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7EE271" w14:textId="77777777" w:rsidR="004B7641" w:rsidRPr="00014A93" w:rsidRDefault="004B7641" w:rsidP="004B7641">
      <w:pPr>
        <w:suppressAutoHyphens w:val="0"/>
        <w:overflowPunct w:val="0"/>
        <w:autoSpaceDE w:val="0"/>
        <w:ind w:right="-1"/>
        <w:jc w:val="center"/>
        <w:textAlignment w:val="baseline"/>
        <w:rPr>
          <w:b/>
          <w:bCs/>
          <w:iCs/>
          <w:sz w:val="20"/>
          <w:szCs w:val="20"/>
          <w:lang w:eastAsia="ru-RU"/>
        </w:rPr>
      </w:pPr>
      <w:bookmarkStart w:id="0" w:name="_Hlk536118393"/>
      <w:bookmarkEnd w:id="0"/>
      <w:r w:rsidRPr="00014A93">
        <w:rPr>
          <w:b/>
          <w:noProof/>
          <w:sz w:val="20"/>
          <w:szCs w:val="20"/>
          <w:lang w:eastAsia="ru-RU"/>
        </w:rPr>
        <w:drawing>
          <wp:inline distT="0" distB="0" distL="0" distR="0" wp14:anchorId="32912C38" wp14:editId="065A1FD0">
            <wp:extent cx="1626870" cy="948055"/>
            <wp:effectExtent l="0" t="0" r="0" b="4445"/>
            <wp:docPr id="28" name="Рисунок 28"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626870" cy="948055"/>
                    </a:xfrm>
                    <a:prstGeom prst="rect">
                      <a:avLst/>
                    </a:prstGeom>
                    <a:noFill/>
                    <a:ln>
                      <a:noFill/>
                    </a:ln>
                  </pic:spPr>
                </pic:pic>
              </a:graphicData>
            </a:graphic>
          </wp:inline>
        </w:drawing>
      </w:r>
    </w:p>
    <w:p w14:paraId="31C1C346" w14:textId="77777777" w:rsidR="004B7641" w:rsidRPr="00014A93" w:rsidRDefault="004B7641" w:rsidP="004B7641">
      <w:pPr>
        <w:ind w:right="-3"/>
        <w:jc w:val="center"/>
        <w:rPr>
          <w:rFonts w:eastAsia="Lucida Sans Unicode"/>
          <w:lang w:eastAsia="ru-RU"/>
        </w:rPr>
      </w:pPr>
    </w:p>
    <w:p w14:paraId="716D1893" w14:textId="77777777" w:rsidR="004B7641" w:rsidRPr="00014A93" w:rsidRDefault="004B7641" w:rsidP="004B7641">
      <w:pPr>
        <w:ind w:right="-3"/>
        <w:jc w:val="center"/>
        <w:rPr>
          <w:rFonts w:eastAsia="Lucida Sans Unicode"/>
          <w:bCs/>
          <w:kern w:val="1"/>
          <w:sz w:val="20"/>
          <w:szCs w:val="20"/>
          <w:lang w:eastAsia="ru-RU"/>
        </w:rPr>
      </w:pPr>
      <w:r w:rsidRPr="00014A93">
        <w:rPr>
          <w:rFonts w:eastAsia="Lucida Sans Unicode"/>
          <w:bCs/>
          <w:kern w:val="1"/>
          <w:sz w:val="20"/>
          <w:szCs w:val="20"/>
          <w:lang w:eastAsia="ru-RU"/>
        </w:rPr>
        <w:t>ООО «Архивариус»</w:t>
      </w:r>
    </w:p>
    <w:p w14:paraId="0154B42F" w14:textId="77777777" w:rsidR="004B7641" w:rsidRPr="00014A93" w:rsidRDefault="004B7641" w:rsidP="004B7641">
      <w:pPr>
        <w:tabs>
          <w:tab w:val="left" w:pos="5700"/>
        </w:tabs>
        <w:suppressAutoHyphens w:val="0"/>
        <w:ind w:right="-3"/>
        <w:jc w:val="center"/>
        <w:rPr>
          <w:sz w:val="20"/>
          <w:szCs w:val="20"/>
          <w:lang w:eastAsia="ru-RU"/>
        </w:rPr>
      </w:pPr>
      <w:r w:rsidRPr="00014A93">
        <w:rPr>
          <w:sz w:val="20"/>
          <w:szCs w:val="20"/>
          <w:lang w:eastAsia="ru-RU"/>
        </w:rPr>
        <w:t>Челябинская обл., г. Магнитогорск, пр. Металлургов, д. 12</w:t>
      </w:r>
    </w:p>
    <w:p w14:paraId="299112D1" w14:textId="77777777" w:rsidR="004B7641" w:rsidRPr="00014A93" w:rsidRDefault="004B7641" w:rsidP="004B7641">
      <w:pPr>
        <w:tabs>
          <w:tab w:val="left" w:pos="5700"/>
        </w:tabs>
        <w:suppressAutoHyphens w:val="0"/>
        <w:ind w:right="-3"/>
        <w:jc w:val="center"/>
        <w:rPr>
          <w:sz w:val="20"/>
          <w:szCs w:val="20"/>
          <w:lang w:eastAsia="ru-RU"/>
        </w:rPr>
      </w:pPr>
      <w:proofErr w:type="spellStart"/>
      <w:r w:rsidRPr="00014A93">
        <w:rPr>
          <w:sz w:val="20"/>
          <w:szCs w:val="20"/>
          <w:lang w:val="en-US" w:eastAsia="ru-RU"/>
        </w:rPr>
        <w:t>archivar</w:t>
      </w:r>
      <w:proofErr w:type="spellEnd"/>
      <w:r w:rsidRPr="00014A93">
        <w:rPr>
          <w:sz w:val="20"/>
          <w:szCs w:val="20"/>
          <w:lang w:eastAsia="ru-RU"/>
        </w:rPr>
        <w:t>.</w:t>
      </w:r>
      <w:proofErr w:type="spellStart"/>
      <w:r w:rsidRPr="00014A93">
        <w:rPr>
          <w:sz w:val="20"/>
          <w:szCs w:val="20"/>
          <w:lang w:val="en-US" w:eastAsia="ru-RU"/>
        </w:rPr>
        <w:t>ru</w:t>
      </w:r>
      <w:proofErr w:type="spellEnd"/>
    </w:p>
    <w:p w14:paraId="3D8BA80E" w14:textId="28463E91" w:rsidR="004B7641" w:rsidRPr="00014A93" w:rsidRDefault="004B7641" w:rsidP="004B7641">
      <w:pPr>
        <w:suppressAutoHyphens w:val="0"/>
        <w:overflowPunct w:val="0"/>
        <w:autoSpaceDE w:val="0"/>
        <w:ind w:right="284"/>
        <w:jc w:val="center"/>
        <w:textAlignment w:val="baseline"/>
        <w:rPr>
          <w:rFonts w:eastAsia="Arial-BoldItalicMT"/>
          <w:b/>
          <w:bCs/>
          <w:iCs/>
          <w:sz w:val="36"/>
          <w:szCs w:val="36"/>
          <w:lang w:eastAsia="ru-RU"/>
        </w:rPr>
      </w:pPr>
      <w:r w:rsidRPr="00014A93">
        <w:rPr>
          <w:noProof/>
          <w:lang w:eastAsia="ru-RU"/>
        </w:rPr>
        <mc:AlternateContent>
          <mc:Choice Requires="wps">
            <w:drawing>
              <wp:anchor distT="4294967292" distB="4294967292" distL="114300" distR="114300" simplePos="0" relativeHeight="251656704" behindDoc="0" locked="0" layoutInCell="1" allowOverlap="1" wp14:anchorId="4A831C45" wp14:editId="22E05544">
                <wp:simplePos x="0" y="0"/>
                <wp:positionH relativeFrom="column">
                  <wp:posOffset>-5715</wp:posOffset>
                </wp:positionH>
                <wp:positionV relativeFrom="paragraph">
                  <wp:posOffset>101600</wp:posOffset>
                </wp:positionV>
                <wp:extent cx="5819775" cy="635"/>
                <wp:effectExtent l="0" t="0" r="28575" b="3746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495D3" id="Прямая соединительная линия 38" o:spid="_x0000_s1026" style="position:absolute;flip:y;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"/>
            </w:pict>
          </mc:Fallback>
        </mc:AlternateContent>
      </w:r>
    </w:p>
    <w:p w14:paraId="31BAF50B" w14:textId="2786C4A4" w:rsidR="004B7641" w:rsidRPr="00014A93" w:rsidRDefault="004B7641" w:rsidP="004B7641">
      <w:pPr>
        <w:overflowPunct w:val="0"/>
        <w:autoSpaceDE w:val="0"/>
        <w:jc w:val="center"/>
        <w:textAlignment w:val="baseline"/>
        <w:rPr>
          <w:rFonts w:eastAsia="Arial-BoldItalicMT"/>
          <w:b/>
          <w:bCs/>
          <w:iCs/>
          <w:sz w:val="36"/>
          <w:szCs w:val="36"/>
        </w:rPr>
      </w:pPr>
      <w:r w:rsidRPr="00014A93">
        <w:rPr>
          <w:noProof/>
          <w:lang w:eastAsia="ru-RU"/>
        </w:rPr>
        <w:drawing>
          <wp:inline distT="0" distB="0" distL="0" distR="0" wp14:anchorId="1333CF26" wp14:editId="459E962F">
            <wp:extent cx="1616456" cy="1932019"/>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1653197" cy="1975932"/>
                    </a:xfrm>
                    <a:prstGeom prst="rect">
                      <a:avLst/>
                    </a:prstGeom>
                  </pic:spPr>
                </pic:pic>
              </a:graphicData>
            </a:graphic>
          </wp:inline>
        </w:drawing>
      </w:r>
    </w:p>
    <w:p w14:paraId="6C5781F5" w14:textId="77777777" w:rsidR="004B7641" w:rsidRPr="00014A93" w:rsidRDefault="004B7641" w:rsidP="004B7641">
      <w:pPr>
        <w:overflowPunct w:val="0"/>
        <w:autoSpaceDE w:val="0"/>
        <w:jc w:val="center"/>
        <w:textAlignment w:val="baseline"/>
        <w:rPr>
          <w:rFonts w:eastAsia="Arial-BoldItalicMT"/>
          <w:b/>
          <w:bCs/>
          <w:iCs/>
          <w:sz w:val="36"/>
          <w:szCs w:val="36"/>
        </w:rPr>
      </w:pPr>
    </w:p>
    <w:p w14:paraId="74218179" w14:textId="77777777" w:rsidR="004B7641" w:rsidRPr="00014A93" w:rsidRDefault="004B7641" w:rsidP="004B7641">
      <w:pPr>
        <w:suppressAutoHyphens w:val="0"/>
        <w:ind w:right="-3"/>
        <w:jc w:val="center"/>
        <w:rPr>
          <w:b/>
          <w:sz w:val="36"/>
          <w:szCs w:val="40"/>
        </w:rPr>
      </w:pPr>
      <w:r w:rsidRPr="00014A93">
        <w:rPr>
          <w:b/>
          <w:sz w:val="36"/>
          <w:szCs w:val="40"/>
        </w:rPr>
        <w:t xml:space="preserve">Документация по планировке территории </w:t>
      </w:r>
    </w:p>
    <w:p w14:paraId="4470E755" w14:textId="77777777" w:rsidR="004B7641" w:rsidRPr="00014A93" w:rsidRDefault="004B7641" w:rsidP="004B7641">
      <w:pPr>
        <w:suppressAutoHyphens w:val="0"/>
        <w:ind w:right="-3"/>
        <w:jc w:val="center"/>
        <w:rPr>
          <w:b/>
          <w:sz w:val="36"/>
          <w:szCs w:val="40"/>
        </w:rPr>
      </w:pPr>
      <w:r w:rsidRPr="00014A93">
        <w:rPr>
          <w:b/>
          <w:sz w:val="36"/>
          <w:szCs w:val="40"/>
        </w:rPr>
        <w:t>119 микрорайона города Череповца</w:t>
      </w:r>
    </w:p>
    <w:p w14:paraId="3A6782C5" w14:textId="77777777" w:rsidR="004B7641" w:rsidRPr="00014A93" w:rsidRDefault="004B7641" w:rsidP="004B7641">
      <w:pPr>
        <w:suppressAutoHyphens w:val="0"/>
        <w:ind w:right="-3"/>
        <w:jc w:val="center"/>
        <w:rPr>
          <w:i/>
          <w:sz w:val="32"/>
          <w:szCs w:val="32"/>
          <w:lang w:eastAsia="ru-RU"/>
        </w:rPr>
      </w:pPr>
    </w:p>
    <w:p w14:paraId="30107FB5" w14:textId="77777777" w:rsidR="004B7641" w:rsidRPr="00014A93" w:rsidRDefault="004B7641" w:rsidP="004B7641">
      <w:pPr>
        <w:suppressAutoHyphens w:val="0"/>
        <w:ind w:right="-3"/>
        <w:jc w:val="center"/>
        <w:rPr>
          <w:i/>
          <w:sz w:val="32"/>
          <w:szCs w:val="32"/>
          <w:lang w:eastAsia="ru-RU"/>
        </w:rPr>
      </w:pPr>
    </w:p>
    <w:p w14:paraId="040008D1" w14:textId="77777777" w:rsidR="004B7641" w:rsidRPr="00014A93" w:rsidRDefault="004B7641" w:rsidP="004B7641">
      <w:pPr>
        <w:suppressAutoHyphens w:val="0"/>
        <w:overflowPunct w:val="0"/>
        <w:autoSpaceDE w:val="0"/>
        <w:ind w:right="-3"/>
        <w:jc w:val="center"/>
        <w:textAlignment w:val="baseline"/>
        <w:rPr>
          <w:sz w:val="32"/>
          <w:szCs w:val="32"/>
          <w:lang w:eastAsia="ru-RU"/>
        </w:rPr>
      </w:pPr>
      <w:r w:rsidRPr="00014A93">
        <w:rPr>
          <w:sz w:val="32"/>
          <w:szCs w:val="32"/>
          <w:lang w:eastAsia="ru-RU"/>
        </w:rPr>
        <w:t>Том III</w:t>
      </w:r>
    </w:p>
    <w:p w14:paraId="105EE709" w14:textId="77777777" w:rsidR="004B7641" w:rsidRPr="00014A93" w:rsidRDefault="004B7641" w:rsidP="004B7641">
      <w:pPr>
        <w:suppressAutoHyphens w:val="0"/>
        <w:overflowPunct w:val="0"/>
        <w:autoSpaceDE w:val="0"/>
        <w:ind w:right="-3"/>
        <w:jc w:val="center"/>
        <w:textAlignment w:val="baseline"/>
        <w:rPr>
          <w:sz w:val="32"/>
          <w:szCs w:val="32"/>
          <w:lang w:eastAsia="ru-RU"/>
        </w:rPr>
      </w:pPr>
    </w:p>
    <w:p w14:paraId="23D20516" w14:textId="77777777" w:rsidR="004B7641" w:rsidRPr="00014A93" w:rsidRDefault="004B7641" w:rsidP="004B7641">
      <w:pPr>
        <w:suppressAutoHyphens w:val="0"/>
        <w:overflowPunct w:val="0"/>
        <w:autoSpaceDE w:val="0"/>
        <w:ind w:right="-3"/>
        <w:jc w:val="center"/>
        <w:textAlignment w:val="baseline"/>
        <w:rPr>
          <w:i/>
          <w:sz w:val="32"/>
          <w:szCs w:val="32"/>
          <w:lang w:eastAsia="ru-RU"/>
        </w:rPr>
      </w:pPr>
      <w:r w:rsidRPr="00014A93">
        <w:rPr>
          <w:i/>
          <w:sz w:val="32"/>
          <w:szCs w:val="32"/>
          <w:lang w:eastAsia="ru-RU"/>
        </w:rPr>
        <w:t>ПРОЕКТ МЕЖЕВАНИЯ ТЕРРИТОРИИ</w:t>
      </w:r>
    </w:p>
    <w:p w14:paraId="4B19D50A" w14:textId="77777777" w:rsidR="004B7641" w:rsidRPr="00014A93" w:rsidRDefault="004B7641" w:rsidP="004B7641">
      <w:pPr>
        <w:suppressAutoHyphens w:val="0"/>
        <w:overflowPunct w:val="0"/>
        <w:autoSpaceDE w:val="0"/>
        <w:ind w:right="-3"/>
        <w:jc w:val="center"/>
        <w:textAlignment w:val="baseline"/>
        <w:rPr>
          <w:sz w:val="32"/>
          <w:szCs w:val="32"/>
          <w:lang w:eastAsia="ru-RU"/>
        </w:rPr>
      </w:pPr>
    </w:p>
    <w:p w14:paraId="390EB561" w14:textId="77777777" w:rsidR="004B7641" w:rsidRPr="00014A93" w:rsidRDefault="004B7641" w:rsidP="004B7641">
      <w:pPr>
        <w:suppressAutoHyphens w:val="0"/>
        <w:overflowPunct w:val="0"/>
        <w:autoSpaceDE w:val="0"/>
        <w:ind w:right="-3"/>
        <w:jc w:val="center"/>
        <w:textAlignment w:val="baseline"/>
        <w:rPr>
          <w:sz w:val="28"/>
          <w:szCs w:val="28"/>
          <w:lang w:eastAsia="ru-RU"/>
        </w:rPr>
      </w:pPr>
      <w:r w:rsidRPr="00014A93">
        <w:rPr>
          <w:sz w:val="32"/>
          <w:szCs w:val="32"/>
          <w:lang w:eastAsia="ru-RU"/>
        </w:rPr>
        <w:t>Основная часть проекта</w:t>
      </w:r>
    </w:p>
    <w:p w14:paraId="04510E6D" w14:textId="77777777" w:rsidR="004B7641" w:rsidRPr="00014A93" w:rsidRDefault="004B7641" w:rsidP="004B7641">
      <w:pPr>
        <w:suppressAutoHyphens w:val="0"/>
        <w:overflowPunct w:val="0"/>
        <w:autoSpaceDE w:val="0"/>
        <w:ind w:right="-3"/>
        <w:jc w:val="center"/>
        <w:textAlignment w:val="baseline"/>
        <w:rPr>
          <w:sz w:val="32"/>
          <w:szCs w:val="32"/>
          <w:lang w:eastAsia="ru-RU"/>
        </w:rPr>
      </w:pPr>
    </w:p>
    <w:p w14:paraId="34A32A50" w14:textId="77777777" w:rsidR="004B7641" w:rsidRPr="00014A93" w:rsidRDefault="004B7641" w:rsidP="004B7641">
      <w:pPr>
        <w:suppressAutoHyphens w:val="0"/>
        <w:overflowPunct w:val="0"/>
        <w:autoSpaceDE w:val="0"/>
        <w:ind w:right="-3"/>
        <w:jc w:val="center"/>
        <w:textAlignment w:val="baseline"/>
        <w:rPr>
          <w:sz w:val="32"/>
          <w:szCs w:val="32"/>
          <w:lang w:eastAsia="ru-RU"/>
        </w:rPr>
      </w:pPr>
      <w:r w:rsidRPr="00014A93">
        <w:rPr>
          <w:sz w:val="32"/>
          <w:szCs w:val="32"/>
        </w:rPr>
        <w:t>Текстовая часть</w:t>
      </w:r>
    </w:p>
    <w:p w14:paraId="729B1A2C" w14:textId="77777777" w:rsidR="004B7641" w:rsidRPr="00014A93" w:rsidRDefault="004B7641" w:rsidP="004B7641">
      <w:pPr>
        <w:ind w:right="-3"/>
        <w:jc w:val="center"/>
        <w:rPr>
          <w:rFonts w:eastAsia="Lucida Sans Unicode"/>
          <w:bCs/>
          <w:kern w:val="1"/>
          <w:sz w:val="20"/>
          <w:szCs w:val="20"/>
          <w:lang w:eastAsia="ru-RU"/>
        </w:rPr>
      </w:pPr>
    </w:p>
    <w:p w14:paraId="43480564" w14:textId="77777777" w:rsidR="004B7641" w:rsidRPr="00014A93" w:rsidRDefault="004B7641" w:rsidP="004B7641">
      <w:pPr>
        <w:ind w:right="-3"/>
        <w:jc w:val="center"/>
        <w:rPr>
          <w:rFonts w:eastAsia="Lucida Sans Unicode"/>
          <w:bCs/>
          <w:kern w:val="1"/>
          <w:sz w:val="20"/>
          <w:szCs w:val="20"/>
          <w:lang w:eastAsia="ru-RU"/>
        </w:rPr>
      </w:pPr>
    </w:p>
    <w:p w14:paraId="3D03AD76" w14:textId="77777777" w:rsidR="004B7641" w:rsidRPr="00014A93" w:rsidRDefault="004B7641" w:rsidP="004B7641">
      <w:pPr>
        <w:ind w:right="-3"/>
        <w:jc w:val="center"/>
        <w:rPr>
          <w:rFonts w:eastAsia="Lucida Sans Unicode"/>
          <w:bCs/>
          <w:kern w:val="1"/>
          <w:sz w:val="20"/>
          <w:szCs w:val="20"/>
          <w:lang w:eastAsia="ru-RU"/>
        </w:rPr>
      </w:pPr>
      <w:r w:rsidRPr="00014A93">
        <w:rPr>
          <w:rFonts w:eastAsia="Lucida Sans Unicode"/>
          <w:bCs/>
          <w:kern w:val="1"/>
          <w:sz w:val="20"/>
          <w:szCs w:val="20"/>
          <w:lang w:eastAsia="ru-RU"/>
        </w:rPr>
        <w:t xml:space="preserve">Шифр: </w:t>
      </w:r>
      <w:r w:rsidRPr="00014A93">
        <w:rPr>
          <w:rFonts w:eastAsia="Lucida Sans Unicode"/>
          <w:bCs/>
          <w:kern w:val="1"/>
          <w:sz w:val="20"/>
        </w:rPr>
        <w:t>А-</w:t>
      </w:r>
      <w:r w:rsidRPr="00014A93">
        <w:rPr>
          <w:rFonts w:eastAsia="Lucida Sans Unicode"/>
          <w:bCs/>
          <w:kern w:val="1"/>
          <w:sz w:val="20"/>
          <w:szCs w:val="20"/>
          <w:lang w:eastAsia="ru-RU"/>
        </w:rPr>
        <w:t>46.1310-22 ПМТ.ТЧ</w:t>
      </w:r>
    </w:p>
    <w:p w14:paraId="5122636E" w14:textId="3F70F28B" w:rsidR="004B7641" w:rsidRPr="00014A93" w:rsidRDefault="004B7641" w:rsidP="004B7641">
      <w:pPr>
        <w:tabs>
          <w:tab w:val="left" w:pos="5700"/>
        </w:tabs>
        <w:suppressAutoHyphens w:val="0"/>
        <w:ind w:right="-3"/>
        <w:jc w:val="center"/>
        <w:rPr>
          <w:sz w:val="20"/>
          <w:szCs w:val="20"/>
          <w:lang w:eastAsia="ru-RU"/>
        </w:rPr>
      </w:pPr>
      <w:r w:rsidRPr="00014A93">
        <w:rPr>
          <w:noProof/>
          <w:lang w:eastAsia="ru-RU"/>
        </w:rPr>
        <mc:AlternateContent>
          <mc:Choice Requires="wps">
            <w:drawing>
              <wp:anchor distT="4294967290" distB="4294967290" distL="114300" distR="114300" simplePos="0" relativeHeight="251657728" behindDoc="0" locked="0" layoutInCell="1" allowOverlap="1" wp14:anchorId="6FF45772" wp14:editId="0BCBB078">
                <wp:simplePos x="0" y="0"/>
                <wp:positionH relativeFrom="column">
                  <wp:posOffset>-5715</wp:posOffset>
                </wp:positionH>
                <wp:positionV relativeFrom="paragraph">
                  <wp:posOffset>120649</wp:posOffset>
                </wp:positionV>
                <wp:extent cx="5818505" cy="0"/>
                <wp:effectExtent l="0" t="0" r="29845"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152A9" id="Прямая соединительная линия 37" o:spid="_x0000_s1026" style="position:absolute;flip:y;z-index:25166028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"/>
            </w:pict>
          </mc:Fallback>
        </mc:AlternateContent>
      </w:r>
    </w:p>
    <w:p w14:paraId="2F4D4B74" w14:textId="77777777" w:rsidR="004B7641" w:rsidRPr="00014A93" w:rsidRDefault="004B7641" w:rsidP="004B7641">
      <w:pPr>
        <w:tabs>
          <w:tab w:val="left" w:pos="5700"/>
        </w:tabs>
        <w:suppressAutoHyphens w:val="0"/>
        <w:ind w:right="-3"/>
        <w:jc w:val="center"/>
        <w:rPr>
          <w:sz w:val="20"/>
          <w:szCs w:val="20"/>
          <w:lang w:eastAsia="ru-RU"/>
        </w:rPr>
      </w:pPr>
    </w:p>
    <w:p w14:paraId="43546879" w14:textId="77777777" w:rsidR="004B7641" w:rsidRPr="00014A93" w:rsidRDefault="004B7641" w:rsidP="004B7641">
      <w:pPr>
        <w:jc w:val="center"/>
        <w:rPr>
          <w:sz w:val="20"/>
          <w:szCs w:val="20"/>
          <w:lang w:eastAsia="ru-RU"/>
        </w:rPr>
      </w:pPr>
      <w:r w:rsidRPr="00014A93">
        <w:rPr>
          <w:sz w:val="20"/>
          <w:szCs w:val="20"/>
          <w:lang w:eastAsia="ru-RU"/>
        </w:rPr>
        <w:t>Заказчик: Управление архитектуры и градостроительства мэрии города Череповца</w:t>
      </w:r>
    </w:p>
    <w:p w14:paraId="1838C0CD" w14:textId="77777777" w:rsidR="004B7641" w:rsidRPr="00014A93" w:rsidRDefault="004B7641" w:rsidP="004B7641">
      <w:pPr>
        <w:tabs>
          <w:tab w:val="left" w:pos="5700"/>
        </w:tabs>
        <w:suppressAutoHyphens w:val="0"/>
        <w:ind w:right="-3"/>
        <w:jc w:val="center"/>
        <w:rPr>
          <w:sz w:val="20"/>
          <w:szCs w:val="20"/>
          <w:lang w:eastAsia="ru-RU"/>
        </w:rPr>
      </w:pPr>
    </w:p>
    <w:p w14:paraId="54493FF4" w14:textId="77777777" w:rsidR="004B7641" w:rsidRPr="00014A93" w:rsidRDefault="004B7641" w:rsidP="004B7641">
      <w:pPr>
        <w:tabs>
          <w:tab w:val="left" w:pos="5700"/>
        </w:tabs>
        <w:suppressAutoHyphens w:val="0"/>
        <w:ind w:right="-3"/>
        <w:jc w:val="center"/>
        <w:rPr>
          <w:sz w:val="20"/>
          <w:szCs w:val="20"/>
          <w:lang w:eastAsia="ru-RU"/>
        </w:rPr>
      </w:pPr>
    </w:p>
    <w:p w14:paraId="1927586C" w14:textId="77777777" w:rsidR="004B7641" w:rsidRPr="00014A93" w:rsidRDefault="004B7641" w:rsidP="004B7641">
      <w:pPr>
        <w:tabs>
          <w:tab w:val="left" w:pos="5700"/>
        </w:tabs>
        <w:suppressAutoHyphens w:val="0"/>
        <w:ind w:right="-3"/>
        <w:jc w:val="center"/>
        <w:rPr>
          <w:sz w:val="20"/>
          <w:szCs w:val="20"/>
          <w:lang w:eastAsia="ru-RU"/>
        </w:rPr>
      </w:pPr>
    </w:p>
    <w:p w14:paraId="1577E67A" w14:textId="77777777" w:rsidR="004B7641" w:rsidRPr="00014A93" w:rsidRDefault="004B7641" w:rsidP="004B7641">
      <w:pPr>
        <w:tabs>
          <w:tab w:val="left" w:pos="5700"/>
        </w:tabs>
        <w:suppressAutoHyphens w:val="0"/>
        <w:ind w:right="-3"/>
        <w:jc w:val="center"/>
        <w:rPr>
          <w:sz w:val="20"/>
          <w:szCs w:val="20"/>
          <w:lang w:eastAsia="ru-RU"/>
        </w:rPr>
      </w:pPr>
      <w:r w:rsidRPr="00014A93">
        <w:rPr>
          <w:sz w:val="20"/>
          <w:szCs w:val="20"/>
          <w:lang w:eastAsia="ru-RU"/>
        </w:rPr>
        <w:t>Директор ООО «</w:t>
      </w:r>
      <w:proofErr w:type="gramStart"/>
      <w:r w:rsidRPr="00014A93">
        <w:rPr>
          <w:sz w:val="20"/>
          <w:szCs w:val="20"/>
          <w:lang w:eastAsia="ru-RU"/>
        </w:rPr>
        <w:t xml:space="preserve">Архивариус»   </w:t>
      </w:r>
      <w:proofErr w:type="gramEnd"/>
      <w:r w:rsidRPr="00014A93">
        <w:rPr>
          <w:sz w:val="20"/>
          <w:szCs w:val="20"/>
          <w:lang w:eastAsia="ru-RU"/>
        </w:rPr>
        <w:t xml:space="preserve">                                      К.Н. Гребенщиков</w:t>
      </w:r>
    </w:p>
    <w:p w14:paraId="33D1957C" w14:textId="77777777" w:rsidR="004B7641" w:rsidRPr="00014A93" w:rsidRDefault="004B7641" w:rsidP="004B7641">
      <w:pPr>
        <w:tabs>
          <w:tab w:val="left" w:pos="5700"/>
        </w:tabs>
        <w:suppressAutoHyphens w:val="0"/>
        <w:ind w:right="-3"/>
        <w:jc w:val="center"/>
        <w:rPr>
          <w:sz w:val="20"/>
          <w:szCs w:val="20"/>
          <w:lang w:eastAsia="ru-RU"/>
        </w:rPr>
      </w:pPr>
    </w:p>
    <w:p w14:paraId="0A60949C" w14:textId="77777777" w:rsidR="004B7641" w:rsidRPr="00014A93" w:rsidRDefault="004B7641" w:rsidP="004B7641">
      <w:pPr>
        <w:tabs>
          <w:tab w:val="left" w:pos="5700"/>
        </w:tabs>
        <w:suppressAutoHyphens w:val="0"/>
        <w:ind w:right="-3"/>
        <w:jc w:val="center"/>
        <w:rPr>
          <w:sz w:val="20"/>
          <w:szCs w:val="20"/>
          <w:lang w:eastAsia="ru-RU"/>
        </w:rPr>
      </w:pPr>
    </w:p>
    <w:p w14:paraId="745C42CA" w14:textId="797EEB04" w:rsidR="00D267AD" w:rsidRPr="00014A93" w:rsidRDefault="004B7641" w:rsidP="004B7641">
      <w:pPr>
        <w:tabs>
          <w:tab w:val="left" w:pos="5700"/>
        </w:tabs>
        <w:suppressAutoHyphens w:val="0"/>
        <w:ind w:right="-3"/>
        <w:jc w:val="center"/>
        <w:rPr>
          <w:rFonts w:eastAsia="Lucida Sans Unicode"/>
          <w:kern w:val="1"/>
          <w:highlight w:val="yellow"/>
          <w:lang w:eastAsia="ru-RU"/>
        </w:rPr>
        <w:sectPr w:rsidR="00D267AD" w:rsidRPr="00014A93" w:rsidSect="008C19F5">
          <w:headerReference w:type="default" r:id="rId10"/>
          <w:footerReference w:type="default" r:id="rId11"/>
          <w:footerReference w:type="first" r:id="rId12"/>
          <w:pgSz w:w="11905" w:h="16837"/>
          <w:pgMar w:top="1135" w:right="851" w:bottom="851" w:left="1418" w:header="420" w:footer="176" w:gutter="0"/>
          <w:cols w:space="720"/>
          <w:titlePg/>
          <w:docGrid w:linePitch="360"/>
        </w:sectPr>
      </w:pPr>
      <w:r w:rsidRPr="00014A93">
        <w:rPr>
          <w:sz w:val="20"/>
          <w:szCs w:val="20"/>
          <w:lang w:eastAsia="ru-RU"/>
        </w:rPr>
        <w:t xml:space="preserve">Магнитогорск – Череповец, 2022 </w:t>
      </w:r>
      <w:r w:rsidRPr="00014A93">
        <w:rPr>
          <w:sz w:val="20"/>
        </w:rPr>
        <w:t>г.</w:t>
      </w:r>
    </w:p>
    <w:p w14:paraId="2DFACC05" w14:textId="77777777" w:rsidR="003A6EDD" w:rsidRPr="00014A93" w:rsidRDefault="003A6EDD" w:rsidP="003A6EDD">
      <w:pPr>
        <w:spacing w:after="240"/>
        <w:jc w:val="center"/>
        <w:rPr>
          <w:b/>
          <w:i/>
          <w:iCs/>
        </w:rPr>
      </w:pPr>
      <w:r w:rsidRPr="00014A93">
        <w:rPr>
          <w:b/>
          <w:i/>
          <w:iCs/>
        </w:rPr>
        <w:lastRenderedPageBreak/>
        <w:t>СОСТАВ ПРОЕКТА</w:t>
      </w:r>
    </w:p>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244"/>
        <w:gridCol w:w="2978"/>
        <w:gridCol w:w="1291"/>
      </w:tblGrid>
      <w:tr w:rsidR="00CA70B6" w:rsidRPr="00014A93" w14:paraId="141C3919" w14:textId="77777777" w:rsidTr="00CA70B6">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47752" w14:textId="77777777" w:rsidR="00CA70B6" w:rsidRPr="00014A93" w:rsidRDefault="00CA70B6" w:rsidP="00CA70B6">
            <w:pPr>
              <w:suppressAutoHyphens w:val="0"/>
              <w:ind w:left="57"/>
              <w:rPr>
                <w:rFonts w:eastAsiaTheme="minorHAnsi"/>
                <w:b/>
                <w:sz w:val="20"/>
                <w:szCs w:val="20"/>
                <w:lang w:eastAsia="en-US"/>
              </w:rPr>
            </w:pPr>
            <w:r w:rsidRPr="00014A93">
              <w:rPr>
                <w:rFonts w:eastAsiaTheme="minorHAnsi"/>
                <w:b/>
                <w:sz w:val="20"/>
                <w:szCs w:val="20"/>
                <w:lang w:eastAsia="en-US"/>
              </w:rPr>
              <w:t>№</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25D49" w14:textId="77777777" w:rsidR="00CA70B6" w:rsidRPr="00014A93" w:rsidRDefault="00CA70B6" w:rsidP="00CA70B6">
            <w:pPr>
              <w:suppressAutoHyphens w:val="0"/>
              <w:jc w:val="center"/>
              <w:rPr>
                <w:rFonts w:eastAsiaTheme="minorHAnsi"/>
                <w:b/>
                <w:sz w:val="20"/>
                <w:szCs w:val="20"/>
                <w:lang w:eastAsia="en-US"/>
              </w:rPr>
            </w:pPr>
            <w:r w:rsidRPr="00014A93">
              <w:rPr>
                <w:rFonts w:eastAsiaTheme="minorHAnsi"/>
                <w:b/>
                <w:sz w:val="20"/>
                <w:szCs w:val="20"/>
                <w:lang w:eastAsia="en-US"/>
              </w:rPr>
              <w:t>Наименование</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615A7D" w14:textId="77777777" w:rsidR="00CA70B6" w:rsidRPr="00014A93" w:rsidRDefault="00CA70B6" w:rsidP="00CA70B6">
            <w:pPr>
              <w:suppressAutoHyphens w:val="0"/>
              <w:jc w:val="center"/>
              <w:rPr>
                <w:rFonts w:eastAsiaTheme="minorHAnsi"/>
                <w:b/>
                <w:sz w:val="20"/>
                <w:szCs w:val="20"/>
                <w:lang w:eastAsia="en-US"/>
              </w:rPr>
            </w:pPr>
            <w:r w:rsidRPr="00014A93">
              <w:rPr>
                <w:rFonts w:eastAsiaTheme="minorHAnsi"/>
                <w:b/>
                <w:sz w:val="20"/>
                <w:szCs w:val="20"/>
                <w:lang w:eastAsia="en-US"/>
              </w:rPr>
              <w:t>Шифр</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94440" w14:textId="77777777" w:rsidR="00CA70B6" w:rsidRPr="00014A93" w:rsidRDefault="00CA70B6" w:rsidP="00CA70B6">
            <w:pPr>
              <w:suppressAutoHyphens w:val="0"/>
              <w:jc w:val="center"/>
              <w:rPr>
                <w:rFonts w:eastAsiaTheme="minorHAnsi"/>
                <w:b/>
                <w:sz w:val="20"/>
                <w:szCs w:val="20"/>
                <w:lang w:eastAsia="en-US"/>
              </w:rPr>
            </w:pPr>
            <w:r w:rsidRPr="00014A93">
              <w:rPr>
                <w:rFonts w:eastAsiaTheme="minorHAnsi"/>
                <w:b/>
                <w:sz w:val="20"/>
                <w:szCs w:val="20"/>
                <w:lang w:eastAsia="en-US"/>
              </w:rPr>
              <w:t>Масштаб</w:t>
            </w:r>
          </w:p>
        </w:tc>
      </w:tr>
      <w:tr w:rsidR="00CA70B6" w:rsidRPr="00014A93" w14:paraId="2ACD66F9" w14:textId="77777777" w:rsidTr="00CA70B6">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19C732A6" w14:textId="77777777" w:rsidR="00CA70B6" w:rsidRPr="00014A93" w:rsidRDefault="00CA70B6" w:rsidP="00CA70B6">
            <w:pPr>
              <w:suppressAutoHyphens w:val="0"/>
              <w:ind w:left="57"/>
              <w:rPr>
                <w:rFonts w:eastAsiaTheme="minorHAnsi"/>
                <w:b/>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EED77C" w14:textId="77777777" w:rsidR="00CA70B6" w:rsidRPr="00014A93" w:rsidRDefault="00CA70B6" w:rsidP="00CA70B6">
            <w:pPr>
              <w:widowControl w:val="0"/>
              <w:suppressAutoHyphens w:val="0"/>
              <w:autoSpaceDE w:val="0"/>
              <w:adjustRightInd w:val="0"/>
              <w:jc w:val="center"/>
              <w:textAlignment w:val="baseline"/>
              <w:rPr>
                <w:rFonts w:eastAsia="GOST Type AU"/>
                <w:b/>
                <w:sz w:val="20"/>
                <w:szCs w:val="20"/>
                <w:lang w:eastAsia="en-US"/>
              </w:rPr>
            </w:pPr>
            <w:r w:rsidRPr="00014A93">
              <w:rPr>
                <w:rFonts w:eastAsiaTheme="minorHAnsi"/>
                <w:b/>
                <w:iCs/>
                <w:sz w:val="20"/>
                <w:szCs w:val="20"/>
                <w:lang w:eastAsia="en-US"/>
              </w:rPr>
              <w:t>Проект планировки территории</w:t>
            </w:r>
          </w:p>
        </w:tc>
      </w:tr>
      <w:tr w:rsidR="00CA70B6" w:rsidRPr="00014A93" w14:paraId="0919468C" w14:textId="77777777" w:rsidTr="00CA70B6">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24F41768" w14:textId="77777777" w:rsidR="00CA70B6" w:rsidRPr="00014A93" w:rsidRDefault="00CA70B6" w:rsidP="00CA70B6">
            <w:pPr>
              <w:suppressAutoHyphens w:val="0"/>
              <w:ind w:left="57"/>
              <w:rPr>
                <w:rFonts w:eastAsiaTheme="minorHAnsi"/>
                <w:b/>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32A60E" w14:textId="77777777" w:rsidR="00CA70B6" w:rsidRPr="00014A93" w:rsidRDefault="00CA70B6" w:rsidP="00CA70B6">
            <w:pPr>
              <w:widowControl w:val="0"/>
              <w:suppressAutoHyphens w:val="0"/>
              <w:autoSpaceDE w:val="0"/>
              <w:adjustRightInd w:val="0"/>
              <w:jc w:val="center"/>
              <w:textAlignment w:val="baseline"/>
              <w:rPr>
                <w:rFonts w:eastAsia="GOST Type AU"/>
                <w:i/>
                <w:sz w:val="20"/>
                <w:szCs w:val="20"/>
                <w:lang w:eastAsia="en-US"/>
              </w:rPr>
            </w:pPr>
            <w:r w:rsidRPr="00014A93">
              <w:rPr>
                <w:rFonts w:eastAsiaTheme="minorHAnsi"/>
                <w:i/>
                <w:sz w:val="20"/>
                <w:szCs w:val="20"/>
                <w:lang w:eastAsia="en-US"/>
              </w:rPr>
              <w:t>Основная часть проекта</w:t>
            </w:r>
          </w:p>
        </w:tc>
      </w:tr>
      <w:tr w:rsidR="00CA70B6" w:rsidRPr="00014A93" w14:paraId="5976C409" w14:textId="77777777" w:rsidTr="00CA70B6">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29B42C12" w14:textId="77777777" w:rsidR="00CA70B6" w:rsidRPr="00014A93" w:rsidRDefault="00CA70B6" w:rsidP="00CA70B6">
            <w:pPr>
              <w:numPr>
                <w:ilvl w:val="0"/>
                <w:numId w:val="5"/>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000B85C3" w14:textId="77777777" w:rsidR="00CA70B6" w:rsidRPr="00014A93" w:rsidRDefault="00CA70B6" w:rsidP="00CA70B6">
            <w:pPr>
              <w:suppressAutoHyphens w:val="0"/>
              <w:rPr>
                <w:rFonts w:eastAsiaTheme="minorHAnsi"/>
                <w:sz w:val="20"/>
                <w:szCs w:val="20"/>
                <w:lang w:eastAsia="en-US"/>
              </w:rPr>
            </w:pPr>
            <w:r w:rsidRPr="00014A93">
              <w:rPr>
                <w:rFonts w:eastAsiaTheme="minorHAnsi"/>
                <w:sz w:val="20"/>
                <w:szCs w:val="20"/>
                <w:lang w:eastAsia="en-US"/>
              </w:rPr>
              <w:t xml:space="preserve">Чертеж планировки территории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55172770" w14:textId="77777777" w:rsidR="00CA70B6" w:rsidRPr="00014A93" w:rsidRDefault="00CA70B6" w:rsidP="00CA70B6">
            <w:pPr>
              <w:widowControl w:val="0"/>
              <w:suppressAutoHyphens w:val="0"/>
              <w:autoSpaceDE w:val="0"/>
              <w:adjustRightInd w:val="0"/>
              <w:jc w:val="center"/>
              <w:textAlignment w:val="baseline"/>
              <w:rPr>
                <w:rFonts w:eastAsia="GOST Type AU"/>
                <w:sz w:val="20"/>
                <w:szCs w:val="20"/>
                <w:lang w:eastAsia="en-US"/>
              </w:rPr>
            </w:pPr>
            <w:r w:rsidRPr="00014A93">
              <w:rPr>
                <w:rFonts w:eastAsia="GOST Type AU"/>
                <w:sz w:val="20"/>
                <w:szCs w:val="20"/>
                <w:lang w:eastAsia="en-US"/>
              </w:rPr>
              <w:t>А-</w:t>
            </w:r>
            <w:r w:rsidRPr="00014A93">
              <w:rPr>
                <w:rFonts w:eastAsia="Lucida Sans Unicode"/>
                <w:bCs/>
                <w:kern w:val="1"/>
                <w:sz w:val="20"/>
                <w:szCs w:val="20"/>
                <w:lang w:eastAsia="ru-RU"/>
              </w:rPr>
              <w:t xml:space="preserve">46.1310-22 </w:t>
            </w:r>
            <w:r w:rsidRPr="00014A93">
              <w:rPr>
                <w:rFonts w:eastAsia="GOST Type AU"/>
                <w:sz w:val="20"/>
                <w:szCs w:val="20"/>
                <w:lang w:eastAsia="en-US"/>
              </w:rPr>
              <w:t>ППТ.ОЧП-1.2</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7450C3DC" w14:textId="77777777" w:rsidR="00CA70B6" w:rsidRPr="00014A93" w:rsidRDefault="00CA70B6" w:rsidP="00CA70B6">
            <w:pPr>
              <w:widowControl w:val="0"/>
              <w:suppressAutoHyphens w:val="0"/>
              <w:autoSpaceDE w:val="0"/>
              <w:adjustRightInd w:val="0"/>
              <w:jc w:val="center"/>
              <w:textAlignment w:val="baseline"/>
              <w:rPr>
                <w:rFonts w:eastAsia="GOST Type AU"/>
                <w:sz w:val="20"/>
                <w:szCs w:val="20"/>
                <w:lang w:eastAsia="en-US"/>
              </w:rPr>
            </w:pPr>
            <w:r w:rsidRPr="00014A93">
              <w:rPr>
                <w:rFonts w:eastAsia="GOST Type AU"/>
                <w:sz w:val="20"/>
                <w:szCs w:val="20"/>
                <w:lang w:eastAsia="en-US"/>
              </w:rPr>
              <w:t>1:1 000</w:t>
            </w:r>
          </w:p>
        </w:tc>
      </w:tr>
      <w:tr w:rsidR="00CA70B6" w:rsidRPr="00014A93" w14:paraId="03B75ED9" w14:textId="77777777" w:rsidTr="00CA70B6">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3C4B6383" w14:textId="77777777" w:rsidR="00CA70B6" w:rsidRPr="00014A93" w:rsidRDefault="00CA70B6" w:rsidP="00CA70B6">
            <w:pPr>
              <w:numPr>
                <w:ilvl w:val="0"/>
                <w:numId w:val="5"/>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3335750D" w14:textId="77777777" w:rsidR="00CA70B6" w:rsidRPr="00014A93" w:rsidRDefault="00CA70B6" w:rsidP="00CA70B6">
            <w:pPr>
              <w:suppressAutoHyphens w:val="0"/>
              <w:rPr>
                <w:rFonts w:eastAsiaTheme="minorHAnsi"/>
                <w:sz w:val="20"/>
                <w:szCs w:val="20"/>
                <w:lang w:eastAsia="en-US"/>
              </w:rPr>
            </w:pPr>
            <w:r w:rsidRPr="00014A93">
              <w:rPr>
                <w:rFonts w:eastAsiaTheme="minorHAnsi"/>
                <w:sz w:val="20"/>
                <w:szCs w:val="20"/>
                <w:lang w:eastAsia="en-US"/>
              </w:rPr>
              <w:t>Чертеж планировки территории с отображением красных линий; границ существующих и планируемых элементов планировочной структуры; границ зон планируемого размещения объектов капитального строительства</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24D8531C" w14:textId="77777777" w:rsidR="00CA70B6" w:rsidRPr="00014A93" w:rsidRDefault="00CA70B6" w:rsidP="00CA70B6">
            <w:pPr>
              <w:widowControl w:val="0"/>
              <w:suppressAutoHyphens w:val="0"/>
              <w:autoSpaceDE w:val="0"/>
              <w:adjustRightInd w:val="0"/>
              <w:jc w:val="center"/>
              <w:textAlignment w:val="baseline"/>
              <w:rPr>
                <w:rFonts w:eastAsia="GOST Type AU"/>
                <w:sz w:val="20"/>
                <w:szCs w:val="20"/>
                <w:lang w:eastAsia="en-US"/>
              </w:rPr>
            </w:pPr>
            <w:r w:rsidRPr="00014A93">
              <w:rPr>
                <w:rFonts w:eastAsia="GOST Type AU"/>
                <w:sz w:val="20"/>
                <w:szCs w:val="20"/>
                <w:lang w:eastAsia="en-US"/>
              </w:rPr>
              <w:t>А-</w:t>
            </w:r>
            <w:r w:rsidRPr="00014A93">
              <w:rPr>
                <w:rFonts w:eastAsia="Lucida Sans Unicode"/>
                <w:bCs/>
                <w:kern w:val="2"/>
                <w:sz w:val="20"/>
                <w:szCs w:val="20"/>
                <w:lang w:eastAsia="ru-RU"/>
              </w:rPr>
              <w:t xml:space="preserve">46.1310-22 </w:t>
            </w:r>
            <w:r w:rsidRPr="00014A93">
              <w:rPr>
                <w:rFonts w:eastAsia="GOST Type AU"/>
                <w:sz w:val="20"/>
                <w:szCs w:val="20"/>
                <w:lang w:eastAsia="en-US"/>
              </w:rPr>
              <w:t>ППТ.ОЧП-1.2</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19F9156B" w14:textId="77777777" w:rsidR="00CA70B6" w:rsidRPr="00014A93" w:rsidRDefault="00CA70B6" w:rsidP="00CA70B6">
            <w:pPr>
              <w:widowControl w:val="0"/>
              <w:suppressAutoHyphens w:val="0"/>
              <w:autoSpaceDE w:val="0"/>
              <w:adjustRightInd w:val="0"/>
              <w:jc w:val="center"/>
              <w:textAlignment w:val="baseline"/>
              <w:rPr>
                <w:rFonts w:eastAsia="GOST Type AU"/>
                <w:sz w:val="20"/>
                <w:szCs w:val="20"/>
                <w:lang w:eastAsia="en-US"/>
              </w:rPr>
            </w:pPr>
            <w:r w:rsidRPr="00014A93">
              <w:rPr>
                <w:rFonts w:eastAsia="GOST Type AU"/>
                <w:sz w:val="20"/>
                <w:szCs w:val="20"/>
                <w:lang w:eastAsia="en-US"/>
              </w:rPr>
              <w:t>1:1 000</w:t>
            </w:r>
          </w:p>
        </w:tc>
      </w:tr>
      <w:tr w:rsidR="00CA70B6" w:rsidRPr="00014A93" w14:paraId="2A25F688" w14:textId="77777777" w:rsidTr="00CA70B6">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2CBE6E6B" w14:textId="77777777" w:rsidR="00CA70B6" w:rsidRPr="00014A93" w:rsidRDefault="00CA70B6" w:rsidP="00CA70B6">
            <w:pPr>
              <w:numPr>
                <w:ilvl w:val="0"/>
                <w:numId w:val="5"/>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209ED291" w14:textId="77777777" w:rsidR="00CA70B6" w:rsidRPr="00014A93" w:rsidRDefault="00CA70B6" w:rsidP="00CA70B6">
            <w:pPr>
              <w:suppressAutoHyphens w:val="0"/>
              <w:rPr>
                <w:rFonts w:eastAsiaTheme="minorHAnsi"/>
                <w:sz w:val="20"/>
                <w:szCs w:val="20"/>
                <w:lang w:eastAsia="en-US"/>
              </w:rPr>
            </w:pPr>
            <w:r w:rsidRPr="00014A93">
              <w:rPr>
                <w:rFonts w:eastAsiaTheme="minorHAnsi"/>
                <w:sz w:val="20"/>
                <w:szCs w:val="20"/>
                <w:lang w:eastAsia="en-US"/>
              </w:rPr>
              <w:t>Текстовая часть</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0800DA66" w14:textId="77777777" w:rsidR="00CA70B6" w:rsidRPr="00014A93" w:rsidRDefault="00CA70B6" w:rsidP="00CA70B6">
            <w:pPr>
              <w:widowControl w:val="0"/>
              <w:suppressAutoHyphens w:val="0"/>
              <w:autoSpaceDE w:val="0"/>
              <w:adjustRightInd w:val="0"/>
              <w:jc w:val="center"/>
              <w:textAlignment w:val="baseline"/>
              <w:rPr>
                <w:rFonts w:eastAsiaTheme="minorHAnsi"/>
                <w:iCs/>
                <w:sz w:val="20"/>
                <w:szCs w:val="20"/>
                <w:lang w:eastAsia="en-US"/>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23C726BD" w14:textId="77777777" w:rsidR="00CA70B6" w:rsidRPr="00014A93" w:rsidRDefault="00CA70B6" w:rsidP="00CA70B6">
            <w:pPr>
              <w:widowControl w:val="0"/>
              <w:suppressAutoHyphens w:val="0"/>
              <w:autoSpaceDE w:val="0"/>
              <w:adjustRightInd w:val="0"/>
              <w:jc w:val="center"/>
              <w:textAlignment w:val="baseline"/>
              <w:rPr>
                <w:rFonts w:eastAsia="GOST Type AU"/>
                <w:sz w:val="20"/>
                <w:szCs w:val="20"/>
                <w:lang w:eastAsia="en-US"/>
              </w:rPr>
            </w:pPr>
          </w:p>
        </w:tc>
      </w:tr>
      <w:tr w:rsidR="00CA70B6" w:rsidRPr="00014A93" w14:paraId="4E44B690" w14:textId="77777777" w:rsidTr="00CA70B6">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0D6F7908" w14:textId="77777777" w:rsidR="00CA70B6" w:rsidRPr="00014A93" w:rsidRDefault="00CA70B6" w:rsidP="00CA70B6">
            <w:pPr>
              <w:suppressAutoHyphens w:val="0"/>
              <w:ind w:left="57"/>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0882CF2C" w14:textId="77777777" w:rsidR="00CA70B6" w:rsidRPr="00014A93" w:rsidRDefault="00CA70B6" w:rsidP="00CA70B6">
            <w:pPr>
              <w:suppressAutoHyphens w:val="0"/>
              <w:rPr>
                <w:rFonts w:eastAsiaTheme="minorHAnsi"/>
                <w:sz w:val="20"/>
                <w:szCs w:val="20"/>
                <w:lang w:eastAsia="en-US"/>
              </w:rPr>
            </w:pPr>
            <w:r w:rsidRPr="00014A93">
              <w:rPr>
                <w:rFonts w:eastAsiaTheme="minorHAnsi"/>
                <w:sz w:val="20"/>
                <w:szCs w:val="20"/>
                <w:lang w:eastAsia="en-US"/>
              </w:rPr>
              <w:t>Положение о характеристиках планируемого развития территории, о характеристиках объектов капитального строительства</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1D52855B" w14:textId="77777777" w:rsidR="00CA70B6" w:rsidRPr="00014A93" w:rsidRDefault="00CA70B6" w:rsidP="00CA70B6">
            <w:pPr>
              <w:widowControl w:val="0"/>
              <w:suppressAutoHyphens w:val="0"/>
              <w:autoSpaceDE w:val="0"/>
              <w:adjustRightInd w:val="0"/>
              <w:jc w:val="center"/>
              <w:textAlignment w:val="baseline"/>
              <w:rPr>
                <w:rFonts w:eastAsiaTheme="minorHAnsi"/>
                <w:iCs/>
                <w:sz w:val="20"/>
                <w:szCs w:val="20"/>
                <w:lang w:eastAsia="en-US"/>
              </w:rPr>
            </w:pPr>
            <w:r w:rsidRPr="00014A93">
              <w:rPr>
                <w:rFonts w:eastAsiaTheme="minorHAnsi"/>
                <w:iCs/>
                <w:sz w:val="20"/>
                <w:szCs w:val="20"/>
                <w:lang w:eastAsia="en-US"/>
              </w:rPr>
              <w:t xml:space="preserve">Том </w:t>
            </w:r>
            <w:r w:rsidRPr="00014A93">
              <w:rPr>
                <w:rFonts w:eastAsiaTheme="minorHAnsi"/>
                <w:iCs/>
                <w:sz w:val="20"/>
                <w:szCs w:val="20"/>
                <w:lang w:val="en-US" w:eastAsia="en-US"/>
              </w:rPr>
              <w:t>I</w:t>
            </w:r>
            <w:r w:rsidRPr="00014A93">
              <w:rPr>
                <w:rFonts w:eastAsiaTheme="minorHAnsi"/>
                <w:iCs/>
                <w:sz w:val="20"/>
                <w:szCs w:val="20"/>
                <w:lang w:eastAsia="en-US"/>
              </w:rPr>
              <w:t xml:space="preserve"> </w:t>
            </w:r>
          </w:p>
          <w:p w14:paraId="01D2BAA5" w14:textId="77777777" w:rsidR="00CA70B6" w:rsidRPr="00014A93" w:rsidRDefault="00CA70B6" w:rsidP="00CA70B6">
            <w:pPr>
              <w:widowControl w:val="0"/>
              <w:suppressAutoHyphens w:val="0"/>
              <w:autoSpaceDE w:val="0"/>
              <w:adjustRightInd w:val="0"/>
              <w:jc w:val="center"/>
              <w:textAlignment w:val="baseline"/>
              <w:rPr>
                <w:rFonts w:eastAsiaTheme="minorHAnsi"/>
                <w:iCs/>
                <w:sz w:val="20"/>
                <w:szCs w:val="20"/>
                <w:lang w:eastAsia="en-US"/>
              </w:rPr>
            </w:pPr>
            <w:r w:rsidRPr="00014A93">
              <w:rPr>
                <w:rFonts w:eastAsia="GOST Type AU"/>
                <w:sz w:val="20"/>
                <w:szCs w:val="20"/>
                <w:lang w:eastAsia="en-US"/>
              </w:rPr>
              <w:t>А-</w:t>
            </w:r>
            <w:r w:rsidRPr="00014A93">
              <w:rPr>
                <w:rFonts w:eastAsia="Lucida Sans Unicode"/>
                <w:bCs/>
                <w:kern w:val="1"/>
                <w:sz w:val="20"/>
                <w:szCs w:val="20"/>
                <w:lang w:eastAsia="ru-RU"/>
              </w:rPr>
              <w:t xml:space="preserve">46.1310-22 </w:t>
            </w:r>
            <w:r w:rsidRPr="00014A93">
              <w:rPr>
                <w:rFonts w:eastAsiaTheme="minorHAnsi"/>
                <w:sz w:val="20"/>
                <w:szCs w:val="20"/>
                <w:lang w:eastAsia="en-US"/>
              </w:rPr>
              <w:t>ППТ.П</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0C4F0377" w14:textId="77777777" w:rsidR="00CA70B6" w:rsidRPr="00014A93" w:rsidRDefault="00CA70B6" w:rsidP="00CA70B6">
            <w:pPr>
              <w:widowControl w:val="0"/>
              <w:suppressAutoHyphens w:val="0"/>
              <w:autoSpaceDE w:val="0"/>
              <w:adjustRightInd w:val="0"/>
              <w:jc w:val="center"/>
              <w:textAlignment w:val="baseline"/>
              <w:rPr>
                <w:rFonts w:eastAsia="GOST Type AU"/>
                <w:sz w:val="20"/>
                <w:szCs w:val="20"/>
                <w:lang w:eastAsia="en-US"/>
              </w:rPr>
            </w:pPr>
          </w:p>
        </w:tc>
      </w:tr>
      <w:tr w:rsidR="00CA70B6" w:rsidRPr="00014A93" w14:paraId="7224C32E" w14:textId="77777777" w:rsidTr="00CA70B6">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3D1C83FA" w14:textId="77777777" w:rsidR="00CA70B6" w:rsidRPr="00014A93" w:rsidRDefault="00CA70B6" w:rsidP="00CA70B6">
            <w:pPr>
              <w:suppressAutoHyphens w:val="0"/>
              <w:ind w:left="57"/>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09FFD7EE" w14:textId="77777777" w:rsidR="00CA70B6" w:rsidRPr="00014A93" w:rsidRDefault="00CA70B6" w:rsidP="00CA70B6">
            <w:pPr>
              <w:suppressAutoHyphens w:val="0"/>
              <w:rPr>
                <w:rFonts w:eastAsiaTheme="minorHAnsi"/>
                <w:sz w:val="20"/>
                <w:szCs w:val="20"/>
                <w:lang w:eastAsia="en-US"/>
              </w:rPr>
            </w:pPr>
            <w:r w:rsidRPr="00014A93">
              <w:rPr>
                <w:rFonts w:eastAsiaTheme="minorHAnsi"/>
                <w:sz w:val="20"/>
                <w:szCs w:val="20"/>
                <w:lang w:eastAsia="en-US"/>
              </w:rPr>
              <w:t>Положения об очередности планируемого развития территории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370B6B3A" w14:textId="77777777" w:rsidR="00CA70B6" w:rsidRPr="00014A93" w:rsidRDefault="00CA70B6" w:rsidP="00CA70B6">
            <w:pPr>
              <w:widowControl w:val="0"/>
              <w:suppressAutoHyphens w:val="0"/>
              <w:autoSpaceDE w:val="0"/>
              <w:adjustRightInd w:val="0"/>
              <w:jc w:val="center"/>
              <w:textAlignment w:val="baseline"/>
              <w:rPr>
                <w:rFonts w:eastAsiaTheme="minorHAnsi"/>
                <w:iCs/>
                <w:sz w:val="20"/>
                <w:szCs w:val="20"/>
                <w:lang w:eastAsia="en-US"/>
              </w:rPr>
            </w:pPr>
            <w:r w:rsidRPr="00014A93">
              <w:rPr>
                <w:rFonts w:eastAsiaTheme="minorHAnsi"/>
                <w:iCs/>
                <w:sz w:val="20"/>
                <w:szCs w:val="20"/>
                <w:lang w:eastAsia="en-US"/>
              </w:rPr>
              <w:t xml:space="preserve">Том </w:t>
            </w:r>
            <w:r w:rsidRPr="00014A93">
              <w:rPr>
                <w:rFonts w:eastAsiaTheme="minorHAnsi"/>
                <w:iCs/>
                <w:sz w:val="20"/>
                <w:szCs w:val="20"/>
                <w:lang w:val="en-US" w:eastAsia="en-US"/>
              </w:rPr>
              <w:t>I</w:t>
            </w:r>
            <w:r w:rsidRPr="00014A93">
              <w:rPr>
                <w:rFonts w:eastAsiaTheme="minorHAnsi"/>
                <w:iCs/>
                <w:sz w:val="20"/>
                <w:szCs w:val="20"/>
                <w:lang w:eastAsia="en-US"/>
              </w:rPr>
              <w:t xml:space="preserve"> </w:t>
            </w:r>
          </w:p>
          <w:p w14:paraId="4C1D5887" w14:textId="77777777" w:rsidR="00CA70B6" w:rsidRPr="00014A93" w:rsidRDefault="00CA70B6" w:rsidP="00CA70B6">
            <w:pPr>
              <w:widowControl w:val="0"/>
              <w:suppressAutoHyphens w:val="0"/>
              <w:autoSpaceDE w:val="0"/>
              <w:adjustRightInd w:val="0"/>
              <w:jc w:val="center"/>
              <w:textAlignment w:val="baseline"/>
              <w:rPr>
                <w:rFonts w:eastAsia="GOST Type AU"/>
                <w:sz w:val="20"/>
                <w:szCs w:val="20"/>
                <w:lang w:eastAsia="en-US"/>
              </w:rPr>
            </w:pPr>
            <w:r w:rsidRPr="00014A93">
              <w:rPr>
                <w:rFonts w:eastAsia="GOST Type AU"/>
                <w:sz w:val="20"/>
                <w:szCs w:val="20"/>
                <w:lang w:eastAsia="en-US"/>
              </w:rPr>
              <w:t>А-</w:t>
            </w:r>
            <w:r w:rsidRPr="00014A93">
              <w:rPr>
                <w:rFonts w:eastAsia="Lucida Sans Unicode"/>
                <w:bCs/>
                <w:kern w:val="1"/>
                <w:sz w:val="20"/>
                <w:szCs w:val="20"/>
                <w:lang w:eastAsia="ru-RU"/>
              </w:rPr>
              <w:t xml:space="preserve">46.1310-22 </w:t>
            </w:r>
            <w:r w:rsidRPr="00014A93">
              <w:rPr>
                <w:rFonts w:eastAsiaTheme="minorHAnsi"/>
                <w:sz w:val="20"/>
                <w:szCs w:val="20"/>
                <w:lang w:eastAsia="en-US"/>
              </w:rPr>
              <w:t>ППТ.П</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1CD9FF53" w14:textId="77777777" w:rsidR="00CA70B6" w:rsidRPr="00014A93" w:rsidRDefault="00CA70B6" w:rsidP="00CA70B6">
            <w:pPr>
              <w:widowControl w:val="0"/>
              <w:suppressAutoHyphens w:val="0"/>
              <w:autoSpaceDE w:val="0"/>
              <w:adjustRightInd w:val="0"/>
              <w:jc w:val="center"/>
              <w:textAlignment w:val="baseline"/>
              <w:rPr>
                <w:rFonts w:eastAsia="GOST Type AU"/>
                <w:sz w:val="20"/>
                <w:szCs w:val="20"/>
                <w:lang w:eastAsia="en-US"/>
              </w:rPr>
            </w:pPr>
          </w:p>
        </w:tc>
      </w:tr>
      <w:tr w:rsidR="00CA70B6" w:rsidRPr="00014A93" w14:paraId="770F7B6A" w14:textId="77777777" w:rsidTr="00CA70B6">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0760A61D" w14:textId="77777777" w:rsidR="00CA70B6" w:rsidRPr="00014A93" w:rsidRDefault="00CA70B6" w:rsidP="00CA70B6">
            <w:pPr>
              <w:suppressAutoHyphens w:val="0"/>
              <w:ind w:left="57"/>
              <w:rPr>
                <w:rFonts w:eastAsiaTheme="minorHAnsi"/>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D15751" w14:textId="77777777" w:rsidR="00CA70B6" w:rsidRPr="00014A93" w:rsidRDefault="00CA70B6" w:rsidP="00CA70B6">
            <w:pPr>
              <w:widowControl w:val="0"/>
              <w:suppressAutoHyphens w:val="0"/>
              <w:autoSpaceDE w:val="0"/>
              <w:adjustRightInd w:val="0"/>
              <w:jc w:val="center"/>
              <w:textAlignment w:val="baseline"/>
              <w:rPr>
                <w:rFonts w:eastAsia="GOST Type AU"/>
                <w:i/>
                <w:sz w:val="20"/>
                <w:szCs w:val="20"/>
                <w:lang w:eastAsia="en-US"/>
              </w:rPr>
            </w:pPr>
            <w:r w:rsidRPr="00014A93">
              <w:rPr>
                <w:rFonts w:eastAsiaTheme="minorHAnsi"/>
                <w:i/>
                <w:sz w:val="20"/>
                <w:szCs w:val="20"/>
                <w:lang w:eastAsia="en-US"/>
              </w:rPr>
              <w:t>Материалы по обоснованию проекта</w:t>
            </w:r>
          </w:p>
        </w:tc>
      </w:tr>
      <w:tr w:rsidR="00CA70B6" w:rsidRPr="00014A93" w14:paraId="6E578D2E" w14:textId="77777777" w:rsidTr="00CA70B6">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27FE8C2B" w14:textId="77777777" w:rsidR="00CA70B6" w:rsidRPr="00014A93" w:rsidRDefault="00CA70B6" w:rsidP="00CA70B6">
            <w:pPr>
              <w:numPr>
                <w:ilvl w:val="0"/>
                <w:numId w:val="5"/>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6B540E6F" w14:textId="77777777" w:rsidR="00CA70B6" w:rsidRPr="00014A93" w:rsidRDefault="00CA70B6" w:rsidP="00CA70B6">
            <w:pPr>
              <w:suppressAutoHyphens w:val="0"/>
              <w:rPr>
                <w:rFonts w:eastAsiaTheme="minorHAnsi"/>
                <w:sz w:val="20"/>
                <w:szCs w:val="20"/>
                <w:lang w:eastAsia="en-US"/>
              </w:rPr>
            </w:pPr>
            <w:r w:rsidRPr="00014A93">
              <w:rPr>
                <w:rFonts w:eastAsiaTheme="minorHAnsi"/>
                <w:sz w:val="20"/>
                <w:szCs w:val="20"/>
                <w:lang w:eastAsia="en-US"/>
              </w:rPr>
              <w:t xml:space="preserve">Карта (фрагмент карты) планировочной структуры территории городского округа с отображением границ элементов планировочной структуры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12BA96BD" w14:textId="77777777" w:rsidR="00CA70B6" w:rsidRPr="00014A93" w:rsidRDefault="00CA70B6" w:rsidP="00CA70B6">
            <w:pPr>
              <w:suppressAutoHyphens w:val="0"/>
              <w:jc w:val="center"/>
              <w:rPr>
                <w:rFonts w:eastAsiaTheme="minorHAnsi"/>
                <w:sz w:val="20"/>
                <w:szCs w:val="20"/>
                <w:lang w:eastAsia="en-US"/>
              </w:rPr>
            </w:pPr>
            <w:r w:rsidRPr="00014A93">
              <w:rPr>
                <w:rFonts w:eastAsia="GOST Type AU"/>
                <w:sz w:val="20"/>
                <w:szCs w:val="20"/>
                <w:lang w:eastAsia="en-US"/>
              </w:rPr>
              <w:t>А-</w:t>
            </w:r>
            <w:r w:rsidRPr="00014A93">
              <w:rPr>
                <w:rFonts w:eastAsia="Lucida Sans Unicode"/>
                <w:bCs/>
                <w:kern w:val="1"/>
                <w:sz w:val="20"/>
                <w:szCs w:val="20"/>
                <w:lang w:eastAsia="ru-RU"/>
              </w:rPr>
              <w:t xml:space="preserve">46.1310-22 </w:t>
            </w:r>
            <w:r w:rsidRPr="00014A93">
              <w:rPr>
                <w:rFonts w:eastAsiaTheme="minorHAnsi"/>
                <w:sz w:val="20"/>
                <w:szCs w:val="20"/>
                <w:lang w:eastAsia="en-US"/>
              </w:rPr>
              <w:t>ППТ.МОП-1</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1B357F0B" w14:textId="77777777" w:rsidR="00CA70B6" w:rsidRPr="00014A93" w:rsidRDefault="00CA70B6" w:rsidP="00CA70B6">
            <w:pPr>
              <w:suppressAutoHyphens w:val="0"/>
              <w:jc w:val="center"/>
              <w:rPr>
                <w:rFonts w:eastAsiaTheme="minorHAnsi"/>
                <w:sz w:val="20"/>
                <w:szCs w:val="20"/>
                <w:lang w:eastAsia="en-US"/>
              </w:rPr>
            </w:pPr>
            <w:r w:rsidRPr="00014A93">
              <w:rPr>
                <w:rFonts w:eastAsia="GOST Type AU"/>
                <w:sz w:val="20"/>
                <w:szCs w:val="20"/>
                <w:lang w:eastAsia="en-US"/>
              </w:rPr>
              <w:t>1:10 000</w:t>
            </w:r>
          </w:p>
        </w:tc>
      </w:tr>
      <w:tr w:rsidR="00CA70B6" w:rsidRPr="00014A93" w14:paraId="2B61A571" w14:textId="77777777" w:rsidTr="00CA70B6">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2FD002CA" w14:textId="77777777" w:rsidR="00CA70B6" w:rsidRPr="00014A93" w:rsidRDefault="00CA70B6" w:rsidP="00CA70B6">
            <w:pPr>
              <w:numPr>
                <w:ilvl w:val="0"/>
                <w:numId w:val="5"/>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5A07DA92" w14:textId="77777777" w:rsidR="00CA70B6" w:rsidRPr="00014A93" w:rsidRDefault="00CA70B6" w:rsidP="00CA70B6">
            <w:pPr>
              <w:suppressAutoHyphens w:val="0"/>
              <w:rPr>
                <w:rFonts w:eastAsiaTheme="minorHAnsi"/>
                <w:sz w:val="20"/>
                <w:szCs w:val="20"/>
                <w:lang w:eastAsia="en-US"/>
              </w:rPr>
            </w:pPr>
            <w:r w:rsidRPr="00014A93">
              <w:rPr>
                <w:rFonts w:eastAsiaTheme="minorHAnsi"/>
                <w:sz w:val="20"/>
                <w:szCs w:val="20"/>
                <w:lang w:eastAsia="en-US"/>
              </w:rPr>
              <w:t xml:space="preserve">Схема организации движения транспорта (включая транспорт общего пользования) и пешеходов, схема организации улично-дорожной сети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7A58EF0C" w14:textId="77777777" w:rsidR="00CA70B6" w:rsidRPr="00014A93" w:rsidRDefault="00CA70B6" w:rsidP="00CA70B6">
            <w:pPr>
              <w:suppressAutoHyphens w:val="0"/>
              <w:jc w:val="center"/>
              <w:rPr>
                <w:rFonts w:eastAsiaTheme="minorHAnsi"/>
                <w:sz w:val="20"/>
                <w:szCs w:val="20"/>
                <w:lang w:eastAsia="en-US"/>
              </w:rPr>
            </w:pPr>
            <w:r w:rsidRPr="00014A93">
              <w:rPr>
                <w:rFonts w:eastAsia="GOST Type AU"/>
                <w:sz w:val="20"/>
                <w:szCs w:val="20"/>
                <w:lang w:eastAsia="en-US"/>
              </w:rPr>
              <w:t>А-</w:t>
            </w:r>
            <w:r w:rsidRPr="00014A93">
              <w:rPr>
                <w:rFonts w:eastAsia="Lucida Sans Unicode"/>
                <w:bCs/>
                <w:kern w:val="1"/>
                <w:sz w:val="20"/>
                <w:szCs w:val="20"/>
                <w:lang w:eastAsia="ru-RU"/>
              </w:rPr>
              <w:t xml:space="preserve">46.1310-22 </w:t>
            </w:r>
            <w:r w:rsidRPr="00014A93">
              <w:rPr>
                <w:rFonts w:eastAsiaTheme="minorHAnsi"/>
                <w:sz w:val="20"/>
                <w:szCs w:val="20"/>
                <w:lang w:eastAsia="en-US"/>
              </w:rPr>
              <w:t>ППТ.МОП-2</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40D7A1A9" w14:textId="77777777" w:rsidR="00CA70B6" w:rsidRPr="00014A93" w:rsidRDefault="00CA70B6" w:rsidP="00CA70B6">
            <w:pPr>
              <w:suppressAutoHyphens w:val="0"/>
              <w:jc w:val="center"/>
              <w:rPr>
                <w:rFonts w:eastAsiaTheme="minorHAnsi"/>
                <w:sz w:val="20"/>
                <w:szCs w:val="20"/>
                <w:lang w:eastAsia="en-US"/>
              </w:rPr>
            </w:pPr>
            <w:r w:rsidRPr="00014A93">
              <w:rPr>
                <w:rFonts w:eastAsia="GOST Type AU"/>
                <w:sz w:val="20"/>
                <w:szCs w:val="20"/>
                <w:lang w:eastAsia="en-US"/>
              </w:rPr>
              <w:t>1:1 000</w:t>
            </w:r>
          </w:p>
        </w:tc>
      </w:tr>
      <w:tr w:rsidR="00CA70B6" w:rsidRPr="00014A93" w14:paraId="1701E48B" w14:textId="77777777" w:rsidTr="00CA70B6">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5C1499BF" w14:textId="77777777" w:rsidR="00CA70B6" w:rsidRPr="00014A93" w:rsidRDefault="00CA70B6" w:rsidP="00CA70B6">
            <w:pPr>
              <w:numPr>
                <w:ilvl w:val="0"/>
                <w:numId w:val="5"/>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1D5B08FC" w14:textId="77777777" w:rsidR="00CA70B6" w:rsidRPr="00014A93" w:rsidRDefault="00CA70B6" w:rsidP="00CA70B6">
            <w:pPr>
              <w:suppressAutoHyphens w:val="0"/>
              <w:rPr>
                <w:rFonts w:eastAsiaTheme="minorHAnsi"/>
                <w:sz w:val="20"/>
                <w:szCs w:val="20"/>
                <w:lang w:eastAsia="en-US"/>
              </w:rPr>
            </w:pPr>
            <w:r w:rsidRPr="00014A93">
              <w:rPr>
                <w:rFonts w:eastAsiaTheme="minorHAnsi"/>
                <w:sz w:val="20"/>
                <w:szCs w:val="20"/>
                <w:lang w:eastAsia="en-US"/>
              </w:rPr>
              <w:t xml:space="preserve">Схема границ территорий объектов культурного наследия. Схема границ зон с особыми условиями использования территории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487461CB" w14:textId="77777777" w:rsidR="00CA70B6" w:rsidRPr="00014A93" w:rsidRDefault="00CA70B6" w:rsidP="00CA70B6">
            <w:pPr>
              <w:suppressAutoHyphens w:val="0"/>
              <w:jc w:val="center"/>
              <w:rPr>
                <w:rFonts w:eastAsiaTheme="minorHAnsi"/>
                <w:sz w:val="20"/>
                <w:szCs w:val="20"/>
                <w:lang w:eastAsia="en-US"/>
              </w:rPr>
            </w:pPr>
            <w:r w:rsidRPr="00014A93">
              <w:rPr>
                <w:rFonts w:eastAsia="GOST Type AU"/>
                <w:sz w:val="20"/>
                <w:szCs w:val="20"/>
                <w:lang w:eastAsia="en-US"/>
              </w:rPr>
              <w:t>А-</w:t>
            </w:r>
            <w:r w:rsidRPr="00014A93">
              <w:rPr>
                <w:rFonts w:eastAsia="Lucida Sans Unicode"/>
                <w:bCs/>
                <w:kern w:val="1"/>
                <w:sz w:val="20"/>
                <w:szCs w:val="20"/>
                <w:lang w:eastAsia="ru-RU"/>
              </w:rPr>
              <w:t xml:space="preserve">46.1310-22 </w:t>
            </w:r>
            <w:r w:rsidRPr="00014A93">
              <w:rPr>
                <w:rFonts w:eastAsiaTheme="minorHAnsi"/>
                <w:sz w:val="20"/>
                <w:szCs w:val="20"/>
                <w:lang w:eastAsia="en-US"/>
              </w:rPr>
              <w:t>ППТ.МОП-3</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33D89611" w14:textId="77777777" w:rsidR="00CA70B6" w:rsidRPr="00014A93" w:rsidRDefault="00CA70B6" w:rsidP="00CA70B6">
            <w:pPr>
              <w:suppressAutoHyphens w:val="0"/>
              <w:jc w:val="center"/>
              <w:rPr>
                <w:rFonts w:eastAsiaTheme="minorHAnsi"/>
                <w:sz w:val="20"/>
                <w:szCs w:val="20"/>
                <w:lang w:eastAsia="en-US"/>
              </w:rPr>
            </w:pPr>
            <w:r w:rsidRPr="00014A93">
              <w:rPr>
                <w:rFonts w:eastAsia="GOST Type AU"/>
                <w:sz w:val="20"/>
                <w:szCs w:val="20"/>
                <w:lang w:eastAsia="en-US"/>
              </w:rPr>
              <w:t>1:1 000</w:t>
            </w:r>
          </w:p>
        </w:tc>
      </w:tr>
      <w:tr w:rsidR="00CA70B6" w:rsidRPr="00014A93" w14:paraId="0712E822" w14:textId="77777777" w:rsidTr="00CA70B6">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3EA95E38" w14:textId="77777777" w:rsidR="00CA70B6" w:rsidRPr="00014A93" w:rsidRDefault="00CA70B6" w:rsidP="00CA70B6">
            <w:pPr>
              <w:numPr>
                <w:ilvl w:val="0"/>
                <w:numId w:val="5"/>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02906D41" w14:textId="77777777" w:rsidR="00CA70B6" w:rsidRPr="00014A93" w:rsidRDefault="00CA70B6" w:rsidP="00CA70B6">
            <w:pPr>
              <w:suppressAutoHyphens w:val="0"/>
              <w:rPr>
                <w:rFonts w:eastAsiaTheme="minorHAnsi"/>
                <w:sz w:val="20"/>
                <w:szCs w:val="20"/>
                <w:lang w:eastAsia="en-US"/>
              </w:rPr>
            </w:pPr>
            <w:r w:rsidRPr="00014A93">
              <w:rPr>
                <w:rFonts w:eastAsiaTheme="minorHAnsi"/>
                <w:sz w:val="20"/>
                <w:szCs w:val="20"/>
                <w:lang w:eastAsia="en-US"/>
              </w:rPr>
              <w:t>Схема, отображающая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79BC0118" w14:textId="77777777" w:rsidR="00CA70B6" w:rsidRPr="00014A93" w:rsidRDefault="00CA70B6" w:rsidP="00CA70B6">
            <w:pPr>
              <w:suppressAutoHyphens w:val="0"/>
              <w:jc w:val="center"/>
              <w:rPr>
                <w:rFonts w:eastAsiaTheme="minorHAnsi"/>
                <w:sz w:val="20"/>
                <w:szCs w:val="20"/>
                <w:lang w:eastAsia="en-US"/>
              </w:rPr>
            </w:pPr>
            <w:r w:rsidRPr="00014A93">
              <w:rPr>
                <w:rFonts w:eastAsia="GOST Type AU"/>
                <w:sz w:val="20"/>
                <w:szCs w:val="20"/>
                <w:lang w:eastAsia="en-US"/>
              </w:rPr>
              <w:t>А-</w:t>
            </w:r>
            <w:r w:rsidRPr="00014A93">
              <w:rPr>
                <w:rFonts w:eastAsia="Lucida Sans Unicode"/>
                <w:bCs/>
                <w:kern w:val="1"/>
                <w:sz w:val="20"/>
                <w:szCs w:val="20"/>
                <w:lang w:eastAsia="ru-RU"/>
              </w:rPr>
              <w:t xml:space="preserve">46.1310-22 </w:t>
            </w:r>
            <w:r w:rsidRPr="00014A93">
              <w:rPr>
                <w:rFonts w:eastAsiaTheme="minorHAnsi"/>
                <w:sz w:val="20"/>
                <w:szCs w:val="20"/>
                <w:lang w:eastAsia="en-US"/>
              </w:rPr>
              <w:t>ППТ.МОП-4</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3C82F58D" w14:textId="77777777" w:rsidR="00CA70B6" w:rsidRPr="00014A93" w:rsidRDefault="00CA70B6" w:rsidP="00CA70B6">
            <w:pPr>
              <w:suppressAutoHyphens w:val="0"/>
              <w:jc w:val="center"/>
              <w:rPr>
                <w:rFonts w:eastAsiaTheme="minorHAnsi"/>
                <w:sz w:val="20"/>
                <w:szCs w:val="20"/>
                <w:lang w:eastAsia="en-US"/>
              </w:rPr>
            </w:pPr>
            <w:r w:rsidRPr="00014A93">
              <w:rPr>
                <w:rFonts w:eastAsia="GOST Type AU"/>
                <w:sz w:val="20"/>
                <w:szCs w:val="20"/>
                <w:lang w:eastAsia="en-US"/>
              </w:rPr>
              <w:t>1:1 000</w:t>
            </w:r>
          </w:p>
        </w:tc>
      </w:tr>
      <w:tr w:rsidR="00CA70B6" w:rsidRPr="00014A93" w14:paraId="1D874CED" w14:textId="77777777" w:rsidTr="00CA70B6">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7B6025E2" w14:textId="77777777" w:rsidR="00CA70B6" w:rsidRPr="00014A93" w:rsidRDefault="00CA70B6" w:rsidP="00CA70B6">
            <w:pPr>
              <w:numPr>
                <w:ilvl w:val="0"/>
                <w:numId w:val="5"/>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329A3E85" w14:textId="77777777" w:rsidR="00CA70B6" w:rsidRPr="00014A93" w:rsidRDefault="00CA70B6" w:rsidP="00CA70B6">
            <w:pPr>
              <w:suppressAutoHyphens w:val="0"/>
              <w:rPr>
                <w:rFonts w:eastAsiaTheme="minorHAnsi"/>
                <w:sz w:val="20"/>
                <w:szCs w:val="20"/>
                <w:lang w:eastAsia="en-US"/>
              </w:rPr>
            </w:pPr>
            <w:r w:rsidRPr="00014A93">
              <w:rPr>
                <w:rFonts w:eastAsiaTheme="minorHAnsi"/>
                <w:sz w:val="20"/>
                <w:szCs w:val="20"/>
                <w:lang w:eastAsia="en-US"/>
              </w:rPr>
              <w:t xml:space="preserve">Варианты планировочного решения и объемно-пространственных решений застройки территории в соответствии с проектом планировки территории </w:t>
            </w:r>
          </w:p>
          <w:p w14:paraId="625D520D" w14:textId="77777777" w:rsidR="00CA70B6" w:rsidRPr="00014A93" w:rsidRDefault="00CA70B6" w:rsidP="00CA70B6">
            <w:pPr>
              <w:suppressAutoHyphens w:val="0"/>
              <w:rPr>
                <w:rFonts w:eastAsiaTheme="minorHAnsi"/>
                <w:sz w:val="20"/>
                <w:szCs w:val="20"/>
                <w:lang w:eastAsia="en-US"/>
              </w:rPr>
            </w:pPr>
            <w:r w:rsidRPr="00014A93">
              <w:rPr>
                <w:rFonts w:eastAsiaTheme="minorHAnsi"/>
                <w:sz w:val="20"/>
                <w:szCs w:val="20"/>
                <w:lang w:eastAsia="en-US"/>
              </w:rPr>
              <w:t>(</w:t>
            </w:r>
            <w:r w:rsidRPr="00014A93">
              <w:rPr>
                <w:sz w:val="20"/>
                <w:szCs w:val="20"/>
              </w:rPr>
              <w:t>3D модель, перспективные виды, развертки по улицам)</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31219F7B" w14:textId="77777777" w:rsidR="00CA70B6" w:rsidRPr="00014A93" w:rsidRDefault="00CA70B6" w:rsidP="00CA70B6">
            <w:pPr>
              <w:suppressAutoHyphens w:val="0"/>
              <w:jc w:val="center"/>
              <w:rPr>
                <w:rFonts w:eastAsiaTheme="minorHAnsi"/>
                <w:sz w:val="20"/>
                <w:szCs w:val="20"/>
                <w:lang w:eastAsia="en-US"/>
              </w:rPr>
            </w:pPr>
            <w:r w:rsidRPr="00014A93">
              <w:rPr>
                <w:rFonts w:eastAsia="GOST Type AU"/>
                <w:sz w:val="20"/>
                <w:szCs w:val="20"/>
                <w:lang w:eastAsia="en-US"/>
              </w:rPr>
              <w:t>А-</w:t>
            </w:r>
            <w:r w:rsidRPr="00014A93">
              <w:rPr>
                <w:rFonts w:eastAsia="Lucida Sans Unicode"/>
                <w:bCs/>
                <w:kern w:val="1"/>
                <w:sz w:val="20"/>
                <w:szCs w:val="20"/>
                <w:lang w:eastAsia="ru-RU"/>
              </w:rPr>
              <w:t xml:space="preserve">46.1310-22 </w:t>
            </w:r>
            <w:r w:rsidRPr="00014A93">
              <w:rPr>
                <w:rFonts w:eastAsiaTheme="minorHAnsi"/>
                <w:sz w:val="20"/>
                <w:szCs w:val="20"/>
                <w:lang w:eastAsia="en-US"/>
              </w:rPr>
              <w:t>ППТ.МОП-5</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71EFF498" w14:textId="77777777" w:rsidR="00CA70B6" w:rsidRPr="00014A93" w:rsidRDefault="00CA70B6" w:rsidP="00CA70B6">
            <w:pPr>
              <w:suppressAutoHyphens w:val="0"/>
              <w:jc w:val="center"/>
              <w:rPr>
                <w:rFonts w:eastAsiaTheme="minorHAnsi"/>
                <w:sz w:val="20"/>
                <w:szCs w:val="20"/>
                <w:lang w:eastAsia="en-US"/>
              </w:rPr>
            </w:pPr>
            <w:r w:rsidRPr="00014A93">
              <w:rPr>
                <w:rFonts w:eastAsia="GOST Type AU"/>
                <w:sz w:val="20"/>
                <w:szCs w:val="20"/>
                <w:lang w:eastAsia="en-US"/>
              </w:rPr>
              <w:t>1:1 000</w:t>
            </w:r>
          </w:p>
        </w:tc>
      </w:tr>
      <w:tr w:rsidR="00CA70B6" w:rsidRPr="00014A93" w14:paraId="7B7438EF" w14:textId="77777777" w:rsidTr="00CA70B6">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6A9EF48A" w14:textId="77777777" w:rsidR="00CA70B6" w:rsidRPr="00014A93" w:rsidRDefault="00CA70B6" w:rsidP="00CA70B6">
            <w:pPr>
              <w:numPr>
                <w:ilvl w:val="0"/>
                <w:numId w:val="5"/>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6F18472B" w14:textId="77777777" w:rsidR="00CA70B6" w:rsidRPr="00014A93" w:rsidRDefault="00CA70B6" w:rsidP="00CA70B6">
            <w:pPr>
              <w:suppressAutoHyphens w:val="0"/>
              <w:rPr>
                <w:rFonts w:eastAsiaTheme="minorHAnsi"/>
                <w:sz w:val="20"/>
                <w:szCs w:val="20"/>
                <w:lang w:eastAsia="en-US"/>
              </w:rPr>
            </w:pPr>
            <w:r w:rsidRPr="00014A93">
              <w:rPr>
                <w:rFonts w:eastAsiaTheme="minorHAnsi"/>
                <w:sz w:val="20"/>
                <w:szCs w:val="20"/>
                <w:lang w:eastAsia="en-US"/>
              </w:rPr>
              <w:t xml:space="preserve">Схема вертикальной планировки, инженерной подготовки территории и инженерной защиты территории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116F3230" w14:textId="77777777" w:rsidR="00CA70B6" w:rsidRPr="00014A93" w:rsidRDefault="00CA70B6" w:rsidP="00CA70B6">
            <w:pPr>
              <w:suppressAutoHyphens w:val="0"/>
              <w:jc w:val="center"/>
              <w:rPr>
                <w:rFonts w:eastAsiaTheme="minorHAnsi"/>
                <w:sz w:val="20"/>
                <w:szCs w:val="20"/>
                <w:lang w:eastAsia="en-US"/>
              </w:rPr>
            </w:pPr>
            <w:r w:rsidRPr="00014A93">
              <w:rPr>
                <w:rFonts w:eastAsia="GOST Type AU"/>
                <w:sz w:val="20"/>
                <w:szCs w:val="20"/>
                <w:lang w:eastAsia="en-US"/>
              </w:rPr>
              <w:t>А-</w:t>
            </w:r>
            <w:r w:rsidRPr="00014A93">
              <w:rPr>
                <w:rFonts w:eastAsia="Lucida Sans Unicode"/>
                <w:bCs/>
                <w:kern w:val="1"/>
                <w:sz w:val="20"/>
                <w:szCs w:val="20"/>
                <w:lang w:eastAsia="ru-RU"/>
              </w:rPr>
              <w:t xml:space="preserve">46.1310-22 </w:t>
            </w:r>
            <w:r w:rsidRPr="00014A93">
              <w:rPr>
                <w:rFonts w:eastAsiaTheme="minorHAnsi"/>
                <w:sz w:val="20"/>
                <w:szCs w:val="20"/>
                <w:lang w:eastAsia="en-US"/>
              </w:rPr>
              <w:t>ППТ.МОП-6</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71E50EC3" w14:textId="77777777" w:rsidR="00CA70B6" w:rsidRPr="00014A93" w:rsidRDefault="00CA70B6" w:rsidP="00CA70B6">
            <w:pPr>
              <w:suppressAutoHyphens w:val="0"/>
              <w:jc w:val="center"/>
              <w:rPr>
                <w:rFonts w:eastAsiaTheme="minorHAnsi"/>
                <w:sz w:val="20"/>
                <w:szCs w:val="20"/>
                <w:lang w:eastAsia="en-US"/>
              </w:rPr>
            </w:pPr>
            <w:r w:rsidRPr="00014A93">
              <w:rPr>
                <w:rFonts w:eastAsia="GOST Type AU"/>
                <w:sz w:val="20"/>
                <w:szCs w:val="20"/>
                <w:lang w:eastAsia="en-US"/>
              </w:rPr>
              <w:t>1:1 000</w:t>
            </w:r>
          </w:p>
        </w:tc>
      </w:tr>
      <w:tr w:rsidR="00CA70B6" w:rsidRPr="00014A93" w14:paraId="2C046D11" w14:textId="77777777" w:rsidTr="00CA70B6">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34B930D2" w14:textId="77777777" w:rsidR="00CA70B6" w:rsidRPr="00014A93" w:rsidRDefault="00CA70B6" w:rsidP="00CA70B6">
            <w:pPr>
              <w:suppressAutoHyphens w:val="0"/>
              <w:ind w:left="57"/>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3F92B5D7" w14:textId="77777777" w:rsidR="00CA70B6" w:rsidRPr="00014A93" w:rsidRDefault="00CA70B6" w:rsidP="00CA70B6">
            <w:pPr>
              <w:suppressAutoHyphens w:val="0"/>
              <w:rPr>
                <w:rFonts w:eastAsiaTheme="minorHAnsi"/>
                <w:sz w:val="20"/>
                <w:szCs w:val="20"/>
                <w:lang w:eastAsia="en-US"/>
              </w:rPr>
            </w:pPr>
            <w:r w:rsidRPr="00014A93">
              <w:rPr>
                <w:rFonts w:eastAsiaTheme="minorHAnsi"/>
                <w:sz w:val="20"/>
                <w:szCs w:val="20"/>
                <w:lang w:eastAsia="en-US"/>
              </w:rPr>
              <w:t>Иные материалы для обоснования положений о планировке территории: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7A56D2DE" w14:textId="77777777" w:rsidR="00CA70B6" w:rsidRPr="00014A93" w:rsidRDefault="00CA70B6" w:rsidP="00CA70B6">
            <w:pPr>
              <w:suppressAutoHyphens w:val="0"/>
              <w:jc w:val="center"/>
              <w:rPr>
                <w:rFonts w:eastAsiaTheme="minorHAnsi"/>
                <w:sz w:val="20"/>
                <w:szCs w:val="20"/>
                <w:lang w:eastAsia="en-US"/>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6FE47FB6" w14:textId="77777777" w:rsidR="00CA70B6" w:rsidRPr="00014A93" w:rsidRDefault="00CA70B6" w:rsidP="00CA70B6">
            <w:pPr>
              <w:suppressAutoHyphens w:val="0"/>
              <w:jc w:val="center"/>
              <w:rPr>
                <w:rFonts w:eastAsiaTheme="minorHAnsi"/>
                <w:sz w:val="20"/>
                <w:szCs w:val="20"/>
                <w:lang w:eastAsia="en-US"/>
              </w:rPr>
            </w:pPr>
          </w:p>
        </w:tc>
      </w:tr>
      <w:tr w:rsidR="00CA70B6" w:rsidRPr="00014A93" w14:paraId="6D1F969B" w14:textId="77777777" w:rsidTr="00CA70B6">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40D8FA12" w14:textId="77777777" w:rsidR="00CA70B6" w:rsidRPr="00014A93" w:rsidRDefault="00CA70B6" w:rsidP="00CA70B6">
            <w:pPr>
              <w:numPr>
                <w:ilvl w:val="0"/>
                <w:numId w:val="5"/>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5EFE56A9" w14:textId="77777777" w:rsidR="00CA70B6" w:rsidRPr="00014A93" w:rsidRDefault="00CA70B6" w:rsidP="00CA70B6">
            <w:pPr>
              <w:suppressAutoHyphens w:val="0"/>
              <w:rPr>
                <w:rFonts w:eastAsiaTheme="minorHAnsi"/>
                <w:sz w:val="20"/>
                <w:szCs w:val="20"/>
                <w:lang w:eastAsia="en-US"/>
              </w:rPr>
            </w:pPr>
            <w:r w:rsidRPr="00014A93">
              <w:rPr>
                <w:rFonts w:eastAsiaTheme="minorHAnsi"/>
                <w:sz w:val="20"/>
                <w:szCs w:val="20"/>
                <w:lang w:eastAsia="en-US"/>
              </w:rPr>
              <w:t xml:space="preserve">Схема инженерного обеспечения территории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5E4F6E3B" w14:textId="77777777" w:rsidR="00CA70B6" w:rsidRPr="00014A93" w:rsidRDefault="00CA70B6" w:rsidP="00CA70B6">
            <w:pPr>
              <w:suppressAutoHyphens w:val="0"/>
              <w:jc w:val="center"/>
              <w:rPr>
                <w:rFonts w:eastAsiaTheme="minorHAnsi"/>
                <w:sz w:val="20"/>
                <w:szCs w:val="20"/>
                <w:lang w:eastAsia="en-US"/>
              </w:rPr>
            </w:pPr>
            <w:r w:rsidRPr="00014A93">
              <w:rPr>
                <w:rFonts w:eastAsia="GOST Type AU"/>
                <w:sz w:val="20"/>
                <w:szCs w:val="20"/>
                <w:lang w:eastAsia="en-US"/>
              </w:rPr>
              <w:t>А-</w:t>
            </w:r>
            <w:r w:rsidRPr="00014A93">
              <w:rPr>
                <w:rFonts w:eastAsia="Lucida Sans Unicode"/>
                <w:bCs/>
                <w:kern w:val="1"/>
                <w:sz w:val="20"/>
                <w:szCs w:val="20"/>
                <w:lang w:eastAsia="ru-RU"/>
              </w:rPr>
              <w:t xml:space="preserve">46.1310-22 </w:t>
            </w:r>
            <w:r w:rsidRPr="00014A93">
              <w:rPr>
                <w:rFonts w:eastAsiaTheme="minorHAnsi"/>
                <w:sz w:val="20"/>
                <w:szCs w:val="20"/>
                <w:lang w:eastAsia="en-US"/>
              </w:rPr>
              <w:t>ППТ.МОП-7</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2844A94C" w14:textId="77777777" w:rsidR="00CA70B6" w:rsidRPr="00014A93" w:rsidRDefault="00CA70B6" w:rsidP="00CA70B6">
            <w:pPr>
              <w:suppressAutoHyphens w:val="0"/>
              <w:jc w:val="center"/>
              <w:rPr>
                <w:rFonts w:eastAsiaTheme="minorHAnsi"/>
                <w:sz w:val="20"/>
                <w:szCs w:val="20"/>
                <w:lang w:eastAsia="en-US"/>
              </w:rPr>
            </w:pPr>
            <w:r w:rsidRPr="00014A93">
              <w:rPr>
                <w:rFonts w:eastAsia="GOST Type AU"/>
                <w:sz w:val="20"/>
                <w:szCs w:val="20"/>
                <w:lang w:eastAsia="en-US"/>
              </w:rPr>
              <w:t>1:1 000</w:t>
            </w:r>
          </w:p>
        </w:tc>
      </w:tr>
      <w:tr w:rsidR="00CA70B6" w:rsidRPr="00014A93" w14:paraId="7B44EC4A" w14:textId="77777777" w:rsidTr="00CA70B6">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6FE1BBE1" w14:textId="77777777" w:rsidR="00CA70B6" w:rsidRPr="00014A93" w:rsidRDefault="00CA70B6" w:rsidP="00CA70B6">
            <w:pPr>
              <w:numPr>
                <w:ilvl w:val="0"/>
                <w:numId w:val="5"/>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41F1A571" w14:textId="77777777" w:rsidR="00CA70B6" w:rsidRPr="00014A93" w:rsidRDefault="00CA70B6" w:rsidP="00CA70B6">
            <w:pPr>
              <w:suppressAutoHyphens w:val="0"/>
              <w:rPr>
                <w:rFonts w:eastAsiaTheme="minorHAnsi"/>
                <w:sz w:val="20"/>
                <w:szCs w:val="20"/>
                <w:lang w:eastAsia="en-US"/>
              </w:rPr>
            </w:pPr>
            <w:r w:rsidRPr="00014A93">
              <w:rPr>
                <w:sz w:val="20"/>
                <w:szCs w:val="20"/>
              </w:rPr>
              <w:t>Поперечные профили улиц</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6E64BFE2" w14:textId="77777777" w:rsidR="00CA70B6" w:rsidRPr="00014A93" w:rsidRDefault="00CA70B6" w:rsidP="00CA70B6">
            <w:pPr>
              <w:suppressAutoHyphens w:val="0"/>
              <w:jc w:val="center"/>
              <w:rPr>
                <w:rFonts w:eastAsia="GOST Type AU"/>
                <w:sz w:val="20"/>
                <w:szCs w:val="20"/>
                <w:lang w:eastAsia="en-US"/>
              </w:rPr>
            </w:pPr>
            <w:r w:rsidRPr="00014A93">
              <w:rPr>
                <w:sz w:val="20"/>
                <w:szCs w:val="20"/>
              </w:rPr>
              <w:t>А</w:t>
            </w:r>
            <w:r w:rsidRPr="00014A93">
              <w:rPr>
                <w:rFonts w:eastAsia="GOST Type AU"/>
                <w:sz w:val="20"/>
                <w:szCs w:val="20"/>
                <w:lang w:eastAsia="en-US"/>
              </w:rPr>
              <w:t>-</w:t>
            </w:r>
            <w:r w:rsidRPr="00014A93">
              <w:rPr>
                <w:rFonts w:eastAsia="Lucida Sans Unicode"/>
                <w:bCs/>
                <w:kern w:val="1"/>
                <w:sz w:val="20"/>
                <w:szCs w:val="20"/>
                <w:lang w:eastAsia="ru-RU"/>
              </w:rPr>
              <w:t xml:space="preserve">46.1310-22 </w:t>
            </w:r>
            <w:r w:rsidRPr="00014A93">
              <w:rPr>
                <w:sz w:val="20"/>
                <w:szCs w:val="20"/>
              </w:rPr>
              <w:t>ППТ.МОП-8</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2A222728" w14:textId="77777777" w:rsidR="00CA70B6" w:rsidRPr="00014A93" w:rsidRDefault="00CA70B6" w:rsidP="00CA70B6">
            <w:pPr>
              <w:suppressAutoHyphens w:val="0"/>
              <w:jc w:val="center"/>
              <w:rPr>
                <w:rFonts w:eastAsia="GOST Type AU"/>
                <w:sz w:val="20"/>
                <w:szCs w:val="20"/>
                <w:lang w:eastAsia="en-US"/>
              </w:rPr>
            </w:pPr>
            <w:r w:rsidRPr="00014A93">
              <w:rPr>
                <w:rFonts w:eastAsia="GOST Type AU"/>
                <w:sz w:val="20"/>
                <w:szCs w:val="20"/>
              </w:rPr>
              <w:t>1:200</w:t>
            </w:r>
          </w:p>
        </w:tc>
      </w:tr>
      <w:tr w:rsidR="00CA70B6" w:rsidRPr="00014A93" w14:paraId="34F5EBA2" w14:textId="77777777" w:rsidTr="00CA70B6">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1E29CD05" w14:textId="77777777" w:rsidR="00CA70B6" w:rsidRPr="00014A93" w:rsidRDefault="00CA70B6" w:rsidP="00CA70B6">
            <w:pPr>
              <w:numPr>
                <w:ilvl w:val="0"/>
                <w:numId w:val="5"/>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44AAEF4A" w14:textId="77777777" w:rsidR="00CA70B6" w:rsidRPr="00014A93" w:rsidRDefault="00CA70B6" w:rsidP="00CA70B6">
            <w:pPr>
              <w:suppressAutoHyphens w:val="0"/>
              <w:rPr>
                <w:rFonts w:eastAsiaTheme="minorHAnsi"/>
                <w:sz w:val="20"/>
                <w:szCs w:val="20"/>
                <w:lang w:eastAsia="en-US"/>
              </w:rPr>
            </w:pPr>
            <w:r w:rsidRPr="00014A93">
              <w:rPr>
                <w:rFonts w:eastAsiaTheme="minorHAnsi"/>
                <w:sz w:val="20"/>
                <w:szCs w:val="20"/>
                <w:lang w:eastAsia="en-US"/>
              </w:rPr>
              <w:t>Текстовая часть</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6CAAC5BE" w14:textId="77777777" w:rsidR="00CA70B6" w:rsidRPr="00014A93" w:rsidRDefault="00CA70B6" w:rsidP="00CA70B6">
            <w:pPr>
              <w:widowControl w:val="0"/>
              <w:suppressAutoHyphens w:val="0"/>
              <w:autoSpaceDE w:val="0"/>
              <w:adjustRightInd w:val="0"/>
              <w:jc w:val="center"/>
              <w:textAlignment w:val="baseline"/>
              <w:rPr>
                <w:rFonts w:eastAsiaTheme="minorHAnsi"/>
                <w:iCs/>
                <w:sz w:val="20"/>
                <w:szCs w:val="20"/>
                <w:lang w:eastAsia="en-US"/>
              </w:rPr>
            </w:pPr>
            <w:r w:rsidRPr="00014A93">
              <w:rPr>
                <w:rFonts w:eastAsiaTheme="minorHAnsi"/>
                <w:iCs/>
                <w:sz w:val="20"/>
                <w:szCs w:val="20"/>
                <w:lang w:eastAsia="en-US"/>
              </w:rPr>
              <w:t xml:space="preserve">Том </w:t>
            </w:r>
            <w:r w:rsidRPr="00014A93">
              <w:rPr>
                <w:rFonts w:eastAsiaTheme="minorHAnsi"/>
                <w:iCs/>
                <w:sz w:val="20"/>
                <w:szCs w:val="20"/>
                <w:lang w:val="en-US" w:eastAsia="en-US"/>
              </w:rPr>
              <w:t>II</w:t>
            </w:r>
            <w:r w:rsidRPr="00014A93">
              <w:rPr>
                <w:rFonts w:eastAsiaTheme="minorHAnsi"/>
                <w:iCs/>
                <w:sz w:val="20"/>
                <w:szCs w:val="20"/>
                <w:lang w:eastAsia="en-US"/>
              </w:rPr>
              <w:t xml:space="preserve"> </w:t>
            </w:r>
          </w:p>
          <w:p w14:paraId="6E70FE62" w14:textId="77777777" w:rsidR="00CA70B6" w:rsidRPr="00014A93" w:rsidRDefault="00CA70B6" w:rsidP="00CA70B6">
            <w:pPr>
              <w:suppressAutoHyphens w:val="0"/>
              <w:jc w:val="center"/>
              <w:rPr>
                <w:rFonts w:eastAsiaTheme="minorHAnsi"/>
                <w:sz w:val="20"/>
                <w:szCs w:val="20"/>
                <w:lang w:eastAsia="en-US"/>
              </w:rPr>
            </w:pPr>
            <w:r w:rsidRPr="00014A93">
              <w:rPr>
                <w:rFonts w:eastAsia="GOST Type AU"/>
                <w:sz w:val="20"/>
                <w:szCs w:val="20"/>
                <w:lang w:eastAsia="en-US"/>
              </w:rPr>
              <w:t>А-</w:t>
            </w:r>
            <w:r w:rsidRPr="00014A93">
              <w:rPr>
                <w:rFonts w:eastAsia="Lucida Sans Unicode"/>
                <w:bCs/>
                <w:kern w:val="1"/>
                <w:sz w:val="20"/>
                <w:szCs w:val="20"/>
                <w:lang w:eastAsia="ru-RU"/>
              </w:rPr>
              <w:t xml:space="preserve">46.1310-22 </w:t>
            </w:r>
            <w:r w:rsidRPr="00014A93">
              <w:rPr>
                <w:rFonts w:eastAsiaTheme="minorHAnsi"/>
                <w:iCs/>
                <w:sz w:val="20"/>
                <w:szCs w:val="20"/>
                <w:lang w:eastAsia="en-US"/>
              </w:rPr>
              <w:t>ППТ.ТЧ</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7FDBF93F" w14:textId="77777777" w:rsidR="00CA70B6" w:rsidRPr="00014A93" w:rsidRDefault="00CA70B6" w:rsidP="00CA70B6">
            <w:pPr>
              <w:suppressAutoHyphens w:val="0"/>
              <w:jc w:val="center"/>
              <w:rPr>
                <w:rFonts w:eastAsia="GOST Type AU"/>
                <w:sz w:val="20"/>
                <w:szCs w:val="20"/>
                <w:lang w:eastAsia="en-US"/>
              </w:rPr>
            </w:pPr>
          </w:p>
        </w:tc>
      </w:tr>
      <w:tr w:rsidR="00CA70B6" w:rsidRPr="00014A93" w14:paraId="16074AF3" w14:textId="77777777" w:rsidTr="00CA70B6">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595D8888" w14:textId="77777777" w:rsidR="00CA70B6" w:rsidRPr="00014A93" w:rsidRDefault="00CA70B6" w:rsidP="00CA70B6">
            <w:pPr>
              <w:suppressAutoHyphens w:val="0"/>
              <w:ind w:left="57"/>
              <w:rPr>
                <w:rFonts w:eastAsiaTheme="minorHAnsi"/>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4BABB6" w14:textId="77777777" w:rsidR="00CA70B6" w:rsidRPr="00014A93" w:rsidRDefault="00CA70B6" w:rsidP="00CA70B6">
            <w:pPr>
              <w:suppressAutoHyphens w:val="0"/>
              <w:jc w:val="center"/>
              <w:rPr>
                <w:rFonts w:eastAsia="GOST Type AU"/>
                <w:sz w:val="20"/>
                <w:szCs w:val="20"/>
                <w:lang w:eastAsia="en-US"/>
              </w:rPr>
            </w:pPr>
            <w:r w:rsidRPr="00014A93">
              <w:rPr>
                <w:b/>
                <w:iCs/>
                <w:sz w:val="20"/>
                <w:szCs w:val="20"/>
              </w:rPr>
              <w:t>Проект межевания территории</w:t>
            </w:r>
          </w:p>
        </w:tc>
      </w:tr>
      <w:tr w:rsidR="00CA70B6" w:rsidRPr="00014A93" w14:paraId="4B6868B8" w14:textId="77777777" w:rsidTr="00CA70B6">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30D2FA0F" w14:textId="77777777" w:rsidR="00CA70B6" w:rsidRPr="00014A93" w:rsidRDefault="00CA70B6" w:rsidP="00CA70B6">
            <w:pPr>
              <w:suppressAutoHyphens w:val="0"/>
              <w:ind w:left="57"/>
              <w:rPr>
                <w:rFonts w:eastAsiaTheme="minorHAnsi"/>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CFEA9E" w14:textId="77777777" w:rsidR="00CA70B6" w:rsidRPr="00014A93" w:rsidRDefault="00CA70B6" w:rsidP="00CA70B6">
            <w:pPr>
              <w:suppressAutoHyphens w:val="0"/>
              <w:jc w:val="center"/>
              <w:rPr>
                <w:rFonts w:eastAsia="GOST Type AU"/>
                <w:sz w:val="20"/>
                <w:szCs w:val="20"/>
                <w:lang w:eastAsia="en-US"/>
              </w:rPr>
            </w:pPr>
            <w:r w:rsidRPr="00014A93">
              <w:rPr>
                <w:i/>
                <w:sz w:val="20"/>
                <w:szCs w:val="20"/>
              </w:rPr>
              <w:t>Основная часть проекта</w:t>
            </w:r>
          </w:p>
        </w:tc>
      </w:tr>
      <w:tr w:rsidR="00CA70B6" w:rsidRPr="00014A93" w14:paraId="3B598C5F" w14:textId="77777777" w:rsidTr="00CA70B6">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7F8632F5" w14:textId="77777777" w:rsidR="00CA70B6" w:rsidRPr="00014A93" w:rsidRDefault="00CA70B6" w:rsidP="00CA70B6">
            <w:pPr>
              <w:numPr>
                <w:ilvl w:val="0"/>
                <w:numId w:val="5"/>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5A5DD238" w14:textId="77777777" w:rsidR="00CA70B6" w:rsidRPr="00014A93" w:rsidRDefault="00CA70B6" w:rsidP="00CA70B6">
            <w:pPr>
              <w:suppressAutoHyphens w:val="0"/>
              <w:rPr>
                <w:rFonts w:eastAsiaTheme="minorHAnsi"/>
                <w:sz w:val="20"/>
                <w:szCs w:val="20"/>
                <w:lang w:eastAsia="en-US"/>
              </w:rPr>
            </w:pPr>
            <w:r w:rsidRPr="00014A93">
              <w:rPr>
                <w:sz w:val="20"/>
                <w:szCs w:val="20"/>
              </w:rPr>
              <w:t>Текстовая часть</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5C5699DD" w14:textId="77777777" w:rsidR="00CA70B6" w:rsidRPr="00014A93" w:rsidRDefault="00CA70B6" w:rsidP="00CA70B6">
            <w:pPr>
              <w:widowControl w:val="0"/>
              <w:autoSpaceDE w:val="0"/>
              <w:adjustRightInd w:val="0"/>
              <w:jc w:val="center"/>
              <w:textAlignment w:val="baseline"/>
              <w:rPr>
                <w:iCs/>
                <w:sz w:val="20"/>
                <w:szCs w:val="20"/>
              </w:rPr>
            </w:pPr>
            <w:r w:rsidRPr="00014A93">
              <w:rPr>
                <w:iCs/>
                <w:sz w:val="20"/>
                <w:szCs w:val="20"/>
              </w:rPr>
              <w:t xml:space="preserve">Том </w:t>
            </w:r>
            <w:r w:rsidRPr="00014A93">
              <w:rPr>
                <w:iCs/>
                <w:sz w:val="20"/>
                <w:szCs w:val="20"/>
                <w:lang w:val="en-US"/>
              </w:rPr>
              <w:t>III</w:t>
            </w:r>
          </w:p>
          <w:p w14:paraId="0159A63B" w14:textId="77777777" w:rsidR="00CA70B6" w:rsidRPr="00014A93" w:rsidRDefault="00CA70B6" w:rsidP="00CA70B6">
            <w:pPr>
              <w:widowControl w:val="0"/>
              <w:suppressAutoHyphens w:val="0"/>
              <w:autoSpaceDE w:val="0"/>
              <w:adjustRightInd w:val="0"/>
              <w:jc w:val="center"/>
              <w:textAlignment w:val="baseline"/>
              <w:rPr>
                <w:rFonts w:eastAsiaTheme="minorHAnsi"/>
                <w:sz w:val="20"/>
                <w:szCs w:val="20"/>
                <w:lang w:eastAsia="en-US"/>
              </w:rPr>
            </w:pPr>
            <w:r w:rsidRPr="00014A93">
              <w:rPr>
                <w:rFonts w:eastAsia="GOST Type AU"/>
                <w:sz w:val="20"/>
                <w:szCs w:val="20"/>
                <w:lang w:eastAsia="en-US"/>
              </w:rPr>
              <w:t>А-</w:t>
            </w:r>
            <w:r w:rsidRPr="00014A93">
              <w:rPr>
                <w:rFonts w:eastAsia="Lucida Sans Unicode"/>
                <w:bCs/>
                <w:kern w:val="1"/>
                <w:sz w:val="20"/>
                <w:szCs w:val="20"/>
                <w:lang w:eastAsia="ru-RU"/>
              </w:rPr>
              <w:t xml:space="preserve">46.1310-22 </w:t>
            </w:r>
            <w:r w:rsidRPr="00014A93">
              <w:rPr>
                <w:iCs/>
                <w:sz w:val="20"/>
                <w:szCs w:val="20"/>
              </w:rPr>
              <w:t>ПМТ.ТЧ</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674ACAF8" w14:textId="77777777" w:rsidR="00CA70B6" w:rsidRPr="00014A93" w:rsidRDefault="00CA70B6" w:rsidP="00CA70B6">
            <w:pPr>
              <w:suppressAutoHyphens w:val="0"/>
              <w:jc w:val="center"/>
              <w:rPr>
                <w:rFonts w:eastAsia="GOST Type AU"/>
                <w:sz w:val="20"/>
                <w:szCs w:val="20"/>
                <w:lang w:eastAsia="en-US"/>
              </w:rPr>
            </w:pPr>
          </w:p>
        </w:tc>
      </w:tr>
      <w:tr w:rsidR="00CA70B6" w:rsidRPr="00014A93" w14:paraId="66C00B9E" w14:textId="77777777" w:rsidTr="00CA70B6">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756AFC9D" w14:textId="77777777" w:rsidR="00CA70B6" w:rsidRPr="00014A93" w:rsidRDefault="00CA70B6" w:rsidP="00CA70B6">
            <w:pPr>
              <w:numPr>
                <w:ilvl w:val="0"/>
                <w:numId w:val="5"/>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246A06A7" w14:textId="77777777" w:rsidR="00CA70B6" w:rsidRPr="00014A93" w:rsidRDefault="00CA70B6" w:rsidP="00CA70B6">
            <w:pPr>
              <w:rPr>
                <w:sz w:val="20"/>
                <w:szCs w:val="20"/>
                <w:lang w:val="en-US"/>
              </w:rPr>
            </w:pPr>
            <w:r w:rsidRPr="00014A93">
              <w:rPr>
                <w:sz w:val="20"/>
                <w:szCs w:val="20"/>
              </w:rPr>
              <w:t>Чертеж межевания территории (1 этап)</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128DF2A3" w14:textId="77777777" w:rsidR="00CA70B6" w:rsidRPr="00014A93" w:rsidRDefault="00CA70B6" w:rsidP="00CA70B6">
            <w:pPr>
              <w:widowControl w:val="0"/>
              <w:autoSpaceDE w:val="0"/>
              <w:adjustRightInd w:val="0"/>
              <w:jc w:val="center"/>
              <w:textAlignment w:val="baseline"/>
              <w:rPr>
                <w:rFonts w:eastAsia="GOST Type AU"/>
                <w:sz w:val="20"/>
                <w:szCs w:val="20"/>
              </w:rPr>
            </w:pPr>
            <w:r w:rsidRPr="00014A93">
              <w:rPr>
                <w:rFonts w:eastAsia="GOST Type AU"/>
                <w:sz w:val="20"/>
                <w:szCs w:val="20"/>
                <w:lang w:eastAsia="en-US"/>
              </w:rPr>
              <w:t>А-</w:t>
            </w:r>
            <w:r w:rsidRPr="00014A93">
              <w:rPr>
                <w:rFonts w:eastAsia="Lucida Sans Unicode"/>
                <w:bCs/>
                <w:kern w:val="1"/>
                <w:sz w:val="20"/>
                <w:szCs w:val="20"/>
                <w:lang w:eastAsia="ru-RU"/>
              </w:rPr>
              <w:t xml:space="preserve">46.1310-22 </w:t>
            </w:r>
            <w:r w:rsidRPr="00014A93">
              <w:rPr>
                <w:rFonts w:eastAsia="GOST Type AU"/>
                <w:sz w:val="20"/>
                <w:szCs w:val="20"/>
              </w:rPr>
              <w:t>ПМТ.ОЧП-1</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6AA21301" w14:textId="77777777" w:rsidR="00CA70B6" w:rsidRPr="00014A93" w:rsidRDefault="00CA70B6" w:rsidP="00CA70B6">
            <w:pPr>
              <w:widowControl w:val="0"/>
              <w:autoSpaceDE w:val="0"/>
              <w:adjustRightInd w:val="0"/>
              <w:jc w:val="center"/>
              <w:textAlignment w:val="baseline"/>
              <w:rPr>
                <w:rFonts w:eastAsia="GOST Type AU"/>
                <w:sz w:val="20"/>
                <w:szCs w:val="20"/>
              </w:rPr>
            </w:pPr>
            <w:r w:rsidRPr="00014A93">
              <w:rPr>
                <w:rFonts w:eastAsia="GOST Type AU"/>
                <w:sz w:val="20"/>
                <w:szCs w:val="20"/>
              </w:rPr>
              <w:t>1:1 000</w:t>
            </w:r>
          </w:p>
        </w:tc>
      </w:tr>
      <w:tr w:rsidR="00CA70B6" w:rsidRPr="00014A93" w14:paraId="24909E91" w14:textId="77777777" w:rsidTr="00CA70B6">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708A88B5" w14:textId="77777777" w:rsidR="00CA70B6" w:rsidRPr="00014A93" w:rsidRDefault="00CA70B6" w:rsidP="00CA70B6">
            <w:pPr>
              <w:numPr>
                <w:ilvl w:val="0"/>
                <w:numId w:val="5"/>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0DAB7F91" w14:textId="77777777" w:rsidR="00CA70B6" w:rsidRPr="00014A93" w:rsidRDefault="00CA70B6" w:rsidP="00CA70B6">
            <w:pPr>
              <w:rPr>
                <w:sz w:val="20"/>
                <w:szCs w:val="20"/>
              </w:rPr>
            </w:pPr>
            <w:r w:rsidRPr="00014A93">
              <w:rPr>
                <w:sz w:val="20"/>
                <w:szCs w:val="20"/>
              </w:rPr>
              <w:t>Чертеж межевания территории (2 этап)</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0749A23D" w14:textId="77777777" w:rsidR="00CA70B6" w:rsidRPr="00014A93" w:rsidRDefault="00CA70B6" w:rsidP="00CA70B6">
            <w:pPr>
              <w:widowControl w:val="0"/>
              <w:autoSpaceDE w:val="0"/>
              <w:adjustRightInd w:val="0"/>
              <w:jc w:val="center"/>
              <w:textAlignment w:val="baseline"/>
              <w:rPr>
                <w:rFonts w:eastAsia="GOST Type AU"/>
                <w:sz w:val="20"/>
                <w:szCs w:val="20"/>
                <w:lang w:eastAsia="en-US"/>
              </w:rPr>
            </w:pPr>
            <w:r w:rsidRPr="00014A93">
              <w:rPr>
                <w:rFonts w:eastAsia="GOST Type AU"/>
                <w:sz w:val="20"/>
                <w:szCs w:val="20"/>
                <w:lang w:eastAsia="en-US"/>
              </w:rPr>
              <w:t>А-</w:t>
            </w:r>
            <w:r w:rsidRPr="00014A93">
              <w:rPr>
                <w:rFonts w:eastAsia="Lucida Sans Unicode"/>
                <w:bCs/>
                <w:kern w:val="1"/>
                <w:sz w:val="20"/>
                <w:szCs w:val="20"/>
                <w:lang w:eastAsia="ru-RU"/>
              </w:rPr>
              <w:t xml:space="preserve">46.1310-22 </w:t>
            </w:r>
            <w:r w:rsidRPr="00014A93">
              <w:rPr>
                <w:rFonts w:eastAsia="GOST Type AU"/>
                <w:sz w:val="20"/>
                <w:szCs w:val="20"/>
              </w:rPr>
              <w:t>ПМТ.ОЧП-2</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2EE1B95B" w14:textId="77777777" w:rsidR="00CA70B6" w:rsidRPr="00014A93" w:rsidRDefault="00CA70B6" w:rsidP="00CA70B6">
            <w:pPr>
              <w:widowControl w:val="0"/>
              <w:autoSpaceDE w:val="0"/>
              <w:adjustRightInd w:val="0"/>
              <w:jc w:val="center"/>
              <w:textAlignment w:val="baseline"/>
              <w:rPr>
                <w:rFonts w:eastAsia="GOST Type AU"/>
                <w:sz w:val="20"/>
                <w:szCs w:val="20"/>
              </w:rPr>
            </w:pPr>
            <w:r w:rsidRPr="00014A93">
              <w:rPr>
                <w:rFonts w:eastAsia="GOST Type AU"/>
                <w:sz w:val="20"/>
                <w:szCs w:val="20"/>
              </w:rPr>
              <w:t>1:1 000</w:t>
            </w:r>
          </w:p>
        </w:tc>
      </w:tr>
      <w:tr w:rsidR="00CA70B6" w:rsidRPr="00014A93" w14:paraId="533FE0D0" w14:textId="77777777" w:rsidTr="00CA70B6">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5B1FF797" w14:textId="77777777" w:rsidR="00CA70B6" w:rsidRPr="00014A93" w:rsidRDefault="00CA70B6" w:rsidP="00CA70B6">
            <w:pPr>
              <w:numPr>
                <w:ilvl w:val="0"/>
                <w:numId w:val="5"/>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746A50AA" w14:textId="5ADC6255" w:rsidR="00CA70B6" w:rsidRPr="00014A93" w:rsidRDefault="00B62C50" w:rsidP="00CA70B6">
            <w:pPr>
              <w:rPr>
                <w:sz w:val="20"/>
                <w:szCs w:val="20"/>
              </w:rPr>
            </w:pPr>
            <w:r w:rsidRPr="00014A93">
              <w:rPr>
                <w:sz w:val="20"/>
                <w:szCs w:val="20"/>
              </w:rPr>
              <w:t>Сводный чертеж межевания территории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2DA590C8" w14:textId="77777777" w:rsidR="00CA70B6" w:rsidRPr="00014A93" w:rsidRDefault="00CA70B6" w:rsidP="00CA70B6">
            <w:pPr>
              <w:widowControl w:val="0"/>
              <w:autoSpaceDE w:val="0"/>
              <w:adjustRightInd w:val="0"/>
              <w:jc w:val="center"/>
              <w:textAlignment w:val="baseline"/>
              <w:rPr>
                <w:rFonts w:eastAsia="GOST Type AU"/>
                <w:sz w:val="20"/>
                <w:szCs w:val="20"/>
                <w:lang w:eastAsia="en-US"/>
              </w:rPr>
            </w:pPr>
            <w:r w:rsidRPr="00014A93">
              <w:rPr>
                <w:rFonts w:eastAsia="GOST Type AU"/>
                <w:sz w:val="20"/>
                <w:szCs w:val="20"/>
                <w:lang w:eastAsia="en-US"/>
              </w:rPr>
              <w:t>А-</w:t>
            </w:r>
            <w:r w:rsidRPr="00014A93">
              <w:rPr>
                <w:rFonts w:eastAsia="Lucida Sans Unicode"/>
                <w:bCs/>
                <w:kern w:val="1"/>
                <w:sz w:val="20"/>
                <w:szCs w:val="20"/>
                <w:lang w:eastAsia="ru-RU"/>
              </w:rPr>
              <w:t xml:space="preserve">46.1310-22 </w:t>
            </w:r>
            <w:r w:rsidRPr="00014A93">
              <w:rPr>
                <w:rFonts w:eastAsia="GOST Type AU"/>
                <w:sz w:val="20"/>
                <w:szCs w:val="20"/>
              </w:rPr>
              <w:t>ПМТ.ОЧП-3</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43B0086C" w14:textId="77777777" w:rsidR="00CA70B6" w:rsidRPr="00014A93" w:rsidRDefault="00CA70B6" w:rsidP="00CA70B6">
            <w:pPr>
              <w:widowControl w:val="0"/>
              <w:autoSpaceDE w:val="0"/>
              <w:adjustRightInd w:val="0"/>
              <w:jc w:val="center"/>
              <w:textAlignment w:val="baseline"/>
              <w:rPr>
                <w:rFonts w:eastAsia="GOST Type AU"/>
                <w:sz w:val="20"/>
                <w:szCs w:val="20"/>
              </w:rPr>
            </w:pPr>
            <w:r w:rsidRPr="00014A93">
              <w:rPr>
                <w:rFonts w:eastAsia="GOST Type AU"/>
                <w:sz w:val="20"/>
                <w:szCs w:val="20"/>
              </w:rPr>
              <w:t>1:1 000</w:t>
            </w:r>
          </w:p>
        </w:tc>
      </w:tr>
      <w:tr w:rsidR="00CA70B6" w:rsidRPr="00014A93" w14:paraId="35BCCCF9" w14:textId="77777777" w:rsidTr="00CA70B6">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54A073A3" w14:textId="77777777" w:rsidR="00CA70B6" w:rsidRPr="00014A93" w:rsidRDefault="00CA70B6" w:rsidP="00CA70B6">
            <w:pPr>
              <w:suppressAutoHyphens w:val="0"/>
              <w:ind w:left="57"/>
              <w:rPr>
                <w:rFonts w:eastAsiaTheme="minorHAnsi"/>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811985" w14:textId="77777777" w:rsidR="00CA70B6" w:rsidRPr="00014A93" w:rsidRDefault="00CA70B6" w:rsidP="00CA70B6">
            <w:pPr>
              <w:suppressAutoHyphens w:val="0"/>
              <w:jc w:val="center"/>
              <w:rPr>
                <w:rFonts w:eastAsia="GOST Type AU"/>
                <w:sz w:val="20"/>
                <w:szCs w:val="20"/>
                <w:lang w:eastAsia="en-US"/>
              </w:rPr>
            </w:pPr>
            <w:r w:rsidRPr="00014A93">
              <w:rPr>
                <w:i/>
                <w:sz w:val="20"/>
                <w:szCs w:val="20"/>
              </w:rPr>
              <w:t>Материалы по обоснованию проекта</w:t>
            </w:r>
          </w:p>
        </w:tc>
      </w:tr>
      <w:tr w:rsidR="00CA70B6" w:rsidRPr="00014A93" w14:paraId="32859F3F" w14:textId="77777777" w:rsidTr="00CA70B6">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27103524" w14:textId="77777777" w:rsidR="00CA70B6" w:rsidRPr="00014A93" w:rsidRDefault="00CA70B6" w:rsidP="00CA70B6">
            <w:pPr>
              <w:numPr>
                <w:ilvl w:val="0"/>
                <w:numId w:val="5"/>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33D360E6" w14:textId="77777777" w:rsidR="00CA70B6" w:rsidRPr="00014A93" w:rsidRDefault="00CA70B6" w:rsidP="00CA70B6">
            <w:pPr>
              <w:rPr>
                <w:b/>
                <w:sz w:val="20"/>
                <w:szCs w:val="20"/>
              </w:rPr>
            </w:pPr>
            <w:r w:rsidRPr="00014A93">
              <w:rPr>
                <w:sz w:val="20"/>
                <w:szCs w:val="20"/>
              </w:rPr>
              <w:t>Чертеж по обоснованию межевания территории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4F392195" w14:textId="77777777" w:rsidR="00CA70B6" w:rsidRPr="00014A93" w:rsidRDefault="00CA70B6" w:rsidP="00CA70B6">
            <w:pPr>
              <w:widowControl w:val="0"/>
              <w:autoSpaceDE w:val="0"/>
              <w:adjustRightInd w:val="0"/>
              <w:jc w:val="center"/>
              <w:textAlignment w:val="baseline"/>
              <w:rPr>
                <w:rFonts w:eastAsia="GOST Type AU"/>
                <w:sz w:val="20"/>
                <w:szCs w:val="20"/>
              </w:rPr>
            </w:pPr>
            <w:r w:rsidRPr="00014A93">
              <w:rPr>
                <w:rFonts w:eastAsia="GOST Type AU"/>
                <w:sz w:val="20"/>
                <w:szCs w:val="20"/>
                <w:lang w:eastAsia="en-US"/>
              </w:rPr>
              <w:t>А-</w:t>
            </w:r>
            <w:r w:rsidRPr="00014A93">
              <w:rPr>
                <w:rFonts w:eastAsia="Lucida Sans Unicode"/>
                <w:bCs/>
                <w:kern w:val="1"/>
                <w:sz w:val="20"/>
                <w:szCs w:val="20"/>
                <w:lang w:eastAsia="ru-RU"/>
              </w:rPr>
              <w:t xml:space="preserve">46.1310-22 </w:t>
            </w:r>
            <w:r w:rsidRPr="00014A93">
              <w:rPr>
                <w:rFonts w:eastAsia="GOST Type AU"/>
                <w:sz w:val="20"/>
                <w:szCs w:val="20"/>
              </w:rPr>
              <w:t>ПМТ.МОП-1</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5DCA3CA6" w14:textId="77777777" w:rsidR="00CA70B6" w:rsidRPr="00014A93" w:rsidRDefault="00CA70B6" w:rsidP="00CA70B6">
            <w:pPr>
              <w:widowControl w:val="0"/>
              <w:autoSpaceDE w:val="0"/>
              <w:adjustRightInd w:val="0"/>
              <w:jc w:val="center"/>
              <w:textAlignment w:val="baseline"/>
              <w:rPr>
                <w:rFonts w:eastAsia="GOST Type AU"/>
                <w:sz w:val="20"/>
                <w:szCs w:val="20"/>
              </w:rPr>
            </w:pPr>
            <w:r w:rsidRPr="00014A93">
              <w:rPr>
                <w:rFonts w:eastAsia="GOST Type AU"/>
                <w:sz w:val="20"/>
                <w:szCs w:val="20"/>
              </w:rPr>
              <w:t>1:1 000</w:t>
            </w:r>
          </w:p>
        </w:tc>
      </w:tr>
      <w:tr w:rsidR="00B62C50" w:rsidRPr="00014A93" w14:paraId="359D43C2" w14:textId="77777777" w:rsidTr="00CA70B6">
        <w:trPr>
          <w:trHeight w:val="2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1D252E4C" w14:textId="77777777" w:rsidR="00B62C50" w:rsidRPr="00014A93" w:rsidRDefault="00B62C50" w:rsidP="00B62C50">
            <w:pPr>
              <w:numPr>
                <w:ilvl w:val="0"/>
                <w:numId w:val="5"/>
              </w:numPr>
              <w:suppressAutoHyphens w:val="0"/>
              <w:ind w:left="57"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6F4C06D1" w14:textId="0703F6F4" w:rsidR="009E3B7A" w:rsidRPr="00014A93" w:rsidRDefault="009E3B7A" w:rsidP="009E3B7A">
            <w:pPr>
              <w:rPr>
                <w:sz w:val="20"/>
                <w:szCs w:val="20"/>
              </w:rPr>
            </w:pPr>
            <w:r w:rsidRPr="00014A93">
              <w:rPr>
                <w:sz w:val="20"/>
                <w:szCs w:val="20"/>
              </w:rPr>
              <w:t xml:space="preserve">Сводный чертеж межевания территории, совмещенный </w:t>
            </w:r>
          </w:p>
          <w:p w14:paraId="366DDB66" w14:textId="52AE6275" w:rsidR="00B62C50" w:rsidRPr="00014A93" w:rsidRDefault="009E3B7A" w:rsidP="009E3B7A">
            <w:pPr>
              <w:rPr>
                <w:sz w:val="20"/>
                <w:szCs w:val="20"/>
              </w:rPr>
            </w:pPr>
            <w:r w:rsidRPr="00014A93">
              <w:rPr>
                <w:sz w:val="20"/>
                <w:szCs w:val="20"/>
              </w:rPr>
              <w:t>с территориальными зонами ПЗЗ</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2F869DF7" w14:textId="58274FA0" w:rsidR="00B62C50" w:rsidRPr="00014A93" w:rsidRDefault="00B62C50" w:rsidP="00B62C50">
            <w:pPr>
              <w:widowControl w:val="0"/>
              <w:autoSpaceDE w:val="0"/>
              <w:adjustRightInd w:val="0"/>
              <w:jc w:val="center"/>
              <w:textAlignment w:val="baseline"/>
              <w:rPr>
                <w:rFonts w:eastAsia="GOST Type AU"/>
                <w:sz w:val="20"/>
                <w:szCs w:val="20"/>
                <w:lang w:eastAsia="en-US"/>
              </w:rPr>
            </w:pPr>
            <w:r w:rsidRPr="00014A93">
              <w:rPr>
                <w:rFonts w:eastAsia="GOST Type AU"/>
                <w:sz w:val="20"/>
                <w:szCs w:val="20"/>
                <w:lang w:eastAsia="en-US"/>
              </w:rPr>
              <w:t>А-</w:t>
            </w:r>
            <w:r w:rsidRPr="00014A93">
              <w:rPr>
                <w:rFonts w:eastAsia="Lucida Sans Unicode"/>
                <w:bCs/>
                <w:kern w:val="1"/>
                <w:sz w:val="20"/>
                <w:szCs w:val="20"/>
                <w:lang w:eastAsia="ru-RU"/>
              </w:rPr>
              <w:t xml:space="preserve">46.1310-22 </w:t>
            </w:r>
            <w:r w:rsidRPr="00014A93">
              <w:rPr>
                <w:rFonts w:eastAsia="GOST Type AU"/>
                <w:sz w:val="20"/>
                <w:szCs w:val="20"/>
              </w:rPr>
              <w:t>ПМТ.МОП-2</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5A66D243" w14:textId="67C2DB0C" w:rsidR="00B62C50" w:rsidRPr="00014A93" w:rsidRDefault="00B62C50" w:rsidP="00B62C50">
            <w:pPr>
              <w:widowControl w:val="0"/>
              <w:autoSpaceDE w:val="0"/>
              <w:adjustRightInd w:val="0"/>
              <w:jc w:val="center"/>
              <w:textAlignment w:val="baseline"/>
              <w:rPr>
                <w:rFonts w:eastAsia="GOST Type AU"/>
                <w:sz w:val="20"/>
                <w:szCs w:val="20"/>
              </w:rPr>
            </w:pPr>
            <w:r w:rsidRPr="00014A93">
              <w:rPr>
                <w:rFonts w:eastAsia="GOST Type AU"/>
                <w:sz w:val="20"/>
                <w:szCs w:val="20"/>
              </w:rPr>
              <w:t>1:1 000</w:t>
            </w:r>
          </w:p>
        </w:tc>
      </w:tr>
    </w:tbl>
    <w:p w14:paraId="2D9B4E0E" w14:textId="77777777" w:rsidR="00A70832" w:rsidRPr="00014A93" w:rsidRDefault="00A70832" w:rsidP="0008044E">
      <w:pPr>
        <w:jc w:val="center"/>
        <w:rPr>
          <w:b/>
          <w:i/>
          <w:iCs/>
          <w:highlight w:val="yellow"/>
        </w:rPr>
        <w:sectPr w:rsidR="00A70832" w:rsidRPr="00014A93" w:rsidSect="00CF1699">
          <w:headerReference w:type="first" r:id="rId13"/>
          <w:footerReference w:type="first" r:id="rId14"/>
          <w:pgSz w:w="11905" w:h="16837"/>
          <w:pgMar w:top="851" w:right="851" w:bottom="851" w:left="1418" w:header="420" w:footer="176" w:gutter="0"/>
          <w:cols w:space="720"/>
          <w:docGrid w:linePitch="360"/>
        </w:sectPr>
      </w:pPr>
    </w:p>
    <w:p w14:paraId="52AE513B" w14:textId="77777777" w:rsidR="004B7641" w:rsidRPr="00014A93" w:rsidRDefault="004B7641" w:rsidP="004B7641">
      <w:pPr>
        <w:autoSpaceDE w:val="0"/>
        <w:spacing w:after="240"/>
        <w:ind w:firstLine="567"/>
        <w:jc w:val="center"/>
        <w:rPr>
          <w:b/>
        </w:rPr>
      </w:pPr>
      <w:bookmarkStart w:id="1" w:name="_Hlk511926665"/>
      <w:r w:rsidRPr="00014A93">
        <w:rPr>
          <w:b/>
        </w:rPr>
        <w:lastRenderedPageBreak/>
        <w:t>Запись главного архитектора</w:t>
      </w:r>
    </w:p>
    <w:bookmarkEnd w:id="1"/>
    <w:p w14:paraId="046F331B" w14:textId="77777777" w:rsidR="004B7641" w:rsidRPr="00014A93" w:rsidRDefault="004B7641" w:rsidP="004B7641">
      <w:pPr>
        <w:ind w:firstLine="567"/>
        <w:jc w:val="both"/>
      </w:pPr>
      <w:r w:rsidRPr="00014A93">
        <w:t>Настоящий проект разработан с соблюдением действующего законодательства в области архитектурной деятельности и градостроительства, технических регламентов и санитарно-эпидемиологических норм.</w:t>
      </w:r>
    </w:p>
    <w:p w14:paraId="39085126" w14:textId="77777777" w:rsidR="004B7641" w:rsidRPr="00014A93" w:rsidRDefault="004B7641" w:rsidP="004B7641">
      <w:pPr>
        <w:ind w:firstLine="567"/>
        <w:jc w:val="both"/>
      </w:pPr>
      <w:r w:rsidRPr="00014A93">
        <w:t>Проект межевания соответствует требованиям главы 5 Градостроительного кодекса Российской Федерации от 29.12.2004 №190-ФЗ (ред. от 01.05.2022).</w:t>
      </w:r>
    </w:p>
    <w:p w14:paraId="0F1DFD71" w14:textId="77777777" w:rsidR="004B7641" w:rsidRPr="00014A93" w:rsidRDefault="004B7641" w:rsidP="004B7641">
      <w:pPr>
        <w:tabs>
          <w:tab w:val="left" w:pos="1664"/>
        </w:tabs>
        <w:ind w:left="142" w:firstLine="709"/>
        <w:jc w:val="both"/>
      </w:pPr>
    </w:p>
    <w:p w14:paraId="0C909B57" w14:textId="77777777" w:rsidR="004B7641" w:rsidRPr="00014A93" w:rsidRDefault="004B7641" w:rsidP="004B7641">
      <w:pPr>
        <w:ind w:left="142" w:firstLine="709"/>
        <w:jc w:val="both"/>
      </w:pPr>
    </w:p>
    <w:p w14:paraId="22A4106E" w14:textId="77777777" w:rsidR="004B7641" w:rsidRPr="00014A93" w:rsidRDefault="004B7641" w:rsidP="004B7641">
      <w:pPr>
        <w:ind w:left="142" w:firstLine="709"/>
        <w:jc w:val="both"/>
      </w:pPr>
      <w:r w:rsidRPr="00014A93">
        <w:t>Главный архитектор проекта</w:t>
      </w:r>
      <w:r w:rsidRPr="00014A93">
        <w:tab/>
        <w:t>_________________ К.Н. Гребенщиков</w:t>
      </w:r>
    </w:p>
    <w:p w14:paraId="0B170BCE" w14:textId="77777777" w:rsidR="004B7641" w:rsidRPr="00014A93" w:rsidRDefault="004B7641" w:rsidP="004B7641">
      <w:pPr>
        <w:autoSpaceDE w:val="0"/>
        <w:ind w:right="564" w:firstLine="426"/>
        <w:jc w:val="center"/>
      </w:pPr>
    </w:p>
    <w:p w14:paraId="0E2C8806" w14:textId="77777777" w:rsidR="004B7641" w:rsidRPr="00014A93" w:rsidRDefault="004B7641" w:rsidP="004B7641">
      <w:pPr>
        <w:autoSpaceDE w:val="0"/>
        <w:ind w:right="564" w:firstLine="426"/>
        <w:jc w:val="center"/>
      </w:pPr>
    </w:p>
    <w:p w14:paraId="5D6B0BC5" w14:textId="77777777" w:rsidR="004B7641" w:rsidRPr="00014A93" w:rsidRDefault="004B7641" w:rsidP="004B7641">
      <w:pPr>
        <w:autoSpaceDE w:val="0"/>
        <w:spacing w:after="240"/>
        <w:ind w:firstLine="567"/>
        <w:jc w:val="center"/>
        <w:rPr>
          <w:b/>
        </w:rPr>
      </w:pPr>
      <w:r w:rsidRPr="00014A93">
        <w:rPr>
          <w:b/>
        </w:rPr>
        <w:t>Состав участников проекта</w:t>
      </w:r>
    </w:p>
    <w:tbl>
      <w:tblPr>
        <w:tblW w:w="0" w:type="auto"/>
        <w:tblInd w:w="392" w:type="dxa"/>
        <w:tblLayout w:type="fixed"/>
        <w:tblLook w:val="04A0" w:firstRow="1" w:lastRow="0" w:firstColumn="1" w:lastColumn="0" w:noHBand="0" w:noVBand="1"/>
      </w:tblPr>
      <w:tblGrid>
        <w:gridCol w:w="5812"/>
        <w:gridCol w:w="3118"/>
      </w:tblGrid>
      <w:tr w:rsidR="004B7641" w:rsidRPr="00014A93" w14:paraId="3D45CF41" w14:textId="77777777" w:rsidTr="004B7641">
        <w:trPr>
          <w:trHeight w:val="620"/>
        </w:trPr>
        <w:tc>
          <w:tcPr>
            <w:tcW w:w="5812" w:type="dxa"/>
            <w:hideMark/>
          </w:tcPr>
          <w:p w14:paraId="6EAF6A3E" w14:textId="77777777" w:rsidR="004B7641" w:rsidRPr="00014A93" w:rsidRDefault="004B7641" w:rsidP="004B7641">
            <w:pPr>
              <w:tabs>
                <w:tab w:val="left" w:pos="5420"/>
              </w:tabs>
              <w:autoSpaceDE w:val="0"/>
              <w:ind w:right="176"/>
            </w:pPr>
            <w:r w:rsidRPr="00014A93">
              <w:t>Директор, главный архитектор ООО «Архивариус», канд. арх., доц., член САР РФ</w:t>
            </w:r>
          </w:p>
        </w:tc>
        <w:tc>
          <w:tcPr>
            <w:tcW w:w="3118" w:type="dxa"/>
            <w:hideMark/>
          </w:tcPr>
          <w:p w14:paraId="5A8BB905" w14:textId="77777777" w:rsidR="004B7641" w:rsidRPr="00014A93" w:rsidRDefault="004B7641" w:rsidP="004B7641">
            <w:pPr>
              <w:autoSpaceDE w:val="0"/>
              <w:ind w:right="34"/>
            </w:pPr>
            <w:r w:rsidRPr="00014A93">
              <w:t>К.Н. Гребенщиков</w:t>
            </w:r>
          </w:p>
        </w:tc>
      </w:tr>
      <w:tr w:rsidR="004B7641" w:rsidRPr="00014A93" w14:paraId="5A7E58CE" w14:textId="77777777" w:rsidTr="004B7641">
        <w:tc>
          <w:tcPr>
            <w:tcW w:w="5812" w:type="dxa"/>
            <w:hideMark/>
          </w:tcPr>
          <w:p w14:paraId="3A2CD3AB" w14:textId="77777777" w:rsidR="004B7641" w:rsidRPr="00014A93" w:rsidRDefault="004B7641" w:rsidP="004B7641">
            <w:pPr>
              <w:tabs>
                <w:tab w:val="left" w:pos="5420"/>
              </w:tabs>
              <w:autoSpaceDE w:val="0"/>
              <w:ind w:right="459"/>
            </w:pPr>
            <w:r w:rsidRPr="00014A93">
              <w:t>Руководитель архитектурно-планировочной мастерской №1, ГАП</w:t>
            </w:r>
          </w:p>
        </w:tc>
        <w:tc>
          <w:tcPr>
            <w:tcW w:w="3118" w:type="dxa"/>
          </w:tcPr>
          <w:p w14:paraId="64C125E7" w14:textId="77777777" w:rsidR="004B7641" w:rsidRPr="00014A93" w:rsidRDefault="004B7641" w:rsidP="004B7641">
            <w:pPr>
              <w:autoSpaceDE w:val="0"/>
            </w:pPr>
            <w:r w:rsidRPr="00014A93">
              <w:t xml:space="preserve">Е.С. </w:t>
            </w:r>
            <w:proofErr w:type="spellStart"/>
            <w:r w:rsidRPr="00014A93">
              <w:t>Левшунова</w:t>
            </w:r>
            <w:proofErr w:type="spellEnd"/>
          </w:p>
          <w:p w14:paraId="60D80680" w14:textId="77777777" w:rsidR="004B7641" w:rsidRPr="00014A93" w:rsidRDefault="004B7641" w:rsidP="004B7641">
            <w:pPr>
              <w:autoSpaceDE w:val="0"/>
              <w:jc w:val="both"/>
            </w:pPr>
          </w:p>
        </w:tc>
      </w:tr>
      <w:tr w:rsidR="004B7641" w:rsidRPr="00014A93" w14:paraId="509EAA76" w14:textId="77777777" w:rsidTr="004B7641">
        <w:tc>
          <w:tcPr>
            <w:tcW w:w="5812" w:type="dxa"/>
            <w:hideMark/>
          </w:tcPr>
          <w:p w14:paraId="3C21BDCA" w14:textId="77777777" w:rsidR="004B7641" w:rsidRPr="00014A93" w:rsidRDefault="004B7641" w:rsidP="004B7641">
            <w:pPr>
              <w:tabs>
                <w:tab w:val="left" w:pos="5420"/>
              </w:tabs>
              <w:autoSpaceDE w:val="0"/>
              <w:ind w:right="459"/>
            </w:pPr>
            <w:r w:rsidRPr="00014A93">
              <w:t xml:space="preserve">Руководитель архитектурно-планировочной мастерской №2, ГАП </w:t>
            </w:r>
          </w:p>
        </w:tc>
        <w:tc>
          <w:tcPr>
            <w:tcW w:w="3118" w:type="dxa"/>
          </w:tcPr>
          <w:p w14:paraId="757AB7E2" w14:textId="77777777" w:rsidR="004B7641" w:rsidRPr="00014A93" w:rsidRDefault="004B7641" w:rsidP="004B7641">
            <w:pPr>
              <w:autoSpaceDE w:val="0"/>
              <w:ind w:right="34"/>
            </w:pPr>
            <w:r w:rsidRPr="00014A93">
              <w:t>Д.Р. Каримова</w:t>
            </w:r>
          </w:p>
          <w:p w14:paraId="7FED6091" w14:textId="77777777" w:rsidR="004B7641" w:rsidRPr="00014A93" w:rsidRDefault="004B7641" w:rsidP="004B7641">
            <w:pPr>
              <w:autoSpaceDE w:val="0"/>
              <w:jc w:val="both"/>
            </w:pPr>
          </w:p>
        </w:tc>
      </w:tr>
      <w:tr w:rsidR="004B7641" w:rsidRPr="00014A93" w14:paraId="7BE6FBA7" w14:textId="77777777" w:rsidTr="004B7641">
        <w:tc>
          <w:tcPr>
            <w:tcW w:w="5812" w:type="dxa"/>
            <w:hideMark/>
          </w:tcPr>
          <w:p w14:paraId="71FE6095" w14:textId="77777777" w:rsidR="004B7641" w:rsidRPr="00014A93" w:rsidRDefault="004B7641" w:rsidP="004B7641">
            <w:pPr>
              <w:tabs>
                <w:tab w:val="left" w:pos="5420"/>
              </w:tabs>
              <w:autoSpaceDE w:val="0"/>
              <w:ind w:right="176"/>
            </w:pPr>
            <w:r w:rsidRPr="00014A93">
              <w:t>Архитекторы</w:t>
            </w:r>
          </w:p>
        </w:tc>
        <w:tc>
          <w:tcPr>
            <w:tcW w:w="3118" w:type="dxa"/>
            <w:hideMark/>
          </w:tcPr>
          <w:p w14:paraId="46CC2DAA" w14:textId="77777777" w:rsidR="004B7641" w:rsidRPr="00014A93" w:rsidRDefault="004B7641" w:rsidP="004B7641">
            <w:pPr>
              <w:autoSpaceDE w:val="0"/>
              <w:ind w:right="34"/>
            </w:pPr>
            <w:r w:rsidRPr="00014A93">
              <w:t xml:space="preserve">Д.Г. </w:t>
            </w:r>
            <w:proofErr w:type="spellStart"/>
            <w:r w:rsidRPr="00014A93">
              <w:t>Боровская</w:t>
            </w:r>
            <w:proofErr w:type="spellEnd"/>
          </w:p>
          <w:p w14:paraId="22009E36" w14:textId="77777777" w:rsidR="004B7641" w:rsidRPr="00014A93" w:rsidRDefault="004B7641" w:rsidP="004B7641">
            <w:pPr>
              <w:autoSpaceDE w:val="0"/>
              <w:ind w:right="34"/>
            </w:pPr>
            <w:r w:rsidRPr="00014A93">
              <w:t>Е.М. Горбатова</w:t>
            </w:r>
          </w:p>
          <w:p w14:paraId="0CC25416" w14:textId="77777777" w:rsidR="004B7641" w:rsidRPr="00014A93" w:rsidRDefault="004B7641" w:rsidP="004B7641">
            <w:pPr>
              <w:autoSpaceDE w:val="0"/>
              <w:ind w:right="34"/>
            </w:pPr>
            <w:r w:rsidRPr="00014A93">
              <w:t>А.А. Добрынина</w:t>
            </w:r>
          </w:p>
          <w:p w14:paraId="16209B00" w14:textId="77777777" w:rsidR="004B7641" w:rsidRPr="00014A93" w:rsidRDefault="004B7641" w:rsidP="004B7641">
            <w:pPr>
              <w:autoSpaceDE w:val="0"/>
              <w:ind w:right="34"/>
            </w:pPr>
            <w:r w:rsidRPr="00014A93">
              <w:t>Д.С. Герасева</w:t>
            </w:r>
          </w:p>
        </w:tc>
      </w:tr>
      <w:tr w:rsidR="004B7641" w:rsidRPr="00014A93" w14:paraId="3F07EF79" w14:textId="77777777" w:rsidTr="004B7641">
        <w:trPr>
          <w:trHeight w:val="531"/>
        </w:trPr>
        <w:tc>
          <w:tcPr>
            <w:tcW w:w="5812" w:type="dxa"/>
            <w:hideMark/>
          </w:tcPr>
          <w:p w14:paraId="67513FC2" w14:textId="77777777" w:rsidR="004B7641" w:rsidRPr="00014A93" w:rsidRDefault="004B7641" w:rsidP="004B7641">
            <w:pPr>
              <w:tabs>
                <w:tab w:val="left" w:pos="5420"/>
              </w:tabs>
              <w:autoSpaceDE w:val="0"/>
              <w:ind w:right="459"/>
            </w:pPr>
            <w:r w:rsidRPr="00014A93">
              <w:t>Инженеры-проектировщики</w:t>
            </w:r>
          </w:p>
        </w:tc>
        <w:tc>
          <w:tcPr>
            <w:tcW w:w="3118" w:type="dxa"/>
            <w:hideMark/>
          </w:tcPr>
          <w:p w14:paraId="3307ECB0" w14:textId="77777777" w:rsidR="004B7641" w:rsidRPr="00014A93" w:rsidRDefault="004B7641" w:rsidP="004B7641">
            <w:pPr>
              <w:autoSpaceDE w:val="0"/>
              <w:jc w:val="both"/>
            </w:pPr>
            <w:r w:rsidRPr="00014A93">
              <w:t xml:space="preserve">В.В. </w:t>
            </w:r>
            <w:proofErr w:type="spellStart"/>
            <w:r w:rsidRPr="00014A93">
              <w:t>Герасина</w:t>
            </w:r>
            <w:proofErr w:type="spellEnd"/>
          </w:p>
          <w:p w14:paraId="520FF567" w14:textId="77777777" w:rsidR="004B7641" w:rsidRPr="00014A93" w:rsidRDefault="004B7641" w:rsidP="004B7641">
            <w:pPr>
              <w:autoSpaceDE w:val="0"/>
              <w:jc w:val="both"/>
            </w:pPr>
            <w:r w:rsidRPr="00014A93">
              <w:t>В.М. Фокина</w:t>
            </w:r>
          </w:p>
          <w:p w14:paraId="4946459C" w14:textId="77777777" w:rsidR="004B7641" w:rsidRPr="00014A93" w:rsidRDefault="004B7641" w:rsidP="004B7641">
            <w:pPr>
              <w:autoSpaceDE w:val="0"/>
              <w:ind w:right="34"/>
            </w:pPr>
            <w:r w:rsidRPr="00014A93">
              <w:t>А.В. Наливайко</w:t>
            </w:r>
          </w:p>
          <w:p w14:paraId="27E95FAB" w14:textId="77777777" w:rsidR="004B7641" w:rsidRPr="00014A93" w:rsidRDefault="004B7641" w:rsidP="004B7641">
            <w:pPr>
              <w:autoSpaceDE w:val="0"/>
              <w:ind w:right="34"/>
            </w:pPr>
            <w:r w:rsidRPr="00014A93">
              <w:t xml:space="preserve">Д.С. </w:t>
            </w:r>
            <w:proofErr w:type="spellStart"/>
            <w:r w:rsidRPr="00014A93">
              <w:t>Шакшакпаева</w:t>
            </w:r>
            <w:proofErr w:type="spellEnd"/>
          </w:p>
        </w:tc>
      </w:tr>
      <w:tr w:rsidR="004B7641" w:rsidRPr="00014A93" w14:paraId="3A598078" w14:textId="77777777" w:rsidTr="004B7641">
        <w:tc>
          <w:tcPr>
            <w:tcW w:w="5812" w:type="dxa"/>
            <w:hideMark/>
          </w:tcPr>
          <w:p w14:paraId="2E7AD252" w14:textId="77777777" w:rsidR="004B7641" w:rsidRPr="00014A93" w:rsidRDefault="004B7641" w:rsidP="004B7641">
            <w:pPr>
              <w:tabs>
                <w:tab w:val="left" w:pos="5420"/>
              </w:tabs>
              <w:autoSpaceDE w:val="0"/>
              <w:ind w:right="459"/>
            </w:pPr>
            <w:r w:rsidRPr="00014A93">
              <w:t>Инженеры-градостроители</w:t>
            </w:r>
          </w:p>
        </w:tc>
        <w:tc>
          <w:tcPr>
            <w:tcW w:w="3118" w:type="dxa"/>
            <w:hideMark/>
          </w:tcPr>
          <w:p w14:paraId="38E353B4" w14:textId="77777777" w:rsidR="004B7641" w:rsidRPr="00014A93" w:rsidRDefault="004B7641" w:rsidP="004B7641">
            <w:pPr>
              <w:autoSpaceDE w:val="0"/>
              <w:jc w:val="both"/>
            </w:pPr>
            <w:r w:rsidRPr="00014A93">
              <w:t xml:space="preserve">П.В. </w:t>
            </w:r>
            <w:proofErr w:type="spellStart"/>
            <w:r w:rsidRPr="00014A93">
              <w:t>Гинтер</w:t>
            </w:r>
            <w:proofErr w:type="spellEnd"/>
          </w:p>
          <w:p w14:paraId="040EF7E9" w14:textId="77777777" w:rsidR="004B7641" w:rsidRPr="00014A93" w:rsidRDefault="004B7641" w:rsidP="004B7641">
            <w:pPr>
              <w:autoSpaceDE w:val="0"/>
              <w:jc w:val="both"/>
            </w:pPr>
            <w:r w:rsidRPr="00014A93">
              <w:t>А.О. Якубова</w:t>
            </w:r>
          </w:p>
          <w:p w14:paraId="4D495F1D" w14:textId="77777777" w:rsidR="004B7641" w:rsidRPr="00014A93" w:rsidRDefault="004B7641" w:rsidP="004B7641">
            <w:pPr>
              <w:autoSpaceDE w:val="0"/>
              <w:ind w:right="34"/>
            </w:pPr>
            <w:r w:rsidRPr="00014A93">
              <w:t>М.И. Исакова</w:t>
            </w:r>
          </w:p>
          <w:p w14:paraId="12D2C197" w14:textId="77777777" w:rsidR="004B7641" w:rsidRPr="00014A93" w:rsidRDefault="004B7641" w:rsidP="004B7641">
            <w:pPr>
              <w:autoSpaceDE w:val="0"/>
              <w:jc w:val="both"/>
            </w:pPr>
            <w:r w:rsidRPr="00014A93">
              <w:t>А.В. Кобякова</w:t>
            </w:r>
          </w:p>
        </w:tc>
      </w:tr>
      <w:tr w:rsidR="004B7641" w:rsidRPr="00014A93" w14:paraId="462CC8BF" w14:textId="77777777" w:rsidTr="004B7641">
        <w:tc>
          <w:tcPr>
            <w:tcW w:w="5812" w:type="dxa"/>
          </w:tcPr>
          <w:p w14:paraId="16A2416E" w14:textId="77777777" w:rsidR="004B7641" w:rsidRPr="00014A93" w:rsidRDefault="004B7641" w:rsidP="004B7641">
            <w:pPr>
              <w:tabs>
                <w:tab w:val="left" w:pos="5420"/>
              </w:tabs>
              <w:autoSpaceDE w:val="0"/>
              <w:ind w:right="459"/>
            </w:pPr>
            <w:r w:rsidRPr="00014A93">
              <w:t>Кадастровые инженеры</w:t>
            </w:r>
          </w:p>
          <w:p w14:paraId="69B4D786" w14:textId="77777777" w:rsidR="004B7641" w:rsidRPr="00014A93" w:rsidRDefault="004B7641" w:rsidP="004B7641">
            <w:pPr>
              <w:tabs>
                <w:tab w:val="left" w:pos="5420"/>
              </w:tabs>
              <w:autoSpaceDE w:val="0"/>
              <w:ind w:right="176"/>
            </w:pPr>
          </w:p>
        </w:tc>
        <w:tc>
          <w:tcPr>
            <w:tcW w:w="3118" w:type="dxa"/>
            <w:hideMark/>
          </w:tcPr>
          <w:p w14:paraId="59BD2338" w14:textId="77777777" w:rsidR="004B7641" w:rsidRPr="00014A93" w:rsidRDefault="004B7641" w:rsidP="004B7641">
            <w:pPr>
              <w:autoSpaceDE w:val="0"/>
              <w:jc w:val="both"/>
            </w:pPr>
            <w:r w:rsidRPr="00014A93">
              <w:t xml:space="preserve">Е.А. </w:t>
            </w:r>
            <w:proofErr w:type="spellStart"/>
            <w:r w:rsidRPr="00014A93">
              <w:t>Барышева</w:t>
            </w:r>
            <w:proofErr w:type="spellEnd"/>
          </w:p>
          <w:p w14:paraId="47FCF8A1" w14:textId="77777777" w:rsidR="004B7641" w:rsidRPr="00014A93" w:rsidRDefault="004B7641" w:rsidP="004B7641">
            <w:pPr>
              <w:autoSpaceDE w:val="0"/>
              <w:jc w:val="both"/>
            </w:pPr>
            <w:r w:rsidRPr="00014A93">
              <w:t>К.О. Лисихина</w:t>
            </w:r>
          </w:p>
          <w:p w14:paraId="4EDB17CC" w14:textId="77777777" w:rsidR="004B7641" w:rsidRPr="00014A93" w:rsidRDefault="004B7641" w:rsidP="004B7641">
            <w:pPr>
              <w:autoSpaceDE w:val="0"/>
              <w:jc w:val="both"/>
            </w:pPr>
            <w:r w:rsidRPr="00014A93">
              <w:t xml:space="preserve">Р.М. </w:t>
            </w:r>
            <w:proofErr w:type="spellStart"/>
            <w:r w:rsidRPr="00014A93">
              <w:t>Мухатметгалин</w:t>
            </w:r>
            <w:proofErr w:type="spellEnd"/>
          </w:p>
        </w:tc>
      </w:tr>
      <w:tr w:rsidR="004B7641" w:rsidRPr="00014A93" w14:paraId="5DEB7B36" w14:textId="77777777" w:rsidTr="004B7641">
        <w:tc>
          <w:tcPr>
            <w:tcW w:w="5812" w:type="dxa"/>
            <w:hideMark/>
          </w:tcPr>
          <w:p w14:paraId="3F1E26D9" w14:textId="77777777" w:rsidR="004B7641" w:rsidRPr="00014A93" w:rsidRDefault="004B7641" w:rsidP="004B7641">
            <w:pPr>
              <w:tabs>
                <w:tab w:val="left" w:pos="5420"/>
              </w:tabs>
              <w:autoSpaceDE w:val="0"/>
              <w:ind w:right="176"/>
            </w:pPr>
            <w:r w:rsidRPr="00014A93">
              <w:t>Инженеры технического отдела</w:t>
            </w:r>
          </w:p>
        </w:tc>
        <w:tc>
          <w:tcPr>
            <w:tcW w:w="3118" w:type="dxa"/>
            <w:hideMark/>
          </w:tcPr>
          <w:p w14:paraId="02C5160C" w14:textId="77777777" w:rsidR="004B7641" w:rsidRPr="00014A93" w:rsidRDefault="004B7641" w:rsidP="004B7641">
            <w:pPr>
              <w:autoSpaceDE w:val="0"/>
              <w:ind w:right="34"/>
            </w:pPr>
            <w:r w:rsidRPr="00014A93">
              <w:t>Т.Ю. Данилейко</w:t>
            </w:r>
          </w:p>
        </w:tc>
      </w:tr>
    </w:tbl>
    <w:p w14:paraId="2DE2B0F2" w14:textId="77777777" w:rsidR="004B7641" w:rsidRPr="00014A93" w:rsidRDefault="004B7641" w:rsidP="004B7641">
      <w:pPr>
        <w:autoSpaceDE w:val="0"/>
        <w:ind w:right="564" w:firstLine="426"/>
        <w:jc w:val="center"/>
      </w:pPr>
    </w:p>
    <w:p w14:paraId="54EF4AA2" w14:textId="77777777" w:rsidR="001B6E05" w:rsidRPr="00014A93" w:rsidRDefault="001B6E05" w:rsidP="0008044E">
      <w:pPr>
        <w:autoSpaceDE w:val="0"/>
        <w:ind w:right="564" w:firstLine="426"/>
        <w:jc w:val="center"/>
      </w:pPr>
    </w:p>
    <w:p w14:paraId="7B0F10A0" w14:textId="77777777" w:rsidR="00CF1699" w:rsidRPr="00014A93" w:rsidRDefault="00CF1699" w:rsidP="0008044E">
      <w:pPr>
        <w:tabs>
          <w:tab w:val="left" w:pos="1418"/>
        </w:tabs>
        <w:ind w:firstLine="426"/>
        <w:rPr>
          <w:rFonts w:eastAsia="Lucida Sans Unicode"/>
          <w:i/>
          <w:kern w:val="1"/>
        </w:rPr>
        <w:sectPr w:rsidR="00CF1699" w:rsidRPr="00014A93" w:rsidSect="00CF1699">
          <w:pgSz w:w="11905" w:h="16837"/>
          <w:pgMar w:top="851" w:right="851" w:bottom="851" w:left="1418" w:header="420" w:footer="176" w:gutter="0"/>
          <w:cols w:space="720"/>
          <w:docGrid w:linePitch="360"/>
        </w:sectPr>
      </w:pPr>
    </w:p>
    <w:p w14:paraId="0BFDB9EC" w14:textId="77777777" w:rsidR="00BD09FA" w:rsidRPr="00014A93" w:rsidRDefault="00BF20C0" w:rsidP="0008044E">
      <w:pPr>
        <w:autoSpaceDE w:val="0"/>
        <w:ind w:firstLine="426"/>
        <w:jc w:val="center"/>
        <w:rPr>
          <w:rFonts w:eastAsia="GOST Type AU"/>
        </w:rPr>
      </w:pPr>
      <w:r w:rsidRPr="00014A93">
        <w:rPr>
          <w:rFonts w:eastAsia="GOST Type AU"/>
        </w:rPr>
        <w:lastRenderedPageBreak/>
        <w:t>СОДЕРЖАНИЕ</w:t>
      </w:r>
    </w:p>
    <w:bookmarkStart w:id="2" w:name="_Toc278967003"/>
    <w:p w14:paraId="2CB3908F" w14:textId="77777777" w:rsidR="009E3B7A" w:rsidRPr="00014A93" w:rsidRDefault="006332C3">
      <w:pPr>
        <w:pStyle w:val="18"/>
        <w:rPr>
          <w:rFonts w:eastAsiaTheme="minorEastAsia"/>
          <w:sz w:val="24"/>
          <w:szCs w:val="24"/>
        </w:rPr>
      </w:pPr>
      <w:r w:rsidRPr="00014A93">
        <w:rPr>
          <w:rStyle w:val="af5"/>
          <w:color w:val="auto"/>
          <w:sz w:val="24"/>
          <w:szCs w:val="24"/>
        </w:rPr>
        <w:fldChar w:fldCharType="begin"/>
      </w:r>
      <w:r w:rsidRPr="00014A93">
        <w:rPr>
          <w:rStyle w:val="af5"/>
          <w:color w:val="auto"/>
          <w:sz w:val="24"/>
          <w:szCs w:val="24"/>
        </w:rPr>
        <w:instrText xml:space="preserve"> TOC \o "1-5" \h \z \u </w:instrText>
      </w:r>
      <w:r w:rsidRPr="00014A93">
        <w:rPr>
          <w:rStyle w:val="af5"/>
          <w:color w:val="auto"/>
          <w:sz w:val="24"/>
          <w:szCs w:val="24"/>
        </w:rPr>
        <w:fldChar w:fldCharType="separate"/>
      </w:r>
      <w:hyperlink w:anchor="_Toc115350375" w:history="1">
        <w:r w:rsidR="009E3B7A" w:rsidRPr="00014A93">
          <w:rPr>
            <w:rStyle w:val="af5"/>
            <w:color w:val="auto"/>
            <w:sz w:val="24"/>
            <w:szCs w:val="24"/>
          </w:rPr>
          <w:t>ВВЕДЕНИЕ</w:t>
        </w:r>
        <w:r w:rsidR="009E3B7A" w:rsidRPr="00014A93">
          <w:rPr>
            <w:webHidden/>
            <w:sz w:val="24"/>
            <w:szCs w:val="24"/>
          </w:rPr>
          <w:tab/>
        </w:r>
        <w:r w:rsidR="009E3B7A" w:rsidRPr="00014A93">
          <w:rPr>
            <w:webHidden/>
            <w:sz w:val="24"/>
            <w:szCs w:val="24"/>
          </w:rPr>
          <w:fldChar w:fldCharType="begin"/>
        </w:r>
        <w:r w:rsidR="009E3B7A" w:rsidRPr="00014A93">
          <w:rPr>
            <w:webHidden/>
            <w:sz w:val="24"/>
            <w:szCs w:val="24"/>
          </w:rPr>
          <w:instrText xml:space="preserve"> PAGEREF _Toc115350375 \h </w:instrText>
        </w:r>
        <w:r w:rsidR="009E3B7A" w:rsidRPr="00014A93">
          <w:rPr>
            <w:webHidden/>
            <w:sz w:val="24"/>
            <w:szCs w:val="24"/>
          </w:rPr>
        </w:r>
        <w:r w:rsidR="009E3B7A" w:rsidRPr="00014A93">
          <w:rPr>
            <w:webHidden/>
            <w:sz w:val="24"/>
            <w:szCs w:val="24"/>
          </w:rPr>
          <w:fldChar w:fldCharType="separate"/>
        </w:r>
        <w:r w:rsidR="009E3B7A" w:rsidRPr="00014A93">
          <w:rPr>
            <w:webHidden/>
            <w:sz w:val="24"/>
            <w:szCs w:val="24"/>
          </w:rPr>
          <w:t>5</w:t>
        </w:r>
        <w:r w:rsidR="009E3B7A" w:rsidRPr="00014A93">
          <w:rPr>
            <w:webHidden/>
            <w:sz w:val="24"/>
            <w:szCs w:val="24"/>
          </w:rPr>
          <w:fldChar w:fldCharType="end"/>
        </w:r>
      </w:hyperlink>
    </w:p>
    <w:p w14:paraId="7FBD9A08" w14:textId="77777777" w:rsidR="009E3B7A" w:rsidRPr="00014A93" w:rsidRDefault="00BF0053">
      <w:pPr>
        <w:pStyle w:val="18"/>
        <w:rPr>
          <w:rFonts w:eastAsiaTheme="minorEastAsia"/>
          <w:sz w:val="24"/>
          <w:szCs w:val="24"/>
        </w:rPr>
      </w:pPr>
      <w:hyperlink w:anchor="_Toc115350376" w:history="1">
        <w:r w:rsidR="009E3B7A" w:rsidRPr="00014A93">
          <w:rPr>
            <w:rStyle w:val="af5"/>
            <w:color w:val="auto"/>
            <w:sz w:val="24"/>
            <w:szCs w:val="24"/>
          </w:rPr>
          <w:t>1. ПЕРЕЧЕНЬ И СВЕДЕНИЯ О ПЛОЩАДИ ОБРАЗУЕМЫХ ЗЕМЕЛЬНЫХ УЧАСТКОВ, В ТОМ ЧИСЛЕ ВОЗМОЖНЫЕ СПОСОБЫ ИХ ОБРАЗОВАНИЯ</w:t>
        </w:r>
        <w:r w:rsidR="009E3B7A" w:rsidRPr="00014A93">
          <w:rPr>
            <w:webHidden/>
            <w:sz w:val="24"/>
            <w:szCs w:val="24"/>
          </w:rPr>
          <w:tab/>
        </w:r>
        <w:r w:rsidR="009E3B7A" w:rsidRPr="00014A93">
          <w:rPr>
            <w:webHidden/>
            <w:sz w:val="24"/>
            <w:szCs w:val="24"/>
          </w:rPr>
          <w:fldChar w:fldCharType="begin"/>
        </w:r>
        <w:r w:rsidR="009E3B7A" w:rsidRPr="00014A93">
          <w:rPr>
            <w:webHidden/>
            <w:sz w:val="24"/>
            <w:szCs w:val="24"/>
          </w:rPr>
          <w:instrText xml:space="preserve"> PAGEREF _Toc115350376 \h </w:instrText>
        </w:r>
        <w:r w:rsidR="009E3B7A" w:rsidRPr="00014A93">
          <w:rPr>
            <w:webHidden/>
            <w:sz w:val="24"/>
            <w:szCs w:val="24"/>
          </w:rPr>
        </w:r>
        <w:r w:rsidR="009E3B7A" w:rsidRPr="00014A93">
          <w:rPr>
            <w:webHidden/>
            <w:sz w:val="24"/>
            <w:szCs w:val="24"/>
          </w:rPr>
          <w:fldChar w:fldCharType="separate"/>
        </w:r>
        <w:r w:rsidR="009E3B7A" w:rsidRPr="00014A93">
          <w:rPr>
            <w:webHidden/>
            <w:sz w:val="24"/>
            <w:szCs w:val="24"/>
          </w:rPr>
          <w:t>7</w:t>
        </w:r>
        <w:r w:rsidR="009E3B7A" w:rsidRPr="00014A93">
          <w:rPr>
            <w:webHidden/>
            <w:sz w:val="24"/>
            <w:szCs w:val="24"/>
          </w:rPr>
          <w:fldChar w:fldCharType="end"/>
        </w:r>
      </w:hyperlink>
    </w:p>
    <w:p w14:paraId="27CB2E2D" w14:textId="77777777" w:rsidR="009E3B7A" w:rsidRPr="00014A93" w:rsidRDefault="00BF0053">
      <w:pPr>
        <w:pStyle w:val="18"/>
        <w:rPr>
          <w:rFonts w:eastAsiaTheme="minorEastAsia"/>
          <w:sz w:val="24"/>
          <w:szCs w:val="24"/>
        </w:rPr>
      </w:pPr>
      <w:hyperlink w:anchor="_Toc115350377" w:history="1">
        <w:r w:rsidR="009E3B7A" w:rsidRPr="00014A93">
          <w:rPr>
            <w:rStyle w:val="af5"/>
            <w:color w:val="auto"/>
            <w:sz w:val="24"/>
            <w:szCs w:val="24"/>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r w:rsidR="009E3B7A" w:rsidRPr="00014A93">
          <w:rPr>
            <w:webHidden/>
            <w:sz w:val="24"/>
            <w:szCs w:val="24"/>
          </w:rPr>
          <w:tab/>
        </w:r>
        <w:r w:rsidR="009E3B7A" w:rsidRPr="00014A93">
          <w:rPr>
            <w:webHidden/>
            <w:sz w:val="24"/>
            <w:szCs w:val="24"/>
          </w:rPr>
          <w:fldChar w:fldCharType="begin"/>
        </w:r>
        <w:r w:rsidR="009E3B7A" w:rsidRPr="00014A93">
          <w:rPr>
            <w:webHidden/>
            <w:sz w:val="24"/>
            <w:szCs w:val="24"/>
          </w:rPr>
          <w:instrText xml:space="preserve"> PAGEREF _Toc115350377 \h </w:instrText>
        </w:r>
        <w:r w:rsidR="009E3B7A" w:rsidRPr="00014A93">
          <w:rPr>
            <w:webHidden/>
            <w:sz w:val="24"/>
            <w:szCs w:val="24"/>
          </w:rPr>
        </w:r>
        <w:r w:rsidR="009E3B7A" w:rsidRPr="00014A93">
          <w:rPr>
            <w:webHidden/>
            <w:sz w:val="24"/>
            <w:szCs w:val="24"/>
          </w:rPr>
          <w:fldChar w:fldCharType="separate"/>
        </w:r>
        <w:r w:rsidR="009E3B7A" w:rsidRPr="00014A93">
          <w:rPr>
            <w:webHidden/>
            <w:sz w:val="24"/>
            <w:szCs w:val="24"/>
          </w:rPr>
          <w:t>22</w:t>
        </w:r>
        <w:r w:rsidR="009E3B7A" w:rsidRPr="00014A93">
          <w:rPr>
            <w:webHidden/>
            <w:sz w:val="24"/>
            <w:szCs w:val="24"/>
          </w:rPr>
          <w:fldChar w:fldCharType="end"/>
        </w:r>
      </w:hyperlink>
    </w:p>
    <w:p w14:paraId="38B74532" w14:textId="77777777" w:rsidR="009E3B7A" w:rsidRPr="00014A93" w:rsidRDefault="00BF0053">
      <w:pPr>
        <w:pStyle w:val="18"/>
        <w:rPr>
          <w:rFonts w:eastAsiaTheme="minorEastAsia"/>
          <w:sz w:val="24"/>
          <w:szCs w:val="24"/>
        </w:rPr>
      </w:pPr>
      <w:hyperlink w:anchor="_Toc115350378" w:history="1">
        <w:r w:rsidR="009E3B7A" w:rsidRPr="00014A93">
          <w:rPr>
            <w:rStyle w:val="af5"/>
            <w:color w:val="auto"/>
            <w:sz w:val="24"/>
            <w:szCs w:val="24"/>
          </w:rPr>
          <w:t>3. ВИД РАЗРЕШЕННОГО ИСПОЛЬЗОВАНИЯ ОБРАЗУЕМЫХ ЗЕМЕЛЬНЫХ УЧАСТКОВ В СООТВЕТСТВИИ С ПРОЕКТОМ ПЛАНИРОВКИ ТЕРРИТОРИИ</w:t>
        </w:r>
        <w:r w:rsidR="009E3B7A" w:rsidRPr="00014A93">
          <w:rPr>
            <w:webHidden/>
            <w:sz w:val="24"/>
            <w:szCs w:val="24"/>
          </w:rPr>
          <w:tab/>
        </w:r>
        <w:r w:rsidR="009E3B7A" w:rsidRPr="00014A93">
          <w:rPr>
            <w:webHidden/>
            <w:sz w:val="24"/>
            <w:szCs w:val="24"/>
          </w:rPr>
          <w:fldChar w:fldCharType="begin"/>
        </w:r>
        <w:r w:rsidR="009E3B7A" w:rsidRPr="00014A93">
          <w:rPr>
            <w:webHidden/>
            <w:sz w:val="24"/>
            <w:szCs w:val="24"/>
          </w:rPr>
          <w:instrText xml:space="preserve"> PAGEREF _Toc115350378 \h </w:instrText>
        </w:r>
        <w:r w:rsidR="009E3B7A" w:rsidRPr="00014A93">
          <w:rPr>
            <w:webHidden/>
            <w:sz w:val="24"/>
            <w:szCs w:val="24"/>
          </w:rPr>
        </w:r>
        <w:r w:rsidR="009E3B7A" w:rsidRPr="00014A93">
          <w:rPr>
            <w:webHidden/>
            <w:sz w:val="24"/>
            <w:szCs w:val="24"/>
          </w:rPr>
          <w:fldChar w:fldCharType="separate"/>
        </w:r>
        <w:r w:rsidR="009E3B7A" w:rsidRPr="00014A93">
          <w:rPr>
            <w:webHidden/>
            <w:sz w:val="24"/>
            <w:szCs w:val="24"/>
          </w:rPr>
          <w:t>24</w:t>
        </w:r>
        <w:r w:rsidR="009E3B7A" w:rsidRPr="00014A93">
          <w:rPr>
            <w:webHidden/>
            <w:sz w:val="24"/>
            <w:szCs w:val="24"/>
          </w:rPr>
          <w:fldChar w:fldCharType="end"/>
        </w:r>
      </w:hyperlink>
    </w:p>
    <w:p w14:paraId="69E668A0" w14:textId="77777777" w:rsidR="009E3B7A" w:rsidRPr="00014A93" w:rsidRDefault="00BF0053">
      <w:pPr>
        <w:pStyle w:val="18"/>
        <w:rPr>
          <w:rFonts w:eastAsiaTheme="minorEastAsia"/>
          <w:sz w:val="24"/>
          <w:szCs w:val="24"/>
        </w:rPr>
      </w:pPr>
      <w:hyperlink w:anchor="_Toc115350379" w:history="1">
        <w:r w:rsidR="009E3B7A" w:rsidRPr="00014A93">
          <w:rPr>
            <w:rStyle w:val="af5"/>
            <w:color w:val="auto"/>
            <w:sz w:val="24"/>
            <w:szCs w:val="24"/>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r w:rsidR="009E3B7A" w:rsidRPr="00014A93">
          <w:rPr>
            <w:webHidden/>
            <w:sz w:val="24"/>
            <w:szCs w:val="24"/>
          </w:rPr>
          <w:tab/>
        </w:r>
        <w:r w:rsidR="009E3B7A" w:rsidRPr="00014A93">
          <w:rPr>
            <w:webHidden/>
            <w:sz w:val="24"/>
            <w:szCs w:val="24"/>
          </w:rPr>
          <w:fldChar w:fldCharType="begin"/>
        </w:r>
        <w:r w:rsidR="009E3B7A" w:rsidRPr="00014A93">
          <w:rPr>
            <w:webHidden/>
            <w:sz w:val="24"/>
            <w:szCs w:val="24"/>
          </w:rPr>
          <w:instrText xml:space="preserve"> PAGEREF _Toc115350379 \h </w:instrText>
        </w:r>
        <w:r w:rsidR="009E3B7A" w:rsidRPr="00014A93">
          <w:rPr>
            <w:webHidden/>
            <w:sz w:val="24"/>
            <w:szCs w:val="24"/>
          </w:rPr>
        </w:r>
        <w:r w:rsidR="009E3B7A" w:rsidRPr="00014A93">
          <w:rPr>
            <w:webHidden/>
            <w:sz w:val="24"/>
            <w:szCs w:val="24"/>
          </w:rPr>
          <w:fldChar w:fldCharType="separate"/>
        </w:r>
        <w:r w:rsidR="009E3B7A" w:rsidRPr="00014A93">
          <w:rPr>
            <w:webHidden/>
            <w:sz w:val="24"/>
            <w:szCs w:val="24"/>
          </w:rPr>
          <w:t>25</w:t>
        </w:r>
        <w:r w:rsidR="009E3B7A" w:rsidRPr="00014A93">
          <w:rPr>
            <w:webHidden/>
            <w:sz w:val="24"/>
            <w:szCs w:val="24"/>
          </w:rPr>
          <w:fldChar w:fldCharType="end"/>
        </w:r>
      </w:hyperlink>
    </w:p>
    <w:p w14:paraId="4748BDAE" w14:textId="77777777" w:rsidR="009E3B7A" w:rsidRPr="00014A93" w:rsidRDefault="00BF0053">
      <w:pPr>
        <w:pStyle w:val="18"/>
        <w:rPr>
          <w:rFonts w:eastAsiaTheme="minorEastAsia"/>
          <w:sz w:val="24"/>
          <w:szCs w:val="24"/>
        </w:rPr>
      </w:pPr>
      <w:hyperlink w:anchor="_Toc115350380" w:history="1">
        <w:r w:rsidR="009E3B7A" w:rsidRPr="00014A93">
          <w:rPr>
            <w:rStyle w:val="af5"/>
            <w:color w:val="auto"/>
            <w:sz w:val="24"/>
            <w:szCs w:val="24"/>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r w:rsidR="009E3B7A" w:rsidRPr="00014A93">
          <w:rPr>
            <w:webHidden/>
            <w:sz w:val="24"/>
            <w:szCs w:val="24"/>
          </w:rPr>
          <w:tab/>
        </w:r>
        <w:r w:rsidR="009E3B7A" w:rsidRPr="00014A93">
          <w:rPr>
            <w:webHidden/>
            <w:sz w:val="24"/>
            <w:szCs w:val="24"/>
          </w:rPr>
          <w:fldChar w:fldCharType="begin"/>
        </w:r>
        <w:r w:rsidR="009E3B7A" w:rsidRPr="00014A93">
          <w:rPr>
            <w:webHidden/>
            <w:sz w:val="24"/>
            <w:szCs w:val="24"/>
          </w:rPr>
          <w:instrText xml:space="preserve"> PAGEREF _Toc115350380 \h </w:instrText>
        </w:r>
        <w:r w:rsidR="009E3B7A" w:rsidRPr="00014A93">
          <w:rPr>
            <w:webHidden/>
            <w:sz w:val="24"/>
            <w:szCs w:val="24"/>
          </w:rPr>
        </w:r>
        <w:r w:rsidR="009E3B7A" w:rsidRPr="00014A93">
          <w:rPr>
            <w:webHidden/>
            <w:sz w:val="24"/>
            <w:szCs w:val="24"/>
          </w:rPr>
          <w:fldChar w:fldCharType="separate"/>
        </w:r>
        <w:r w:rsidR="009E3B7A" w:rsidRPr="00014A93">
          <w:rPr>
            <w:webHidden/>
            <w:sz w:val="24"/>
            <w:szCs w:val="24"/>
          </w:rPr>
          <w:t>25</w:t>
        </w:r>
        <w:r w:rsidR="009E3B7A" w:rsidRPr="00014A93">
          <w:rPr>
            <w:webHidden/>
            <w:sz w:val="24"/>
            <w:szCs w:val="24"/>
          </w:rPr>
          <w:fldChar w:fldCharType="end"/>
        </w:r>
      </w:hyperlink>
    </w:p>
    <w:p w14:paraId="4CA1AA35" w14:textId="77777777" w:rsidR="009E3B7A" w:rsidRPr="00014A93" w:rsidRDefault="00BF0053">
      <w:pPr>
        <w:pStyle w:val="18"/>
        <w:rPr>
          <w:rFonts w:eastAsiaTheme="minorEastAsia"/>
          <w:sz w:val="24"/>
          <w:szCs w:val="24"/>
        </w:rPr>
      </w:pPr>
      <w:hyperlink w:anchor="_Toc115350381" w:history="1">
        <w:r w:rsidR="009E3B7A" w:rsidRPr="00014A93">
          <w:rPr>
            <w:rStyle w:val="af5"/>
            <w:color w:val="auto"/>
            <w:sz w:val="24"/>
            <w:szCs w:val="24"/>
          </w:rPr>
          <w:t>Чертеж межевания территории. Этап 1</w:t>
        </w:r>
        <w:r w:rsidR="009E3B7A" w:rsidRPr="00014A93">
          <w:rPr>
            <w:webHidden/>
            <w:sz w:val="24"/>
            <w:szCs w:val="24"/>
          </w:rPr>
          <w:tab/>
        </w:r>
        <w:r w:rsidR="009E3B7A" w:rsidRPr="00014A93">
          <w:rPr>
            <w:webHidden/>
            <w:sz w:val="24"/>
            <w:szCs w:val="24"/>
          </w:rPr>
          <w:fldChar w:fldCharType="begin"/>
        </w:r>
        <w:r w:rsidR="009E3B7A" w:rsidRPr="00014A93">
          <w:rPr>
            <w:webHidden/>
            <w:sz w:val="24"/>
            <w:szCs w:val="24"/>
          </w:rPr>
          <w:instrText xml:space="preserve"> PAGEREF _Toc115350381 \h </w:instrText>
        </w:r>
        <w:r w:rsidR="009E3B7A" w:rsidRPr="00014A93">
          <w:rPr>
            <w:webHidden/>
            <w:sz w:val="24"/>
            <w:szCs w:val="24"/>
          </w:rPr>
        </w:r>
        <w:r w:rsidR="009E3B7A" w:rsidRPr="00014A93">
          <w:rPr>
            <w:webHidden/>
            <w:sz w:val="24"/>
            <w:szCs w:val="24"/>
          </w:rPr>
          <w:fldChar w:fldCharType="separate"/>
        </w:r>
        <w:r w:rsidR="009E3B7A" w:rsidRPr="00014A93">
          <w:rPr>
            <w:webHidden/>
            <w:sz w:val="24"/>
            <w:szCs w:val="24"/>
          </w:rPr>
          <w:t>56</w:t>
        </w:r>
        <w:r w:rsidR="009E3B7A" w:rsidRPr="00014A93">
          <w:rPr>
            <w:webHidden/>
            <w:sz w:val="24"/>
            <w:szCs w:val="24"/>
          </w:rPr>
          <w:fldChar w:fldCharType="end"/>
        </w:r>
      </w:hyperlink>
    </w:p>
    <w:p w14:paraId="710B7F9A" w14:textId="77777777" w:rsidR="009E3B7A" w:rsidRPr="00014A93" w:rsidRDefault="00BF0053">
      <w:pPr>
        <w:pStyle w:val="18"/>
        <w:rPr>
          <w:rFonts w:eastAsiaTheme="minorEastAsia"/>
          <w:sz w:val="24"/>
          <w:szCs w:val="24"/>
        </w:rPr>
      </w:pPr>
      <w:hyperlink w:anchor="_Toc115350382" w:history="1">
        <w:r w:rsidR="009E3B7A" w:rsidRPr="00014A93">
          <w:rPr>
            <w:rStyle w:val="af5"/>
            <w:color w:val="auto"/>
            <w:sz w:val="24"/>
            <w:szCs w:val="24"/>
          </w:rPr>
          <w:t>Чертеж межевания территории. Этап 2</w:t>
        </w:r>
        <w:r w:rsidR="009E3B7A" w:rsidRPr="00014A93">
          <w:rPr>
            <w:webHidden/>
            <w:sz w:val="24"/>
            <w:szCs w:val="24"/>
          </w:rPr>
          <w:tab/>
        </w:r>
        <w:r w:rsidR="009E3B7A" w:rsidRPr="00014A93">
          <w:rPr>
            <w:webHidden/>
            <w:sz w:val="24"/>
            <w:szCs w:val="24"/>
          </w:rPr>
          <w:fldChar w:fldCharType="begin"/>
        </w:r>
        <w:r w:rsidR="009E3B7A" w:rsidRPr="00014A93">
          <w:rPr>
            <w:webHidden/>
            <w:sz w:val="24"/>
            <w:szCs w:val="24"/>
          </w:rPr>
          <w:instrText xml:space="preserve"> PAGEREF _Toc115350382 \h </w:instrText>
        </w:r>
        <w:r w:rsidR="009E3B7A" w:rsidRPr="00014A93">
          <w:rPr>
            <w:webHidden/>
            <w:sz w:val="24"/>
            <w:szCs w:val="24"/>
          </w:rPr>
        </w:r>
        <w:r w:rsidR="009E3B7A" w:rsidRPr="00014A93">
          <w:rPr>
            <w:webHidden/>
            <w:sz w:val="24"/>
            <w:szCs w:val="24"/>
          </w:rPr>
          <w:fldChar w:fldCharType="separate"/>
        </w:r>
        <w:r w:rsidR="009E3B7A" w:rsidRPr="00014A93">
          <w:rPr>
            <w:webHidden/>
            <w:sz w:val="24"/>
            <w:szCs w:val="24"/>
          </w:rPr>
          <w:t>57</w:t>
        </w:r>
        <w:r w:rsidR="009E3B7A" w:rsidRPr="00014A93">
          <w:rPr>
            <w:webHidden/>
            <w:sz w:val="24"/>
            <w:szCs w:val="24"/>
          </w:rPr>
          <w:fldChar w:fldCharType="end"/>
        </w:r>
      </w:hyperlink>
    </w:p>
    <w:p w14:paraId="612B3AAB" w14:textId="77777777" w:rsidR="009E3B7A" w:rsidRPr="00014A93" w:rsidRDefault="00BF0053">
      <w:pPr>
        <w:pStyle w:val="18"/>
        <w:rPr>
          <w:rFonts w:eastAsiaTheme="minorEastAsia"/>
          <w:sz w:val="24"/>
          <w:szCs w:val="24"/>
        </w:rPr>
      </w:pPr>
      <w:hyperlink w:anchor="_Toc115350384" w:history="1">
        <w:r w:rsidR="009E3B7A" w:rsidRPr="00014A93">
          <w:rPr>
            <w:rStyle w:val="af5"/>
            <w:color w:val="auto"/>
            <w:sz w:val="24"/>
            <w:szCs w:val="24"/>
          </w:rPr>
          <w:t>Сводный чертеж межевания территории</w:t>
        </w:r>
        <w:r w:rsidR="009E3B7A" w:rsidRPr="00014A93">
          <w:rPr>
            <w:webHidden/>
            <w:sz w:val="24"/>
            <w:szCs w:val="24"/>
          </w:rPr>
          <w:tab/>
        </w:r>
        <w:r w:rsidR="009E3B7A" w:rsidRPr="00014A93">
          <w:rPr>
            <w:webHidden/>
            <w:sz w:val="24"/>
            <w:szCs w:val="24"/>
          </w:rPr>
          <w:fldChar w:fldCharType="begin"/>
        </w:r>
        <w:r w:rsidR="009E3B7A" w:rsidRPr="00014A93">
          <w:rPr>
            <w:webHidden/>
            <w:sz w:val="24"/>
            <w:szCs w:val="24"/>
          </w:rPr>
          <w:instrText xml:space="preserve"> PAGEREF _Toc115350384 \h </w:instrText>
        </w:r>
        <w:r w:rsidR="009E3B7A" w:rsidRPr="00014A93">
          <w:rPr>
            <w:webHidden/>
            <w:sz w:val="24"/>
            <w:szCs w:val="24"/>
          </w:rPr>
        </w:r>
        <w:r w:rsidR="009E3B7A" w:rsidRPr="00014A93">
          <w:rPr>
            <w:webHidden/>
            <w:sz w:val="24"/>
            <w:szCs w:val="24"/>
          </w:rPr>
          <w:fldChar w:fldCharType="separate"/>
        </w:r>
        <w:r w:rsidR="009E3B7A" w:rsidRPr="00014A93">
          <w:rPr>
            <w:webHidden/>
            <w:sz w:val="24"/>
            <w:szCs w:val="24"/>
          </w:rPr>
          <w:t>58</w:t>
        </w:r>
        <w:r w:rsidR="009E3B7A" w:rsidRPr="00014A93">
          <w:rPr>
            <w:webHidden/>
            <w:sz w:val="24"/>
            <w:szCs w:val="24"/>
          </w:rPr>
          <w:fldChar w:fldCharType="end"/>
        </w:r>
      </w:hyperlink>
    </w:p>
    <w:p w14:paraId="5276988C" w14:textId="77777777" w:rsidR="009E3B7A" w:rsidRPr="00014A93" w:rsidRDefault="00BF0053">
      <w:pPr>
        <w:pStyle w:val="18"/>
        <w:rPr>
          <w:rFonts w:eastAsiaTheme="minorEastAsia"/>
          <w:sz w:val="24"/>
          <w:szCs w:val="24"/>
        </w:rPr>
      </w:pPr>
      <w:hyperlink w:anchor="_Toc115350386" w:history="1">
        <w:r w:rsidR="009E3B7A" w:rsidRPr="00014A93">
          <w:rPr>
            <w:rStyle w:val="af5"/>
            <w:color w:val="auto"/>
            <w:sz w:val="24"/>
            <w:szCs w:val="24"/>
          </w:rPr>
          <w:t>Чертеж по обоснованию межевания территории</w:t>
        </w:r>
        <w:r w:rsidR="009E3B7A" w:rsidRPr="00014A93">
          <w:rPr>
            <w:webHidden/>
            <w:sz w:val="24"/>
            <w:szCs w:val="24"/>
          </w:rPr>
          <w:tab/>
        </w:r>
        <w:r w:rsidR="009E3B7A" w:rsidRPr="00014A93">
          <w:rPr>
            <w:webHidden/>
            <w:sz w:val="24"/>
            <w:szCs w:val="24"/>
          </w:rPr>
          <w:fldChar w:fldCharType="begin"/>
        </w:r>
        <w:r w:rsidR="009E3B7A" w:rsidRPr="00014A93">
          <w:rPr>
            <w:webHidden/>
            <w:sz w:val="24"/>
            <w:szCs w:val="24"/>
          </w:rPr>
          <w:instrText xml:space="preserve"> PAGEREF _Toc115350386 \h </w:instrText>
        </w:r>
        <w:r w:rsidR="009E3B7A" w:rsidRPr="00014A93">
          <w:rPr>
            <w:webHidden/>
            <w:sz w:val="24"/>
            <w:szCs w:val="24"/>
          </w:rPr>
        </w:r>
        <w:r w:rsidR="009E3B7A" w:rsidRPr="00014A93">
          <w:rPr>
            <w:webHidden/>
            <w:sz w:val="24"/>
            <w:szCs w:val="24"/>
          </w:rPr>
          <w:fldChar w:fldCharType="separate"/>
        </w:r>
        <w:r w:rsidR="009E3B7A" w:rsidRPr="00014A93">
          <w:rPr>
            <w:webHidden/>
            <w:sz w:val="24"/>
            <w:szCs w:val="24"/>
          </w:rPr>
          <w:t>59</w:t>
        </w:r>
        <w:r w:rsidR="009E3B7A" w:rsidRPr="00014A93">
          <w:rPr>
            <w:webHidden/>
            <w:sz w:val="24"/>
            <w:szCs w:val="24"/>
          </w:rPr>
          <w:fldChar w:fldCharType="end"/>
        </w:r>
      </w:hyperlink>
    </w:p>
    <w:p w14:paraId="2AC71850" w14:textId="77777777" w:rsidR="009E3B7A" w:rsidRPr="00014A93" w:rsidRDefault="00BF0053">
      <w:pPr>
        <w:pStyle w:val="18"/>
        <w:rPr>
          <w:rFonts w:eastAsiaTheme="minorEastAsia"/>
          <w:sz w:val="24"/>
          <w:szCs w:val="24"/>
        </w:rPr>
      </w:pPr>
      <w:hyperlink w:anchor="_Toc115350388" w:history="1">
        <w:r w:rsidR="009E3B7A" w:rsidRPr="00014A93">
          <w:rPr>
            <w:rStyle w:val="af5"/>
            <w:color w:val="auto"/>
            <w:sz w:val="24"/>
            <w:szCs w:val="24"/>
          </w:rPr>
          <w:t>Сводный чертеж межевания территории, совмещенный с территориальными зонами ПЗЗ</w:t>
        </w:r>
        <w:r w:rsidR="009E3B7A" w:rsidRPr="00014A93">
          <w:rPr>
            <w:webHidden/>
            <w:sz w:val="24"/>
            <w:szCs w:val="24"/>
          </w:rPr>
          <w:tab/>
        </w:r>
        <w:r w:rsidR="009E3B7A" w:rsidRPr="00014A93">
          <w:rPr>
            <w:webHidden/>
            <w:sz w:val="24"/>
            <w:szCs w:val="24"/>
          </w:rPr>
          <w:fldChar w:fldCharType="begin"/>
        </w:r>
        <w:r w:rsidR="009E3B7A" w:rsidRPr="00014A93">
          <w:rPr>
            <w:webHidden/>
            <w:sz w:val="24"/>
            <w:szCs w:val="24"/>
          </w:rPr>
          <w:instrText xml:space="preserve"> PAGEREF _Toc115350388 \h </w:instrText>
        </w:r>
        <w:r w:rsidR="009E3B7A" w:rsidRPr="00014A93">
          <w:rPr>
            <w:webHidden/>
            <w:sz w:val="24"/>
            <w:szCs w:val="24"/>
          </w:rPr>
        </w:r>
        <w:r w:rsidR="009E3B7A" w:rsidRPr="00014A93">
          <w:rPr>
            <w:webHidden/>
            <w:sz w:val="24"/>
            <w:szCs w:val="24"/>
          </w:rPr>
          <w:fldChar w:fldCharType="separate"/>
        </w:r>
        <w:r w:rsidR="009E3B7A" w:rsidRPr="00014A93">
          <w:rPr>
            <w:webHidden/>
            <w:sz w:val="24"/>
            <w:szCs w:val="24"/>
          </w:rPr>
          <w:t>60</w:t>
        </w:r>
        <w:r w:rsidR="009E3B7A" w:rsidRPr="00014A93">
          <w:rPr>
            <w:webHidden/>
            <w:sz w:val="24"/>
            <w:szCs w:val="24"/>
          </w:rPr>
          <w:fldChar w:fldCharType="end"/>
        </w:r>
      </w:hyperlink>
    </w:p>
    <w:p w14:paraId="6964BD02" w14:textId="667ED01A" w:rsidR="00582FCE" w:rsidRPr="00014A93" w:rsidRDefault="006332C3" w:rsidP="00484F73">
      <w:pPr>
        <w:pStyle w:val="26"/>
        <w:rPr>
          <w:rStyle w:val="af5"/>
          <w:rFonts w:eastAsia="GOST Type AU"/>
          <w:noProof/>
          <w:color w:val="auto"/>
          <w:sz w:val="24"/>
          <w:szCs w:val="24"/>
        </w:rPr>
      </w:pPr>
      <w:r w:rsidRPr="00014A93">
        <w:rPr>
          <w:rStyle w:val="af5"/>
          <w:rFonts w:eastAsia="GOST Type AU"/>
          <w:noProof/>
          <w:color w:val="auto"/>
          <w:sz w:val="24"/>
          <w:szCs w:val="24"/>
        </w:rPr>
        <w:fldChar w:fldCharType="end"/>
      </w:r>
    </w:p>
    <w:p w14:paraId="58B3E06C" w14:textId="77777777" w:rsidR="00F04EF8" w:rsidRPr="00014A93" w:rsidRDefault="00F04EF8" w:rsidP="00A16474">
      <w:pPr>
        <w:pStyle w:val="26"/>
        <w:rPr>
          <w:rStyle w:val="af5"/>
          <w:rFonts w:eastAsia="GOST Type AU"/>
          <w:color w:val="auto"/>
          <w:sz w:val="24"/>
          <w:szCs w:val="24"/>
        </w:rPr>
      </w:pPr>
    </w:p>
    <w:p w14:paraId="0F6B6984" w14:textId="77777777" w:rsidR="009221A5" w:rsidRPr="00014A93" w:rsidRDefault="009221A5" w:rsidP="009221A5">
      <w:pPr>
        <w:rPr>
          <w:rFonts w:eastAsia="GOST Type AU"/>
          <w:lang w:eastAsia="ru-RU"/>
        </w:rPr>
      </w:pPr>
    </w:p>
    <w:p w14:paraId="12F8654B" w14:textId="77777777" w:rsidR="009221A5" w:rsidRPr="00014A93" w:rsidRDefault="009221A5" w:rsidP="009221A5">
      <w:pPr>
        <w:rPr>
          <w:rFonts w:eastAsia="GOST Type AU"/>
          <w:highlight w:val="yellow"/>
          <w:lang w:eastAsia="ru-RU"/>
        </w:rPr>
        <w:sectPr w:rsidR="009221A5" w:rsidRPr="00014A93" w:rsidSect="0006088C">
          <w:headerReference w:type="first" r:id="rId15"/>
          <w:footerReference w:type="first" r:id="rId16"/>
          <w:pgSz w:w="11905" w:h="16837"/>
          <w:pgMar w:top="851" w:right="851" w:bottom="851" w:left="1418" w:header="420" w:footer="176" w:gutter="0"/>
          <w:cols w:space="720"/>
          <w:docGrid w:linePitch="360"/>
        </w:sectPr>
      </w:pPr>
    </w:p>
    <w:p w14:paraId="6EED1F49" w14:textId="754CACD7" w:rsidR="00DA5B53" w:rsidRPr="00014A93" w:rsidRDefault="00DA5B53" w:rsidP="00DA5B53">
      <w:pPr>
        <w:widowControl w:val="0"/>
        <w:tabs>
          <w:tab w:val="left" w:pos="1418"/>
        </w:tabs>
        <w:autoSpaceDE w:val="0"/>
        <w:adjustRightInd w:val="0"/>
        <w:spacing w:after="240"/>
        <w:ind w:left="142"/>
        <w:jc w:val="center"/>
        <w:textAlignment w:val="baseline"/>
        <w:outlineLvl w:val="0"/>
        <w:rPr>
          <w:rFonts w:eastAsia="GOST Type AU"/>
          <w:b/>
        </w:rPr>
      </w:pPr>
      <w:bookmarkStart w:id="3" w:name="_Toc526499844"/>
      <w:bookmarkStart w:id="4" w:name="_Toc115350375"/>
      <w:bookmarkEnd w:id="2"/>
      <w:r w:rsidRPr="00014A93">
        <w:rPr>
          <w:rFonts w:eastAsia="GOST Type AU"/>
          <w:b/>
        </w:rPr>
        <w:lastRenderedPageBreak/>
        <w:t>ВВЕДЕНИЕ</w:t>
      </w:r>
      <w:bookmarkEnd w:id="3"/>
      <w:bookmarkEnd w:id="4"/>
    </w:p>
    <w:p w14:paraId="542AF0D7" w14:textId="77777777" w:rsidR="00484F73" w:rsidRPr="00014A93" w:rsidRDefault="00484F73" w:rsidP="00484F73">
      <w:pPr>
        <w:tabs>
          <w:tab w:val="left" w:pos="1418"/>
        </w:tabs>
        <w:ind w:firstLine="567"/>
        <w:jc w:val="both"/>
        <w:rPr>
          <w:szCs w:val="20"/>
          <w:lang w:eastAsia="ru-RU"/>
        </w:rPr>
      </w:pPr>
      <w:bookmarkStart w:id="5" w:name="_Hlk9285472"/>
      <w:bookmarkStart w:id="6" w:name="_Hlk6860736"/>
      <w:r w:rsidRPr="00014A93">
        <w:rPr>
          <w:szCs w:val="20"/>
          <w:lang w:eastAsia="ru-RU"/>
        </w:rPr>
        <w:t>Проект разработан ООО «Архивариус» по заказу Управления архитектуры и градостроительства мэрии города Череповца (Муниципальный контракт № 1/2022 от 05.04.2022 г.) в соответствии с:</w:t>
      </w:r>
    </w:p>
    <w:p w14:paraId="0E664399" w14:textId="77777777" w:rsidR="00484F73" w:rsidRPr="00014A93" w:rsidRDefault="00484F73" w:rsidP="00484F73">
      <w:pPr>
        <w:tabs>
          <w:tab w:val="left" w:pos="1418"/>
        </w:tabs>
        <w:ind w:firstLine="567"/>
        <w:jc w:val="both"/>
        <w:rPr>
          <w:szCs w:val="20"/>
          <w:lang w:eastAsia="ru-RU"/>
        </w:rPr>
      </w:pPr>
      <w:r w:rsidRPr="00014A93">
        <w:rPr>
          <w:szCs w:val="20"/>
          <w:lang w:eastAsia="ru-RU"/>
        </w:rPr>
        <w:t>- Градостроительным кодексом РФ от 29.12.2004 № 190-ФЗ;</w:t>
      </w:r>
    </w:p>
    <w:p w14:paraId="043BEFBF" w14:textId="77777777" w:rsidR="00484F73" w:rsidRPr="00014A93" w:rsidRDefault="00484F73" w:rsidP="00484F73">
      <w:pPr>
        <w:tabs>
          <w:tab w:val="left" w:pos="1418"/>
        </w:tabs>
        <w:ind w:firstLine="567"/>
        <w:jc w:val="both"/>
        <w:rPr>
          <w:szCs w:val="20"/>
          <w:lang w:eastAsia="ru-RU"/>
        </w:rPr>
      </w:pPr>
      <w:r w:rsidRPr="00014A93">
        <w:rPr>
          <w:szCs w:val="20"/>
          <w:lang w:eastAsia="ru-RU"/>
        </w:rPr>
        <w:t xml:space="preserve">- Земельным Кодексом РФ от 25.10.2001 № 136-ФЗ; </w:t>
      </w:r>
    </w:p>
    <w:p w14:paraId="0A69177B" w14:textId="77777777" w:rsidR="00484F73" w:rsidRPr="00014A93" w:rsidRDefault="00484F73" w:rsidP="00484F73">
      <w:pPr>
        <w:tabs>
          <w:tab w:val="left" w:pos="1418"/>
        </w:tabs>
        <w:ind w:firstLine="567"/>
        <w:jc w:val="both"/>
        <w:rPr>
          <w:szCs w:val="20"/>
          <w:lang w:eastAsia="ru-RU"/>
        </w:rPr>
      </w:pPr>
      <w:r w:rsidRPr="00014A93">
        <w:rPr>
          <w:szCs w:val="20"/>
          <w:lang w:eastAsia="ru-RU"/>
        </w:rPr>
        <w:t>- Водным Кодексом РФ от 03.06.2006 № 74-ФЗ;</w:t>
      </w:r>
    </w:p>
    <w:p w14:paraId="7CB679C9" w14:textId="77777777" w:rsidR="00484F73" w:rsidRPr="00014A93" w:rsidRDefault="00484F73" w:rsidP="00484F73">
      <w:pPr>
        <w:tabs>
          <w:tab w:val="left" w:pos="1418"/>
        </w:tabs>
        <w:ind w:firstLine="567"/>
        <w:jc w:val="both"/>
        <w:rPr>
          <w:szCs w:val="20"/>
          <w:lang w:eastAsia="ru-RU"/>
        </w:rPr>
      </w:pPr>
      <w:r w:rsidRPr="00014A93">
        <w:rPr>
          <w:szCs w:val="20"/>
          <w:lang w:eastAsia="ru-RU"/>
        </w:rPr>
        <w:t>- Лесным Кодексом РФ от 04.12.2006 № 200-ФЗ;</w:t>
      </w:r>
    </w:p>
    <w:p w14:paraId="7F6B0562" w14:textId="77777777" w:rsidR="00484F73" w:rsidRPr="00014A93" w:rsidRDefault="00484F73" w:rsidP="00484F73">
      <w:pPr>
        <w:tabs>
          <w:tab w:val="left" w:pos="1418"/>
        </w:tabs>
        <w:ind w:firstLine="567"/>
        <w:jc w:val="both"/>
        <w:rPr>
          <w:szCs w:val="20"/>
          <w:lang w:eastAsia="ru-RU"/>
        </w:rPr>
      </w:pPr>
      <w:r w:rsidRPr="00014A93">
        <w:rPr>
          <w:szCs w:val="20"/>
          <w:lang w:eastAsia="ru-RU"/>
        </w:rPr>
        <w:t>- Федеральным законом от 06.10.2003 № 131-ФЗ «Об общих принципах организации местного самоуправления в РФ»;</w:t>
      </w:r>
    </w:p>
    <w:p w14:paraId="47BA7A0F" w14:textId="77777777" w:rsidR="00484F73" w:rsidRPr="00014A93" w:rsidRDefault="00484F73" w:rsidP="00484F73">
      <w:pPr>
        <w:tabs>
          <w:tab w:val="left" w:pos="1418"/>
        </w:tabs>
        <w:ind w:firstLine="567"/>
        <w:jc w:val="both"/>
        <w:rPr>
          <w:szCs w:val="20"/>
          <w:lang w:eastAsia="ru-RU"/>
        </w:rPr>
      </w:pPr>
      <w:r w:rsidRPr="00014A93">
        <w:rPr>
          <w:szCs w:val="20"/>
          <w:lang w:eastAsia="ru-RU"/>
        </w:rPr>
        <w:t>- Федеральным законом от 18.06.2001 № 78-ФЗ «О землеустройстве»;</w:t>
      </w:r>
    </w:p>
    <w:p w14:paraId="57E97C39" w14:textId="77777777" w:rsidR="00484F73" w:rsidRPr="00014A93" w:rsidRDefault="00484F73" w:rsidP="00484F73">
      <w:pPr>
        <w:tabs>
          <w:tab w:val="left" w:pos="1418"/>
        </w:tabs>
        <w:ind w:firstLine="567"/>
        <w:jc w:val="both"/>
        <w:rPr>
          <w:szCs w:val="20"/>
          <w:lang w:eastAsia="ru-RU"/>
        </w:rPr>
      </w:pPr>
      <w:r w:rsidRPr="00014A93">
        <w:rPr>
          <w:szCs w:val="20"/>
          <w:lang w:eastAsia="ru-RU"/>
        </w:rPr>
        <w:t>- Федеральным законом от 14.03.1995 № 33-ФЗ «Об особо охраняемых территориях»;</w:t>
      </w:r>
    </w:p>
    <w:p w14:paraId="334F6A54" w14:textId="77777777" w:rsidR="00484F73" w:rsidRPr="00014A93" w:rsidRDefault="00484F73" w:rsidP="00484F73">
      <w:pPr>
        <w:tabs>
          <w:tab w:val="left" w:pos="1418"/>
        </w:tabs>
        <w:ind w:firstLine="567"/>
        <w:jc w:val="both"/>
        <w:rPr>
          <w:szCs w:val="20"/>
          <w:lang w:eastAsia="ru-RU"/>
        </w:rPr>
      </w:pPr>
      <w:r w:rsidRPr="00014A93">
        <w:rPr>
          <w:szCs w:val="20"/>
          <w:lang w:eastAsia="ru-RU"/>
        </w:rPr>
        <w:t>- Федеральным законом от 25.06.2002 № 73-ФЗ «Об объектах культурного наследия, памятниках истории и культуры народов Российской Федерации»;</w:t>
      </w:r>
    </w:p>
    <w:p w14:paraId="08AEE745" w14:textId="77777777" w:rsidR="00484F73" w:rsidRPr="00014A93" w:rsidRDefault="00484F73" w:rsidP="00484F73">
      <w:pPr>
        <w:tabs>
          <w:tab w:val="left" w:pos="1418"/>
        </w:tabs>
        <w:ind w:firstLine="567"/>
        <w:jc w:val="both"/>
        <w:rPr>
          <w:szCs w:val="20"/>
          <w:lang w:eastAsia="ru-RU"/>
        </w:rPr>
      </w:pPr>
      <w:r w:rsidRPr="00014A93">
        <w:rPr>
          <w:szCs w:val="20"/>
          <w:lang w:eastAsia="ru-RU"/>
        </w:rPr>
        <w:t>- Федеральным законом от 30.03.1999 № 52-ФЗ «О санитарно-эпидемиологическом благополучии населения»;</w:t>
      </w:r>
    </w:p>
    <w:p w14:paraId="38EAF1DF" w14:textId="77777777" w:rsidR="00484F73" w:rsidRPr="00014A93" w:rsidRDefault="00484F73" w:rsidP="00484F73">
      <w:pPr>
        <w:tabs>
          <w:tab w:val="left" w:pos="1418"/>
        </w:tabs>
        <w:ind w:firstLine="567"/>
        <w:jc w:val="both"/>
        <w:rPr>
          <w:szCs w:val="20"/>
          <w:lang w:eastAsia="ru-RU"/>
        </w:rPr>
      </w:pPr>
      <w:r w:rsidRPr="00014A93">
        <w:rPr>
          <w:szCs w:val="20"/>
          <w:lang w:eastAsia="ru-RU"/>
        </w:rPr>
        <w:t>- Федеральным законом от 21.12.1994 № 68-ФЗ «О защите населения и территорий от чрезвычайных ситуаций природного и техногенного характера»;</w:t>
      </w:r>
    </w:p>
    <w:p w14:paraId="284DCD82" w14:textId="77777777" w:rsidR="00484F73" w:rsidRPr="00014A93" w:rsidRDefault="00484F73" w:rsidP="00484F73">
      <w:pPr>
        <w:tabs>
          <w:tab w:val="left" w:pos="1418"/>
        </w:tabs>
        <w:ind w:firstLine="567"/>
        <w:jc w:val="both"/>
        <w:rPr>
          <w:szCs w:val="20"/>
          <w:lang w:eastAsia="ru-RU"/>
        </w:rPr>
      </w:pPr>
      <w:r w:rsidRPr="00014A93">
        <w:rPr>
          <w:szCs w:val="20"/>
          <w:lang w:eastAsia="ru-RU"/>
        </w:rPr>
        <w:t>- Федеральным законом от 10.01.2002 № 7-ФЗ «Об охране окружающей среды»;</w:t>
      </w:r>
    </w:p>
    <w:p w14:paraId="4BD1B15E" w14:textId="77777777" w:rsidR="00484F73" w:rsidRPr="00014A93" w:rsidRDefault="00484F73" w:rsidP="00484F73">
      <w:pPr>
        <w:tabs>
          <w:tab w:val="left" w:pos="1418"/>
        </w:tabs>
        <w:ind w:firstLine="567"/>
        <w:jc w:val="both"/>
        <w:rPr>
          <w:szCs w:val="20"/>
          <w:lang w:eastAsia="ru-RU"/>
        </w:rPr>
      </w:pPr>
      <w:r w:rsidRPr="00014A93">
        <w:rPr>
          <w:szCs w:val="20"/>
          <w:lang w:eastAsia="ru-RU"/>
        </w:rPr>
        <w:t>- Федеральным законом от 21.12.1994 № 69-ФЗ «О пожарной безопасности»;</w:t>
      </w:r>
    </w:p>
    <w:p w14:paraId="468E4561" w14:textId="77777777" w:rsidR="00484F73" w:rsidRPr="00014A93" w:rsidRDefault="00484F73" w:rsidP="00484F73">
      <w:pPr>
        <w:tabs>
          <w:tab w:val="left" w:pos="1418"/>
        </w:tabs>
        <w:ind w:firstLine="567"/>
        <w:jc w:val="both"/>
        <w:rPr>
          <w:szCs w:val="20"/>
          <w:lang w:eastAsia="ru-RU"/>
        </w:rPr>
      </w:pPr>
      <w:r w:rsidRPr="00014A93">
        <w:rPr>
          <w:szCs w:val="20"/>
          <w:lang w:eastAsia="ru-RU"/>
        </w:rPr>
        <w:t>- Федеральным законом от 24.07.2007 № 221-ФЗ «О кадастровой деятельности»;</w:t>
      </w:r>
    </w:p>
    <w:p w14:paraId="5B087919" w14:textId="77777777" w:rsidR="00484F73" w:rsidRPr="00014A93" w:rsidRDefault="00484F73" w:rsidP="00484F73">
      <w:pPr>
        <w:tabs>
          <w:tab w:val="left" w:pos="1418"/>
        </w:tabs>
        <w:ind w:firstLine="567"/>
        <w:jc w:val="both"/>
        <w:rPr>
          <w:szCs w:val="20"/>
          <w:lang w:eastAsia="ru-RU"/>
        </w:rPr>
      </w:pPr>
      <w:r w:rsidRPr="00014A93">
        <w:rPr>
          <w:szCs w:val="20"/>
          <w:lang w:eastAsia="ru-RU"/>
        </w:rPr>
        <w:t>- СП 42.13330.2016 «Градостроительство. Планировка и застройка городских и сельских поселений»;</w:t>
      </w:r>
    </w:p>
    <w:p w14:paraId="6F1A8C45" w14:textId="77777777" w:rsidR="00484F73" w:rsidRPr="00014A93" w:rsidRDefault="00484F73" w:rsidP="00484F73">
      <w:pPr>
        <w:tabs>
          <w:tab w:val="left" w:pos="1418"/>
        </w:tabs>
        <w:ind w:firstLine="567"/>
        <w:jc w:val="both"/>
        <w:rPr>
          <w:szCs w:val="20"/>
          <w:lang w:eastAsia="ru-RU"/>
        </w:rPr>
      </w:pPr>
      <w:r w:rsidRPr="00014A93">
        <w:rPr>
          <w:szCs w:val="20"/>
          <w:lang w:eastAsia="ru-RU"/>
        </w:rPr>
        <w:t>- СП 104.13330.2016 «Инженерная защита территории от затопления и подтопления»;</w:t>
      </w:r>
    </w:p>
    <w:p w14:paraId="68842B40" w14:textId="77777777" w:rsidR="00484F73" w:rsidRPr="00014A93" w:rsidRDefault="00484F73" w:rsidP="00484F73">
      <w:pPr>
        <w:tabs>
          <w:tab w:val="left" w:pos="1418"/>
        </w:tabs>
        <w:ind w:firstLine="567"/>
        <w:jc w:val="both"/>
        <w:rPr>
          <w:szCs w:val="20"/>
          <w:lang w:eastAsia="ru-RU"/>
        </w:rPr>
      </w:pPr>
      <w:r w:rsidRPr="00014A93">
        <w:rPr>
          <w:szCs w:val="20"/>
          <w:lang w:eastAsia="ru-RU"/>
        </w:rPr>
        <w:t>- СП 476.1325800.2020 «Территории городских и сельских поселений. Правила планировки, застройки и благоустройства жилых микрорайонов»;</w:t>
      </w:r>
    </w:p>
    <w:p w14:paraId="31A3D95B" w14:textId="77777777" w:rsidR="00F76FE0" w:rsidRPr="00014A93" w:rsidRDefault="00F76FE0" w:rsidP="00F76FE0">
      <w:pPr>
        <w:tabs>
          <w:tab w:val="left" w:pos="1418"/>
        </w:tabs>
        <w:ind w:firstLine="567"/>
        <w:jc w:val="both"/>
        <w:rPr>
          <w:szCs w:val="20"/>
          <w:lang w:eastAsia="ru-RU"/>
        </w:rPr>
      </w:pPr>
      <w:r w:rsidRPr="00014A93">
        <w:t>- СП 62.13330.2011 «Газораспределительные системы»;</w:t>
      </w:r>
    </w:p>
    <w:p w14:paraId="317C1D94" w14:textId="77777777" w:rsidR="00484F73" w:rsidRPr="00014A93" w:rsidRDefault="00484F73" w:rsidP="00484F73">
      <w:pPr>
        <w:tabs>
          <w:tab w:val="left" w:pos="1418"/>
        </w:tabs>
        <w:ind w:firstLine="567"/>
        <w:jc w:val="both"/>
        <w:rPr>
          <w:szCs w:val="20"/>
          <w:lang w:eastAsia="ru-RU"/>
        </w:rPr>
      </w:pPr>
      <w:r w:rsidRPr="00014A93">
        <w:rPr>
          <w:szCs w:val="20"/>
          <w:lang w:eastAsia="ru-RU"/>
        </w:rPr>
        <w:t>- Действующим законодательством в области архитектурной деятельности и градостроительства, строительными и санитарно-эпидемиологическими нормами;</w:t>
      </w:r>
    </w:p>
    <w:p w14:paraId="01877CC1" w14:textId="77777777" w:rsidR="00484F73" w:rsidRPr="00014A93" w:rsidRDefault="00484F73" w:rsidP="00484F73">
      <w:pPr>
        <w:tabs>
          <w:tab w:val="left" w:pos="1418"/>
        </w:tabs>
        <w:ind w:firstLine="567"/>
        <w:jc w:val="both"/>
        <w:rPr>
          <w:rFonts w:eastAsia="Calibri"/>
          <w:lang w:eastAsia="en-US"/>
        </w:rPr>
      </w:pPr>
      <w:r w:rsidRPr="00014A93">
        <w:rPr>
          <w:rFonts w:eastAsia="Calibri"/>
          <w:lang w:eastAsia="en-US"/>
        </w:rPr>
        <w:t>- Постановлением Правительства Вологодской области от 30.10.2017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w:t>
      </w:r>
    </w:p>
    <w:p w14:paraId="45C99E40" w14:textId="77777777" w:rsidR="00484F73" w:rsidRPr="00014A93" w:rsidRDefault="00484F73" w:rsidP="00484F73">
      <w:pPr>
        <w:tabs>
          <w:tab w:val="left" w:pos="1418"/>
        </w:tabs>
        <w:ind w:firstLine="567"/>
        <w:jc w:val="both"/>
        <w:rPr>
          <w:rFonts w:eastAsia="Calibri"/>
          <w:lang w:eastAsia="en-US"/>
        </w:rPr>
      </w:pPr>
      <w:r w:rsidRPr="00014A93">
        <w:rPr>
          <w:rFonts w:eastAsia="Calibri"/>
          <w:lang w:eastAsia="en-US"/>
        </w:rPr>
        <w:t>- Программа комплексного развития социальной инфраструктуры города Череповца на 2018-2027 годы, утвержденная решением Череповецкой городской Думой от 02.07.2018 №118;</w:t>
      </w:r>
    </w:p>
    <w:p w14:paraId="62C8E88C" w14:textId="77777777" w:rsidR="00484F73" w:rsidRPr="00014A93" w:rsidRDefault="00484F73" w:rsidP="00484F73">
      <w:pPr>
        <w:tabs>
          <w:tab w:val="left" w:pos="1418"/>
        </w:tabs>
        <w:ind w:firstLine="567"/>
        <w:jc w:val="both"/>
        <w:rPr>
          <w:rFonts w:eastAsia="Calibri"/>
          <w:lang w:eastAsia="en-US"/>
        </w:rPr>
      </w:pPr>
      <w:r w:rsidRPr="00014A93">
        <w:rPr>
          <w:rFonts w:eastAsia="Calibri"/>
          <w:lang w:eastAsia="en-US"/>
        </w:rPr>
        <w:t>- Программа комплексного развития транспортной инфраструктуры города Череповца на 2016-2020 годы и на перспективу до 2035 года.</w:t>
      </w:r>
    </w:p>
    <w:p w14:paraId="508E2C5C" w14:textId="77777777" w:rsidR="00484F73" w:rsidRPr="00014A93" w:rsidRDefault="00484F73" w:rsidP="00484F73">
      <w:pPr>
        <w:tabs>
          <w:tab w:val="left" w:pos="1418"/>
        </w:tabs>
        <w:ind w:firstLine="567"/>
        <w:jc w:val="both"/>
        <w:rPr>
          <w:szCs w:val="20"/>
          <w:lang w:eastAsia="ru-RU"/>
        </w:rPr>
      </w:pPr>
      <w:r w:rsidRPr="00014A93">
        <w:rPr>
          <w:szCs w:val="20"/>
          <w:lang w:eastAsia="ru-RU"/>
        </w:rPr>
        <w:t>При разработке документации по планировке территории использованы следующие материалы:</w:t>
      </w:r>
    </w:p>
    <w:p w14:paraId="794895AB" w14:textId="77777777" w:rsidR="00484F73" w:rsidRPr="00014A93" w:rsidRDefault="00484F73" w:rsidP="00484F73">
      <w:pPr>
        <w:tabs>
          <w:tab w:val="left" w:pos="1418"/>
        </w:tabs>
        <w:ind w:firstLine="567"/>
        <w:jc w:val="both"/>
        <w:rPr>
          <w:szCs w:val="20"/>
          <w:lang w:eastAsia="ru-RU"/>
        </w:rPr>
      </w:pPr>
      <w:r w:rsidRPr="00014A93">
        <w:rPr>
          <w:szCs w:val="20"/>
          <w:lang w:eastAsia="ru-RU"/>
        </w:rPr>
        <w:t>1. Утвержденная градостроительная документация:</w:t>
      </w:r>
    </w:p>
    <w:p w14:paraId="70A2AF90" w14:textId="77777777" w:rsidR="00484F73" w:rsidRPr="00014A93" w:rsidRDefault="00484F73" w:rsidP="00484F73">
      <w:pPr>
        <w:tabs>
          <w:tab w:val="left" w:pos="1418"/>
        </w:tabs>
        <w:ind w:firstLine="567"/>
        <w:jc w:val="both"/>
        <w:rPr>
          <w:szCs w:val="20"/>
          <w:lang w:eastAsia="ru-RU"/>
        </w:rPr>
      </w:pPr>
      <w:r w:rsidRPr="00014A93">
        <w:rPr>
          <w:szCs w:val="20"/>
          <w:lang w:eastAsia="ru-RU"/>
        </w:rPr>
        <w:t>- Региональные нормативы градостроительного проектирования Вологодской области, утвержденные постановлением Правительства Вологодской области от 11.04.2016 №338 (в ред. от 02.10.2020 №1161) (далее – РНГП);</w:t>
      </w:r>
    </w:p>
    <w:p w14:paraId="2C361DA0" w14:textId="77777777" w:rsidR="00484F73" w:rsidRPr="00014A93" w:rsidRDefault="00484F73" w:rsidP="00484F73">
      <w:pPr>
        <w:tabs>
          <w:tab w:val="left" w:pos="1418"/>
        </w:tabs>
        <w:ind w:firstLine="567"/>
        <w:jc w:val="both"/>
        <w:rPr>
          <w:szCs w:val="20"/>
          <w:lang w:eastAsia="ru-RU"/>
        </w:rPr>
      </w:pPr>
      <w:r w:rsidRPr="00014A93">
        <w:rPr>
          <w:szCs w:val="20"/>
          <w:lang w:eastAsia="ru-RU"/>
        </w:rPr>
        <w:t>- Генеральный план города Череповца, утвержденный решением Череповецкой городской Думы от 09.12.2020 №162 (с изменениями) (далее – ГП);</w:t>
      </w:r>
    </w:p>
    <w:p w14:paraId="61653768" w14:textId="246B240E" w:rsidR="00B658BC" w:rsidRPr="00014A93" w:rsidRDefault="00484F73" w:rsidP="00B658BC">
      <w:pPr>
        <w:tabs>
          <w:tab w:val="left" w:pos="1418"/>
        </w:tabs>
        <w:ind w:firstLine="567"/>
        <w:jc w:val="both"/>
        <w:rPr>
          <w:szCs w:val="20"/>
          <w:lang w:eastAsia="ru-RU"/>
        </w:rPr>
      </w:pPr>
      <w:r w:rsidRPr="00014A93">
        <w:rPr>
          <w:szCs w:val="20"/>
          <w:lang w:eastAsia="ru-RU"/>
        </w:rPr>
        <w:t>- </w:t>
      </w:r>
      <w:r w:rsidR="00B658BC" w:rsidRPr="00014A93">
        <w:rPr>
          <w:szCs w:val="20"/>
          <w:lang w:eastAsia="ru-RU"/>
        </w:rPr>
        <w:t xml:space="preserve">Местные нормативы градостроительного проектирования городского округа город Череповец Вологодской области, утвержденные </w:t>
      </w:r>
      <w:hyperlink w:anchor="sub_0" w:history="1">
        <w:r w:rsidR="00B658BC" w:rsidRPr="00014A93">
          <w:rPr>
            <w:szCs w:val="20"/>
            <w:lang w:eastAsia="ru-RU"/>
          </w:rPr>
          <w:t>решением</w:t>
        </w:r>
      </w:hyperlink>
      <w:r w:rsidR="00B658BC" w:rsidRPr="00014A93">
        <w:rPr>
          <w:szCs w:val="20"/>
          <w:lang w:eastAsia="ru-RU"/>
        </w:rPr>
        <w:t xml:space="preserve"> Череповецкой городской Думы от 18.02.2022 №20 (далее – МНГП);</w:t>
      </w:r>
    </w:p>
    <w:p w14:paraId="3AB64DD1" w14:textId="77777777" w:rsidR="00484F73" w:rsidRPr="00014A93" w:rsidRDefault="00484F73" w:rsidP="00484F73">
      <w:pPr>
        <w:tabs>
          <w:tab w:val="left" w:pos="1418"/>
        </w:tabs>
        <w:ind w:firstLine="567"/>
        <w:jc w:val="both"/>
        <w:rPr>
          <w:szCs w:val="20"/>
          <w:highlight w:val="yellow"/>
          <w:lang w:eastAsia="ru-RU"/>
        </w:rPr>
      </w:pPr>
      <w:r w:rsidRPr="00014A93">
        <w:rPr>
          <w:szCs w:val="20"/>
          <w:lang w:eastAsia="ru-RU"/>
        </w:rPr>
        <w:t>- Правила землепользования и застройки города Череповца, утвержденный решением Череповецкой городской Думы от 29.06.2010 №132 (с изм. от 24.06.2022 № 86) (далее – ПЗЗ).</w:t>
      </w:r>
    </w:p>
    <w:p w14:paraId="7ED4304D" w14:textId="77777777" w:rsidR="00484F73" w:rsidRPr="00014A93" w:rsidRDefault="00484F73" w:rsidP="00484F73">
      <w:pPr>
        <w:tabs>
          <w:tab w:val="left" w:pos="1418"/>
        </w:tabs>
        <w:ind w:firstLine="567"/>
        <w:jc w:val="both"/>
        <w:rPr>
          <w:szCs w:val="20"/>
          <w:lang w:eastAsia="ru-RU"/>
        </w:rPr>
      </w:pPr>
      <w:r w:rsidRPr="00014A93">
        <w:rPr>
          <w:szCs w:val="20"/>
          <w:lang w:eastAsia="ru-RU"/>
        </w:rPr>
        <w:t xml:space="preserve">2. Исходные данные из ИСОГД, предоставленные заказчиком, в </w:t>
      </w:r>
      <w:proofErr w:type="spellStart"/>
      <w:r w:rsidRPr="00014A93">
        <w:rPr>
          <w:szCs w:val="20"/>
          <w:lang w:eastAsia="ru-RU"/>
        </w:rPr>
        <w:t>т.ч</w:t>
      </w:r>
      <w:proofErr w:type="spellEnd"/>
      <w:r w:rsidRPr="00014A93">
        <w:rPr>
          <w:szCs w:val="20"/>
          <w:lang w:eastAsia="ru-RU"/>
        </w:rPr>
        <w:t>. техническое задание.</w:t>
      </w:r>
    </w:p>
    <w:p w14:paraId="2D4DF0F6" w14:textId="77777777" w:rsidR="00484F73" w:rsidRPr="00014A93" w:rsidRDefault="00484F73" w:rsidP="00484F73">
      <w:pPr>
        <w:tabs>
          <w:tab w:val="left" w:pos="1418"/>
        </w:tabs>
        <w:ind w:firstLine="567"/>
        <w:jc w:val="both"/>
        <w:rPr>
          <w:szCs w:val="20"/>
          <w:highlight w:val="yellow"/>
          <w:lang w:eastAsia="ru-RU"/>
        </w:rPr>
      </w:pPr>
      <w:r w:rsidRPr="00014A93">
        <w:rPr>
          <w:szCs w:val="20"/>
          <w:lang w:eastAsia="ru-RU"/>
        </w:rPr>
        <w:lastRenderedPageBreak/>
        <w:t xml:space="preserve">3. Границы соседних землевладений, отводов участков под все виды использования сформированы на основании кадастрового плана территории (выписка из государственного кадастра недвижимости), 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w:t>
      </w:r>
      <w:r w:rsidRPr="00014A93">
        <w:rPr>
          <w:rFonts w:eastAsia="GOST Type AU"/>
        </w:rPr>
        <w:t xml:space="preserve">по </w:t>
      </w:r>
      <w:r w:rsidRPr="00014A93">
        <w:rPr>
          <w:szCs w:val="20"/>
          <w:lang w:eastAsia="ru-RU"/>
        </w:rPr>
        <w:t>Вологодской области по состоянию на 2022 год.</w:t>
      </w:r>
    </w:p>
    <w:p w14:paraId="2221D1EE" w14:textId="77777777" w:rsidR="00484F73" w:rsidRPr="00014A93" w:rsidRDefault="00484F73" w:rsidP="00484F73">
      <w:pPr>
        <w:tabs>
          <w:tab w:val="left" w:pos="1418"/>
        </w:tabs>
        <w:ind w:firstLine="567"/>
        <w:jc w:val="both"/>
        <w:rPr>
          <w:szCs w:val="20"/>
          <w:lang w:eastAsia="ru-RU"/>
        </w:rPr>
      </w:pPr>
      <w:r w:rsidRPr="00014A93">
        <w:rPr>
          <w:szCs w:val="20"/>
          <w:lang w:eastAsia="ru-RU"/>
        </w:rPr>
        <w:t>Подготовка графической части документации по планировке территории осуществляется:</w:t>
      </w:r>
    </w:p>
    <w:p w14:paraId="067F52A8" w14:textId="3BDA28FB" w:rsidR="00484F73" w:rsidRPr="00014A93" w:rsidRDefault="00484F73" w:rsidP="00484F73">
      <w:pPr>
        <w:tabs>
          <w:tab w:val="left" w:pos="1418"/>
        </w:tabs>
        <w:ind w:firstLine="567"/>
        <w:jc w:val="both"/>
        <w:rPr>
          <w:szCs w:val="20"/>
          <w:lang w:eastAsia="ru-RU"/>
        </w:rPr>
      </w:pPr>
      <w:r w:rsidRPr="00014A93">
        <w:rPr>
          <w:szCs w:val="20"/>
          <w:lang w:eastAsia="ru-RU"/>
        </w:rPr>
        <w:t xml:space="preserve">1) в соответствии с системой координат, используемой для ведения Единого государственного реестра недвижимости </w:t>
      </w:r>
      <w:r w:rsidRPr="00014A93">
        <w:t>(</w:t>
      </w:r>
      <w:r w:rsidRPr="00014A93">
        <w:rPr>
          <w:rStyle w:val="mail-message-map-nobreak"/>
        </w:rPr>
        <w:t>МСК-35</w:t>
      </w:r>
      <w:r w:rsidR="00B658BC" w:rsidRPr="00014A93">
        <w:rPr>
          <w:rStyle w:val="mail-message-map-nobreak"/>
        </w:rPr>
        <w:t>, зона 2</w:t>
      </w:r>
      <w:r w:rsidRPr="00014A93">
        <w:t>);</w:t>
      </w:r>
    </w:p>
    <w:p w14:paraId="5D92BD8A" w14:textId="77777777" w:rsidR="00484F73" w:rsidRPr="00014A93" w:rsidRDefault="00484F73" w:rsidP="00484F73">
      <w:pPr>
        <w:tabs>
          <w:tab w:val="left" w:pos="1418"/>
        </w:tabs>
        <w:ind w:firstLine="567"/>
        <w:jc w:val="both"/>
        <w:rPr>
          <w:szCs w:val="20"/>
          <w:lang w:eastAsia="ru-RU"/>
        </w:rPr>
      </w:pPr>
      <w:r w:rsidRPr="00014A93">
        <w:rPr>
          <w:szCs w:val="20"/>
          <w:lang w:eastAsia="ru-RU"/>
        </w:rPr>
        <w:t>2) с использованием цифрового топографического плана М 1:500, соответствующего действительному состоянию местности на момент разработки проекта (инженерно-геодезические изыскания предоставлены Заказчиком).</w:t>
      </w:r>
    </w:p>
    <w:bookmarkEnd w:id="5"/>
    <w:bookmarkEnd w:id="6"/>
    <w:p w14:paraId="66B422EA" w14:textId="708039C3" w:rsidR="00D267AD" w:rsidRPr="00014A93" w:rsidRDefault="00D267AD" w:rsidP="00D267AD">
      <w:pPr>
        <w:spacing w:before="240" w:after="240"/>
        <w:ind w:firstLine="540"/>
        <w:jc w:val="center"/>
        <w:rPr>
          <w:i/>
        </w:rPr>
      </w:pPr>
      <w:r w:rsidRPr="00014A93">
        <w:rPr>
          <w:i/>
        </w:rPr>
        <w:t xml:space="preserve">Основные положения проекта межевания территории </w:t>
      </w:r>
    </w:p>
    <w:p w14:paraId="4B3AFFCA" w14:textId="4C034FC8" w:rsidR="00CA70B6" w:rsidRPr="00014A93" w:rsidRDefault="00CA70B6" w:rsidP="00D267AD">
      <w:pPr>
        <w:shd w:val="clear" w:color="auto" w:fill="FFFFFF" w:themeFill="background1"/>
        <w:tabs>
          <w:tab w:val="left" w:pos="1418"/>
        </w:tabs>
        <w:ind w:firstLine="567"/>
        <w:jc w:val="both"/>
      </w:pPr>
      <w:r w:rsidRPr="00014A93">
        <w:t>Подготовка проекта межевания территории осуществляется применительно к территории, расположенной в границах планируемого элемента планировочной структуры – 119 микрорайона.</w:t>
      </w:r>
    </w:p>
    <w:p w14:paraId="47513C96" w14:textId="77777777" w:rsidR="00CA70B6" w:rsidRPr="00014A93" w:rsidRDefault="00CA70B6" w:rsidP="00CA70B6">
      <w:pPr>
        <w:shd w:val="clear" w:color="auto" w:fill="FFFFFF" w:themeFill="background1"/>
        <w:tabs>
          <w:tab w:val="left" w:pos="1418"/>
        </w:tabs>
        <w:ind w:firstLine="567"/>
        <w:jc w:val="both"/>
      </w:pPr>
      <w:r w:rsidRPr="00014A93">
        <w:t>Красные линии утверждены в составе проекта планировки территории 119 микрорайона.</w:t>
      </w:r>
    </w:p>
    <w:p w14:paraId="559A542D" w14:textId="128E30F8" w:rsidR="00CA70B6" w:rsidRPr="00014A93" w:rsidRDefault="00CA70B6" w:rsidP="00CA70B6">
      <w:pPr>
        <w:shd w:val="clear" w:color="auto" w:fill="FFFFFF" w:themeFill="background1"/>
        <w:tabs>
          <w:tab w:val="left" w:pos="1418"/>
        </w:tabs>
        <w:ind w:firstLine="567"/>
        <w:jc w:val="both"/>
      </w:pPr>
      <w:r w:rsidRPr="00014A93">
        <w:t>Утверждение и изменение красных линий проектом межевания не предусматривается.</w:t>
      </w:r>
    </w:p>
    <w:p w14:paraId="12EBE4C1" w14:textId="697A85C5" w:rsidR="00D267AD" w:rsidRPr="00014A93" w:rsidRDefault="00D267AD" w:rsidP="00D267AD">
      <w:pPr>
        <w:shd w:val="clear" w:color="auto" w:fill="FFFFFF" w:themeFill="background1"/>
        <w:tabs>
          <w:tab w:val="left" w:pos="1418"/>
        </w:tabs>
        <w:ind w:firstLine="567"/>
        <w:jc w:val="both"/>
      </w:pPr>
      <w:r w:rsidRPr="00014A93">
        <w:t>Проектом межевания предусматривается образование земельных участков с целью размещения объек</w:t>
      </w:r>
      <w:r w:rsidR="00C67789" w:rsidRPr="00014A93">
        <w:t xml:space="preserve">тов капитального строительства и </w:t>
      </w:r>
      <w:r w:rsidRPr="00014A93">
        <w:t>для определения территории общего пользования.</w:t>
      </w:r>
    </w:p>
    <w:p w14:paraId="4E17D464" w14:textId="26BDB980" w:rsidR="003539B5" w:rsidRPr="00014A93" w:rsidRDefault="003539B5" w:rsidP="003539B5">
      <w:pPr>
        <w:tabs>
          <w:tab w:val="left" w:pos="1418"/>
        </w:tabs>
        <w:ind w:firstLine="567"/>
        <w:jc w:val="both"/>
        <w:rPr>
          <w:szCs w:val="20"/>
          <w:lang w:eastAsia="ru-RU"/>
        </w:rPr>
      </w:pPr>
      <w:r w:rsidRPr="00014A93">
        <w:rPr>
          <w:szCs w:val="20"/>
          <w:lang w:eastAsia="ru-RU"/>
        </w:rPr>
        <w:t>Площадь территории в границах расчета – 377 </w:t>
      </w:r>
      <w:r w:rsidR="00A6592E" w:rsidRPr="00014A93">
        <w:rPr>
          <w:szCs w:val="20"/>
          <w:lang w:eastAsia="ru-RU"/>
        </w:rPr>
        <w:t>282</w:t>
      </w:r>
      <w:r w:rsidRPr="00014A93">
        <w:rPr>
          <w:szCs w:val="20"/>
          <w:lang w:eastAsia="ru-RU"/>
        </w:rPr>
        <w:t> </w:t>
      </w:r>
      <w:proofErr w:type="spellStart"/>
      <w:r w:rsidRPr="00014A93">
        <w:rPr>
          <w:szCs w:val="20"/>
          <w:lang w:eastAsia="ru-RU"/>
        </w:rPr>
        <w:t>кв.м</w:t>
      </w:r>
      <w:proofErr w:type="spellEnd"/>
      <w:r w:rsidRPr="00014A93">
        <w:rPr>
          <w:szCs w:val="20"/>
          <w:lang w:eastAsia="ru-RU"/>
        </w:rPr>
        <w:t xml:space="preserve"> (37,73 га), в том числе:</w:t>
      </w:r>
    </w:p>
    <w:p w14:paraId="033BE33D" w14:textId="68CBDF47" w:rsidR="003539B5" w:rsidRPr="00014A93" w:rsidRDefault="003539B5" w:rsidP="003539B5">
      <w:pPr>
        <w:tabs>
          <w:tab w:val="left" w:pos="1418"/>
        </w:tabs>
        <w:ind w:firstLine="567"/>
        <w:jc w:val="both"/>
        <w:rPr>
          <w:szCs w:val="20"/>
          <w:lang w:eastAsia="ru-RU"/>
        </w:rPr>
      </w:pPr>
      <w:r w:rsidRPr="00014A93">
        <w:rPr>
          <w:szCs w:val="20"/>
          <w:lang w:eastAsia="ru-RU"/>
        </w:rPr>
        <w:t xml:space="preserve">- площадь территории, подлежащей межеванию (образуемые земельные участки) </w:t>
      </w:r>
      <w:r w:rsidR="00A6592E" w:rsidRPr="00014A93">
        <w:rPr>
          <w:szCs w:val="20"/>
          <w:lang w:eastAsia="ru-RU"/>
        </w:rPr>
        <w:t>– 361 847 </w:t>
      </w:r>
      <w:proofErr w:type="spellStart"/>
      <w:r w:rsidR="00A6592E" w:rsidRPr="00014A93">
        <w:rPr>
          <w:szCs w:val="20"/>
          <w:lang w:eastAsia="ru-RU"/>
        </w:rPr>
        <w:t>кв.м</w:t>
      </w:r>
      <w:proofErr w:type="spellEnd"/>
      <w:r w:rsidR="00A6592E" w:rsidRPr="00014A93">
        <w:rPr>
          <w:szCs w:val="20"/>
          <w:lang w:eastAsia="ru-RU"/>
        </w:rPr>
        <w:t xml:space="preserve"> (36,18 га);</w:t>
      </w:r>
    </w:p>
    <w:p w14:paraId="2B8945A5" w14:textId="7A97BCF1" w:rsidR="003539B5" w:rsidRPr="00014A93" w:rsidRDefault="003539B5" w:rsidP="003539B5">
      <w:pPr>
        <w:tabs>
          <w:tab w:val="left" w:pos="1418"/>
        </w:tabs>
        <w:ind w:firstLine="567"/>
        <w:jc w:val="both"/>
        <w:rPr>
          <w:szCs w:val="20"/>
          <w:lang w:eastAsia="ru-RU"/>
        </w:rPr>
      </w:pPr>
      <w:r w:rsidRPr="00014A93">
        <w:rPr>
          <w:szCs w:val="20"/>
          <w:lang w:eastAsia="ru-RU"/>
        </w:rPr>
        <w:t xml:space="preserve">- площадь территории, не подлежащей межеванию (существующие (неизменяемые земельные участка, сведения о которых внесены в ЕГРН) – 15 435 </w:t>
      </w:r>
      <w:proofErr w:type="spellStart"/>
      <w:r w:rsidRPr="00014A93">
        <w:rPr>
          <w:szCs w:val="20"/>
          <w:lang w:eastAsia="ru-RU"/>
        </w:rPr>
        <w:t>кв.м</w:t>
      </w:r>
      <w:proofErr w:type="spellEnd"/>
      <w:r w:rsidRPr="00014A93">
        <w:rPr>
          <w:szCs w:val="20"/>
          <w:lang w:eastAsia="ru-RU"/>
        </w:rPr>
        <w:t xml:space="preserve"> (1,54 га).</w:t>
      </w:r>
    </w:p>
    <w:p w14:paraId="6B8BC187" w14:textId="5868F8A6" w:rsidR="00515B94" w:rsidRPr="00014A93" w:rsidRDefault="003539B5" w:rsidP="00515B94">
      <w:pPr>
        <w:autoSpaceDE w:val="0"/>
        <w:ind w:firstLine="567"/>
        <w:jc w:val="both"/>
        <w:rPr>
          <w:szCs w:val="20"/>
          <w:lang w:eastAsia="ru-RU"/>
        </w:rPr>
      </w:pPr>
      <w:r w:rsidRPr="00014A93">
        <w:rPr>
          <w:szCs w:val="20"/>
          <w:lang w:eastAsia="ru-RU"/>
        </w:rPr>
        <w:t xml:space="preserve"> </w:t>
      </w:r>
    </w:p>
    <w:p w14:paraId="4DAB96B8" w14:textId="77777777" w:rsidR="004B7641" w:rsidRPr="00014A93" w:rsidRDefault="004B7641" w:rsidP="004B7641">
      <w:pPr>
        <w:tabs>
          <w:tab w:val="left" w:pos="1418"/>
        </w:tabs>
        <w:ind w:firstLine="567"/>
        <w:jc w:val="both"/>
      </w:pPr>
      <w:r w:rsidRPr="00014A93">
        <w:t>Межевание территории предусматривается в 2 этапа:</w:t>
      </w:r>
    </w:p>
    <w:p w14:paraId="4AC1F639" w14:textId="77777777" w:rsidR="004B7641" w:rsidRPr="00014A93" w:rsidRDefault="004B7641" w:rsidP="004B7641">
      <w:pPr>
        <w:tabs>
          <w:tab w:val="left" w:pos="1418"/>
        </w:tabs>
        <w:ind w:firstLine="567"/>
        <w:jc w:val="both"/>
      </w:pPr>
      <w:r w:rsidRPr="00014A93">
        <w:rPr>
          <w:b/>
        </w:rPr>
        <w:t>1. этап.</w:t>
      </w:r>
      <w:r w:rsidRPr="00014A93">
        <w:t> Образование земельных участков.</w:t>
      </w:r>
    </w:p>
    <w:p w14:paraId="159E165C" w14:textId="2E4571F0" w:rsidR="003539B5" w:rsidRPr="00014A93" w:rsidRDefault="003539B5" w:rsidP="004B7641">
      <w:pPr>
        <w:tabs>
          <w:tab w:val="left" w:pos="1418"/>
        </w:tabs>
        <w:ind w:firstLine="567"/>
        <w:jc w:val="both"/>
        <w:rPr>
          <w:rFonts w:eastAsia="GOST Type AU"/>
        </w:rPr>
      </w:pPr>
      <w:r w:rsidRPr="00014A93">
        <w:rPr>
          <w:rFonts w:eastAsia="GOST Type AU"/>
        </w:rPr>
        <w:t>1.1. </w:t>
      </w:r>
      <w:r w:rsidR="008F2C43" w:rsidRPr="00014A93">
        <w:rPr>
          <w:rFonts w:eastAsia="GOST Type AU"/>
        </w:rPr>
        <w:t xml:space="preserve">Образование земельных участков из земель неразграниченной государственной собственности с условным номерами </w:t>
      </w:r>
      <w:proofErr w:type="gramStart"/>
      <w:r w:rsidR="008F2C43" w:rsidRPr="00014A93">
        <w:rPr>
          <w:rFonts w:eastAsia="GOST Type AU"/>
        </w:rPr>
        <w:t>35:21:0504005:ЗУ</w:t>
      </w:r>
      <w:proofErr w:type="gramEnd"/>
      <w:r w:rsidR="008F2C43" w:rsidRPr="00014A93">
        <w:rPr>
          <w:rFonts w:eastAsia="GOST Type AU"/>
        </w:rPr>
        <w:t>1-35:21:0504005:ЗУ53, 35:21:0504003:ЗУ54-35:21:0504003:ЗУ71, с присвоением вида разрешенного использования «Для индивидуального жилищного строительства» (2.1)</w:t>
      </w:r>
      <w:r w:rsidR="008F2C43" w:rsidRPr="00014A93">
        <w:rPr>
          <w:rFonts w:eastAsia="GOST Type AU"/>
          <w:vertAlign w:val="superscript"/>
        </w:rPr>
        <w:t>1</w:t>
      </w:r>
      <w:r w:rsidR="008F2C43" w:rsidRPr="00014A93">
        <w:rPr>
          <w:rFonts w:eastAsia="GOST Type AU"/>
        </w:rPr>
        <w:t>.</w:t>
      </w:r>
    </w:p>
    <w:p w14:paraId="6CCC73DA" w14:textId="65DF5556" w:rsidR="003539B5" w:rsidRPr="00014A93" w:rsidRDefault="008F2C43" w:rsidP="004B7641">
      <w:pPr>
        <w:tabs>
          <w:tab w:val="left" w:pos="1418"/>
        </w:tabs>
        <w:ind w:firstLine="567"/>
        <w:jc w:val="both"/>
        <w:rPr>
          <w:rFonts w:eastAsia="GOST Type AU"/>
        </w:rPr>
      </w:pPr>
      <w:r w:rsidRPr="00014A93">
        <w:rPr>
          <w:rFonts w:eastAsia="GOST Type AU"/>
        </w:rPr>
        <w:t xml:space="preserve">1.2. Образование земельных участков из земель неразграниченной государственной собственности с условным номерами </w:t>
      </w:r>
      <w:proofErr w:type="gramStart"/>
      <w:r w:rsidRPr="00014A93">
        <w:rPr>
          <w:rFonts w:eastAsia="GOST Type AU"/>
        </w:rPr>
        <w:t>35:21:0504005:ЗУ</w:t>
      </w:r>
      <w:proofErr w:type="gramEnd"/>
      <w:r w:rsidR="00932443" w:rsidRPr="00014A93">
        <w:rPr>
          <w:rFonts w:eastAsia="GOST Type AU"/>
        </w:rPr>
        <w:t>7</w:t>
      </w:r>
      <w:r w:rsidRPr="00014A93">
        <w:rPr>
          <w:rFonts w:eastAsia="GOST Type AU"/>
        </w:rPr>
        <w:t>2-35:21:0504005:ЗУ101, 35:21:0504003:ЗУ102-35:21:0504003:ЗУ109, с присвоением вида разрешенного использования «Блокированная жилая застройка» (2.3)</w:t>
      </w:r>
      <w:r w:rsidRPr="00014A93">
        <w:rPr>
          <w:rFonts w:eastAsia="GOST Type AU"/>
          <w:vertAlign w:val="superscript"/>
        </w:rPr>
        <w:t>1</w:t>
      </w:r>
      <w:r w:rsidRPr="00014A93">
        <w:rPr>
          <w:rFonts w:eastAsia="GOST Type AU"/>
        </w:rPr>
        <w:t>.</w:t>
      </w:r>
    </w:p>
    <w:p w14:paraId="2C2CED5F" w14:textId="50611428" w:rsidR="008F2C43" w:rsidRPr="00014A93" w:rsidRDefault="008F2C43" w:rsidP="004B7641">
      <w:pPr>
        <w:tabs>
          <w:tab w:val="left" w:pos="1418"/>
        </w:tabs>
        <w:ind w:firstLine="567"/>
        <w:jc w:val="both"/>
        <w:rPr>
          <w:rFonts w:eastAsia="GOST Type AU"/>
        </w:rPr>
      </w:pPr>
      <w:r w:rsidRPr="00014A93">
        <w:rPr>
          <w:rFonts w:eastAsia="GOST Type AU"/>
        </w:rPr>
        <w:t xml:space="preserve">1.3. Образование земельного участка из земель неразграниченной государственной собственности с условным номером </w:t>
      </w:r>
      <w:proofErr w:type="gramStart"/>
      <w:r w:rsidRPr="00014A93">
        <w:rPr>
          <w:rFonts w:eastAsia="GOST Type AU"/>
        </w:rPr>
        <w:t>35:21:0504005:ЗУ</w:t>
      </w:r>
      <w:proofErr w:type="gramEnd"/>
      <w:r w:rsidRPr="00014A93">
        <w:rPr>
          <w:rFonts w:eastAsia="GOST Type AU"/>
        </w:rPr>
        <w:t>110, с присвоением вида разрешенного использования «Религиозное использование» (3.7)</w:t>
      </w:r>
      <w:r w:rsidRPr="00014A93">
        <w:rPr>
          <w:rFonts w:eastAsia="GOST Type AU"/>
          <w:vertAlign w:val="superscript"/>
        </w:rPr>
        <w:t>1</w:t>
      </w:r>
      <w:r w:rsidRPr="00014A93">
        <w:rPr>
          <w:rFonts w:eastAsia="GOST Type AU"/>
        </w:rPr>
        <w:t>.</w:t>
      </w:r>
    </w:p>
    <w:p w14:paraId="4A0CF2D3" w14:textId="1B312BA8" w:rsidR="004B0517" w:rsidRPr="00014A93" w:rsidRDefault="008F2C43" w:rsidP="004B0517">
      <w:pPr>
        <w:tabs>
          <w:tab w:val="left" w:pos="1418"/>
        </w:tabs>
        <w:ind w:firstLine="567"/>
        <w:jc w:val="both"/>
        <w:rPr>
          <w:rFonts w:eastAsia="GOST Type AU"/>
        </w:rPr>
      </w:pPr>
      <w:r w:rsidRPr="00014A93">
        <w:rPr>
          <w:rFonts w:eastAsia="GOST Type AU"/>
        </w:rPr>
        <w:t>1.4. </w:t>
      </w:r>
      <w:r w:rsidR="004B0517" w:rsidRPr="00014A93">
        <w:rPr>
          <w:rFonts w:eastAsia="GOST Type AU"/>
        </w:rPr>
        <w:t xml:space="preserve">Образование земельного участка из земель неразграниченной государственной собственности с условным номером </w:t>
      </w:r>
      <w:proofErr w:type="gramStart"/>
      <w:r w:rsidR="004B0517" w:rsidRPr="00014A93">
        <w:rPr>
          <w:rFonts w:eastAsia="GOST Type AU"/>
        </w:rPr>
        <w:t>35:21:0504005:ЗУ</w:t>
      </w:r>
      <w:proofErr w:type="gramEnd"/>
      <w:r w:rsidR="004B0517" w:rsidRPr="00014A93">
        <w:rPr>
          <w:rFonts w:eastAsia="GOST Type AU"/>
        </w:rPr>
        <w:t>111, с присвоением вида разрешенного использования «Обеспечение занятий спортом в помещениях» (5.1.2)</w:t>
      </w:r>
      <w:r w:rsidR="004B0517" w:rsidRPr="00014A93">
        <w:rPr>
          <w:rFonts w:eastAsia="GOST Type AU"/>
          <w:vertAlign w:val="superscript"/>
        </w:rPr>
        <w:t>1</w:t>
      </w:r>
      <w:r w:rsidR="004B0517" w:rsidRPr="00014A93">
        <w:rPr>
          <w:rFonts w:eastAsia="GOST Type AU"/>
        </w:rPr>
        <w:t>.</w:t>
      </w:r>
    </w:p>
    <w:p w14:paraId="61779151" w14:textId="35DFB612" w:rsidR="004B0517" w:rsidRPr="00014A93" w:rsidRDefault="004B0517" w:rsidP="004B0517">
      <w:pPr>
        <w:tabs>
          <w:tab w:val="left" w:pos="1418"/>
        </w:tabs>
        <w:ind w:firstLine="567"/>
        <w:jc w:val="both"/>
        <w:rPr>
          <w:rFonts w:eastAsia="GOST Type AU"/>
        </w:rPr>
      </w:pPr>
      <w:r w:rsidRPr="00014A93">
        <w:rPr>
          <w:rFonts w:eastAsia="GOST Type AU"/>
        </w:rPr>
        <w:t xml:space="preserve">1.5. Образование земельного участка из земель неразграниченной государственной собственности с условным номером </w:t>
      </w:r>
      <w:proofErr w:type="gramStart"/>
      <w:r w:rsidRPr="00014A93">
        <w:rPr>
          <w:rFonts w:eastAsia="GOST Type AU"/>
        </w:rPr>
        <w:t>35:21:0504005:ЗУ</w:t>
      </w:r>
      <w:proofErr w:type="gramEnd"/>
      <w:r w:rsidRPr="00014A93">
        <w:rPr>
          <w:rFonts w:eastAsia="GOST Type AU"/>
        </w:rPr>
        <w:t>112, с присвоением видов разрешенного использования «Бытовое обслуживание» (3.3)</w:t>
      </w:r>
      <w:r w:rsidRPr="00014A93">
        <w:rPr>
          <w:rFonts w:eastAsia="GOST Type AU"/>
          <w:vertAlign w:val="superscript"/>
        </w:rPr>
        <w:t>1</w:t>
      </w:r>
      <w:r w:rsidRPr="00014A93">
        <w:rPr>
          <w:rFonts w:eastAsia="GOST Type AU"/>
        </w:rPr>
        <w:t>, «Общественное питание» (4.6)</w:t>
      </w:r>
      <w:r w:rsidRPr="00014A93">
        <w:rPr>
          <w:rFonts w:eastAsia="GOST Type AU"/>
          <w:vertAlign w:val="superscript"/>
        </w:rPr>
        <w:t>1</w:t>
      </w:r>
      <w:r w:rsidRPr="00014A93">
        <w:rPr>
          <w:rFonts w:eastAsia="GOST Type AU"/>
        </w:rPr>
        <w:t>, «Магазины» (4.4)</w:t>
      </w:r>
      <w:r w:rsidRPr="00014A93">
        <w:rPr>
          <w:rFonts w:eastAsia="GOST Type AU"/>
          <w:vertAlign w:val="superscript"/>
        </w:rPr>
        <w:t>1</w:t>
      </w:r>
      <w:r w:rsidRPr="00014A93">
        <w:rPr>
          <w:rFonts w:eastAsia="GOST Type AU"/>
        </w:rPr>
        <w:t>.</w:t>
      </w:r>
    </w:p>
    <w:p w14:paraId="7744B26A" w14:textId="49DF01FE" w:rsidR="004B0517" w:rsidRPr="00014A93" w:rsidRDefault="004B0517" w:rsidP="004B0517">
      <w:pPr>
        <w:tabs>
          <w:tab w:val="left" w:pos="1418"/>
        </w:tabs>
        <w:ind w:firstLine="567"/>
        <w:jc w:val="both"/>
        <w:rPr>
          <w:rFonts w:eastAsia="GOST Type AU"/>
        </w:rPr>
      </w:pPr>
      <w:r w:rsidRPr="00014A93">
        <w:rPr>
          <w:rFonts w:eastAsia="GOST Type AU"/>
        </w:rPr>
        <w:t xml:space="preserve">1.6. Образование земельного участка из земель неразграниченной государственной собственности с условным номером </w:t>
      </w:r>
      <w:proofErr w:type="gramStart"/>
      <w:r w:rsidRPr="00014A93">
        <w:rPr>
          <w:rFonts w:eastAsia="GOST Type AU"/>
        </w:rPr>
        <w:t>35:21:0504005:ЗУ</w:t>
      </w:r>
      <w:proofErr w:type="gramEnd"/>
      <w:r w:rsidRPr="00014A93">
        <w:rPr>
          <w:rFonts w:eastAsia="GOST Type AU"/>
        </w:rPr>
        <w:t>113, с присвоением вида разрешенного использования «Объекты торговли (торговые центры, торгово-развлекательные центры (комплексы)» (4.2)</w:t>
      </w:r>
      <w:r w:rsidRPr="00014A93">
        <w:rPr>
          <w:rFonts w:eastAsia="GOST Type AU"/>
          <w:vertAlign w:val="superscript"/>
        </w:rPr>
        <w:t>1</w:t>
      </w:r>
      <w:r w:rsidRPr="00014A93">
        <w:rPr>
          <w:rFonts w:eastAsia="GOST Type AU"/>
        </w:rPr>
        <w:t>.</w:t>
      </w:r>
    </w:p>
    <w:p w14:paraId="6DBC59BB" w14:textId="62DB0838" w:rsidR="004B0517" w:rsidRPr="00014A93" w:rsidRDefault="004B0517" w:rsidP="004B0517">
      <w:pPr>
        <w:tabs>
          <w:tab w:val="left" w:pos="1418"/>
        </w:tabs>
        <w:ind w:firstLine="567"/>
        <w:jc w:val="both"/>
        <w:rPr>
          <w:rFonts w:eastAsia="GOST Type AU"/>
        </w:rPr>
      </w:pPr>
      <w:r w:rsidRPr="00014A93">
        <w:rPr>
          <w:rFonts w:eastAsia="GOST Type AU"/>
        </w:rPr>
        <w:lastRenderedPageBreak/>
        <w:t xml:space="preserve">1.7. Образование земельных участков из земель неразграниченной государственной собственности с условным номерами </w:t>
      </w:r>
      <w:proofErr w:type="gramStart"/>
      <w:r w:rsidRPr="00014A93">
        <w:rPr>
          <w:rFonts w:eastAsia="GOST Type AU"/>
        </w:rPr>
        <w:t>35:21:0504005:ЗУ</w:t>
      </w:r>
      <w:proofErr w:type="gramEnd"/>
      <w:r w:rsidRPr="00014A93">
        <w:rPr>
          <w:rFonts w:eastAsia="GOST Type AU"/>
        </w:rPr>
        <w:t>114, 35:21:0504003:ЗУ115, с присвоением вида разрешенного использования «Благоустройство территории» (12.0.2)</w:t>
      </w:r>
      <w:r w:rsidRPr="00014A93">
        <w:rPr>
          <w:rFonts w:eastAsia="GOST Type AU"/>
          <w:vertAlign w:val="superscript"/>
        </w:rPr>
        <w:t>1</w:t>
      </w:r>
      <w:r w:rsidRPr="00014A93">
        <w:rPr>
          <w:rFonts w:eastAsia="GOST Type AU"/>
        </w:rPr>
        <w:t>.</w:t>
      </w:r>
    </w:p>
    <w:p w14:paraId="65C0B526" w14:textId="23476C4E" w:rsidR="004B0517" w:rsidRPr="00014A93" w:rsidRDefault="004B0517" w:rsidP="004B0517">
      <w:pPr>
        <w:tabs>
          <w:tab w:val="left" w:pos="1418"/>
        </w:tabs>
        <w:ind w:firstLine="567"/>
        <w:jc w:val="both"/>
        <w:rPr>
          <w:rFonts w:eastAsia="GOST Type AU"/>
        </w:rPr>
      </w:pPr>
      <w:r w:rsidRPr="00014A93">
        <w:rPr>
          <w:rFonts w:eastAsia="GOST Type AU"/>
        </w:rPr>
        <w:t xml:space="preserve">1.8. Образование земельных участков из земель неразграниченной государственной собственности с условным номерами </w:t>
      </w:r>
      <w:proofErr w:type="gramStart"/>
      <w:r w:rsidRPr="00014A93">
        <w:rPr>
          <w:rFonts w:eastAsia="GOST Type AU"/>
        </w:rPr>
        <w:t>35:21:0504005:ЗУ</w:t>
      </w:r>
      <w:proofErr w:type="gramEnd"/>
      <w:r w:rsidRPr="00014A93">
        <w:rPr>
          <w:rFonts w:eastAsia="GOST Type AU"/>
        </w:rPr>
        <w:t xml:space="preserve">116, </w:t>
      </w:r>
      <w:r w:rsidR="00045136" w:rsidRPr="00014A93">
        <w:rPr>
          <w:rFonts w:eastAsia="GOST Type AU"/>
        </w:rPr>
        <w:t>35:21:0504005</w:t>
      </w:r>
      <w:r w:rsidRPr="00014A93">
        <w:rPr>
          <w:rFonts w:eastAsia="GOST Type AU"/>
        </w:rPr>
        <w:t>:ЗУ117, с присвоением вида разрешенного использования «</w:t>
      </w:r>
      <w:r w:rsidR="00045136" w:rsidRPr="00014A93">
        <w:rPr>
          <w:rFonts w:eastAsia="GOST Type AU"/>
        </w:rPr>
        <w:t>Земельные участки (территории) общего пользования</w:t>
      </w:r>
      <w:r w:rsidRPr="00014A93">
        <w:rPr>
          <w:rFonts w:eastAsia="GOST Type AU"/>
        </w:rPr>
        <w:t>» (12.0)</w:t>
      </w:r>
      <w:r w:rsidRPr="00014A93">
        <w:rPr>
          <w:rFonts w:eastAsia="GOST Type AU"/>
          <w:vertAlign w:val="superscript"/>
        </w:rPr>
        <w:t>1</w:t>
      </w:r>
      <w:r w:rsidRPr="00014A93">
        <w:rPr>
          <w:rFonts w:eastAsia="GOST Type AU"/>
        </w:rPr>
        <w:t>.</w:t>
      </w:r>
    </w:p>
    <w:p w14:paraId="398662B8" w14:textId="46C81DC6" w:rsidR="00045136" w:rsidRPr="00014A93" w:rsidRDefault="00045136" w:rsidP="00045136">
      <w:pPr>
        <w:tabs>
          <w:tab w:val="left" w:pos="1418"/>
        </w:tabs>
        <w:ind w:firstLine="567"/>
        <w:jc w:val="both"/>
        <w:rPr>
          <w:rFonts w:eastAsia="GOST Type AU"/>
        </w:rPr>
      </w:pPr>
      <w:r w:rsidRPr="00014A93">
        <w:rPr>
          <w:rFonts w:eastAsia="GOST Type AU"/>
        </w:rPr>
        <w:t xml:space="preserve">1.9. Образование земельных участков из земель неразграниченной государственной собственности с условным номерами </w:t>
      </w:r>
      <w:proofErr w:type="gramStart"/>
      <w:r w:rsidRPr="00014A93">
        <w:rPr>
          <w:rFonts w:eastAsia="GOST Type AU"/>
        </w:rPr>
        <w:t>35:21:0504005:ЗУ</w:t>
      </w:r>
      <w:proofErr w:type="gramEnd"/>
      <w:r w:rsidR="00A6592E" w:rsidRPr="00014A93">
        <w:rPr>
          <w:rFonts w:eastAsia="GOST Type AU"/>
        </w:rPr>
        <w:t>118-</w:t>
      </w:r>
      <w:r w:rsidRPr="00014A93">
        <w:rPr>
          <w:rFonts w:eastAsia="GOST Type AU"/>
        </w:rPr>
        <w:t>35:21:0504005:ЗУ1</w:t>
      </w:r>
      <w:r w:rsidR="00A6592E" w:rsidRPr="00014A93">
        <w:rPr>
          <w:rFonts w:eastAsia="GOST Type AU"/>
        </w:rPr>
        <w:t>32</w:t>
      </w:r>
      <w:r w:rsidRPr="00014A93">
        <w:rPr>
          <w:rFonts w:eastAsia="GOST Type AU"/>
        </w:rPr>
        <w:t>, с присвоением вида разрешенного использования «</w:t>
      </w:r>
      <w:r w:rsidR="00A6592E" w:rsidRPr="00014A93">
        <w:rPr>
          <w:rFonts w:eastAsia="GOST Type AU"/>
        </w:rPr>
        <w:t>Улично-дорожная сеть</w:t>
      </w:r>
      <w:r w:rsidRPr="00014A93">
        <w:rPr>
          <w:rFonts w:eastAsia="GOST Type AU"/>
        </w:rPr>
        <w:t>» (12.0</w:t>
      </w:r>
      <w:r w:rsidR="00A6592E" w:rsidRPr="00014A93">
        <w:rPr>
          <w:rFonts w:eastAsia="GOST Type AU"/>
        </w:rPr>
        <w:t>.1</w:t>
      </w:r>
      <w:r w:rsidRPr="00014A93">
        <w:rPr>
          <w:rFonts w:eastAsia="GOST Type AU"/>
        </w:rPr>
        <w:t>)</w:t>
      </w:r>
      <w:r w:rsidRPr="00014A93">
        <w:rPr>
          <w:rFonts w:eastAsia="GOST Type AU"/>
          <w:vertAlign w:val="superscript"/>
        </w:rPr>
        <w:t>1</w:t>
      </w:r>
      <w:r w:rsidRPr="00014A93">
        <w:rPr>
          <w:rFonts w:eastAsia="GOST Type AU"/>
        </w:rPr>
        <w:t>.</w:t>
      </w:r>
    </w:p>
    <w:p w14:paraId="4032DF65" w14:textId="77777777" w:rsidR="004B7641" w:rsidRPr="00014A93" w:rsidRDefault="004B7641" w:rsidP="004B7641">
      <w:pPr>
        <w:tabs>
          <w:tab w:val="left" w:pos="1418"/>
        </w:tabs>
        <w:spacing w:before="240"/>
        <w:ind w:firstLine="567"/>
        <w:jc w:val="both"/>
      </w:pPr>
      <w:r w:rsidRPr="00014A93">
        <w:rPr>
          <w:b/>
        </w:rPr>
        <w:t>2. этап.</w:t>
      </w:r>
      <w:r w:rsidRPr="00014A93">
        <w:t> Раздел земельных участков.</w:t>
      </w:r>
    </w:p>
    <w:p w14:paraId="264BA746" w14:textId="6957CFCC" w:rsidR="00932443" w:rsidRPr="00014A93" w:rsidRDefault="00932443" w:rsidP="00932443">
      <w:pPr>
        <w:tabs>
          <w:tab w:val="left" w:pos="1418"/>
        </w:tabs>
        <w:ind w:firstLine="567"/>
        <w:jc w:val="both"/>
        <w:rPr>
          <w:rFonts w:eastAsia="GOST Type AU"/>
        </w:rPr>
      </w:pPr>
      <w:r w:rsidRPr="00014A93">
        <w:rPr>
          <w:rFonts w:eastAsia="GOST Type AU"/>
        </w:rPr>
        <w:t>2.1. </w:t>
      </w:r>
      <w:r w:rsidRPr="00014A93">
        <w:t xml:space="preserve">Раздел земельных участков с условными номерами </w:t>
      </w:r>
      <w:proofErr w:type="gramStart"/>
      <w:r w:rsidRPr="00014A93">
        <w:rPr>
          <w:rFonts w:eastAsia="GOST Type AU"/>
        </w:rPr>
        <w:t>35:21:0504005:ЗУ</w:t>
      </w:r>
      <w:proofErr w:type="gramEnd"/>
      <w:r w:rsidRPr="00014A93">
        <w:rPr>
          <w:rFonts w:eastAsia="GOST Type AU"/>
        </w:rPr>
        <w:t xml:space="preserve">72-35:21:0504005:ЗУ101, 35:21:0504003:ЗУ102-35:21:0504003:ЗУ109, </w:t>
      </w:r>
      <w:r w:rsidRPr="00014A93">
        <w:t>с образованием</w:t>
      </w:r>
      <w:r w:rsidRPr="00014A93">
        <w:rPr>
          <w:rFonts w:eastAsia="GOST Type AU"/>
        </w:rPr>
        <w:t xml:space="preserve"> земельных участков с условными номерами 35:21:0504005:ЗУ133-35:21:0504005:ЗУ192</w:t>
      </w:r>
      <w:r w:rsidRPr="00014A93">
        <w:t xml:space="preserve">, </w:t>
      </w:r>
      <w:r w:rsidRPr="00014A93">
        <w:rPr>
          <w:rFonts w:eastAsia="GOST Type AU"/>
        </w:rPr>
        <w:t>35:21:0504003:ЗУ193-35:21:0504003:ЗУ256</w:t>
      </w:r>
      <w:r w:rsidRPr="00014A93">
        <w:t xml:space="preserve">, </w:t>
      </w:r>
      <w:r w:rsidRPr="00014A93">
        <w:rPr>
          <w:rFonts w:eastAsia="GOST Type AU"/>
        </w:rPr>
        <w:t>с присвоением вида разрешенного использования «Блокированная жилая застройка» (2.3)</w:t>
      </w:r>
      <w:r w:rsidRPr="00014A93">
        <w:rPr>
          <w:rFonts w:eastAsia="GOST Type AU"/>
          <w:vertAlign w:val="superscript"/>
        </w:rPr>
        <w:t>1</w:t>
      </w:r>
      <w:r w:rsidRPr="00014A93">
        <w:rPr>
          <w:rFonts w:eastAsia="GOST Type AU"/>
        </w:rPr>
        <w:t>.</w:t>
      </w:r>
    </w:p>
    <w:p w14:paraId="72D7BB1E" w14:textId="77777777" w:rsidR="004B7641" w:rsidRPr="00014A93" w:rsidRDefault="004B7641" w:rsidP="004B7641">
      <w:pPr>
        <w:spacing w:before="240"/>
        <w:ind w:firstLine="567"/>
        <w:jc w:val="both"/>
        <w:rPr>
          <w:sz w:val="20"/>
          <w:szCs w:val="20"/>
        </w:rPr>
      </w:pPr>
      <w:r w:rsidRPr="00014A93">
        <w:rPr>
          <w:sz w:val="20"/>
          <w:szCs w:val="20"/>
        </w:rPr>
        <w:t xml:space="preserve">Примечания: </w:t>
      </w:r>
    </w:p>
    <w:p w14:paraId="593274FE" w14:textId="77777777" w:rsidR="004B7641" w:rsidRPr="00014A93" w:rsidRDefault="004B7641" w:rsidP="004B7641">
      <w:pPr>
        <w:tabs>
          <w:tab w:val="left" w:pos="1418"/>
        </w:tabs>
        <w:ind w:firstLine="567"/>
        <w:jc w:val="both"/>
        <w:rPr>
          <w:sz w:val="20"/>
          <w:szCs w:val="20"/>
          <w:lang w:eastAsia="ru-RU"/>
        </w:rPr>
      </w:pPr>
      <w:r w:rsidRPr="00014A93">
        <w:rPr>
          <w:sz w:val="20"/>
          <w:szCs w:val="20"/>
          <w:lang w:eastAsia="ru-RU"/>
        </w:rPr>
        <w:t>1. Параметры разрешенного строительства определены на основе требований градостроительных регламентов территориальных зон.</w:t>
      </w:r>
    </w:p>
    <w:p w14:paraId="7FBF214A" w14:textId="77777777" w:rsidR="004B7641" w:rsidRPr="00014A93" w:rsidRDefault="004B7641" w:rsidP="004B7641">
      <w:pPr>
        <w:suppressAutoHyphens w:val="0"/>
        <w:ind w:firstLine="567"/>
        <w:jc w:val="both"/>
      </w:pPr>
      <w:r w:rsidRPr="00014A93">
        <w:rPr>
          <w:sz w:val="20"/>
          <w:szCs w:val="20"/>
        </w:rPr>
        <w:t>2. </w:t>
      </w:r>
      <w:r w:rsidRPr="00014A93">
        <w:rPr>
          <w:sz w:val="20"/>
          <w:szCs w:val="20"/>
          <w:lang w:eastAsia="ru-RU"/>
        </w:rPr>
        <w:t xml:space="preserve">Коды (числовые обозначения) вида разрешённого использования земельного участка приняты согласно классификатору видов разрешённого использования земельных участков (Приказ </w:t>
      </w:r>
      <w:proofErr w:type="spellStart"/>
      <w:r w:rsidRPr="00014A93">
        <w:rPr>
          <w:sz w:val="20"/>
          <w:szCs w:val="20"/>
          <w:lang w:eastAsia="ru-RU"/>
        </w:rPr>
        <w:t>Росреестра</w:t>
      </w:r>
      <w:proofErr w:type="spellEnd"/>
      <w:r w:rsidRPr="00014A93">
        <w:rPr>
          <w:sz w:val="20"/>
          <w:szCs w:val="20"/>
          <w:lang w:eastAsia="ru-RU"/>
        </w:rPr>
        <w:t xml:space="preserve"> от 10.11.2020 № П/0412 (с изм. на 16.09.21)).</w:t>
      </w:r>
    </w:p>
    <w:p w14:paraId="626D1F19" w14:textId="04AA60E4" w:rsidR="004B7641" w:rsidRPr="00014A93" w:rsidRDefault="004B7641" w:rsidP="004B7641">
      <w:pPr>
        <w:tabs>
          <w:tab w:val="left" w:pos="1418"/>
        </w:tabs>
        <w:spacing w:before="240"/>
        <w:ind w:firstLine="567"/>
        <w:jc w:val="both"/>
        <w:rPr>
          <w:szCs w:val="20"/>
          <w:lang w:eastAsia="ru-RU"/>
        </w:rPr>
      </w:pPr>
      <w:r w:rsidRPr="00014A93">
        <w:rPr>
          <w:szCs w:val="20"/>
          <w:lang w:eastAsia="ru-RU"/>
        </w:rPr>
        <w:t xml:space="preserve">Перечень и сведения о площади образуемых земельных участков, в том числе возможные способы их образования представлены </w:t>
      </w:r>
      <w:r w:rsidR="00484F73" w:rsidRPr="00014A93">
        <w:rPr>
          <w:szCs w:val="20"/>
          <w:lang w:eastAsia="ru-RU"/>
        </w:rPr>
        <w:t>в таблицах 1, 2, 3.</w:t>
      </w:r>
    </w:p>
    <w:p w14:paraId="5A7C8C8A" w14:textId="7499F258" w:rsidR="00D267AD" w:rsidRPr="00014A93" w:rsidRDefault="00372E5A" w:rsidP="00372E5A">
      <w:pPr>
        <w:pStyle w:val="aff1"/>
        <w:autoSpaceDE w:val="0"/>
        <w:adjustRightInd w:val="0"/>
        <w:spacing w:before="240" w:line="240" w:lineRule="auto"/>
        <w:ind w:left="0"/>
        <w:jc w:val="center"/>
        <w:textAlignment w:val="baseline"/>
        <w:outlineLvl w:val="0"/>
        <w:rPr>
          <w:rFonts w:ascii="Times New Roman" w:eastAsia="GOST Type AU" w:hAnsi="Times New Roman"/>
          <w:b/>
          <w:sz w:val="24"/>
          <w:szCs w:val="24"/>
        </w:rPr>
      </w:pPr>
      <w:bookmarkStart w:id="7" w:name="_Toc61621870"/>
      <w:bookmarkStart w:id="8" w:name="_Toc115350376"/>
      <w:r w:rsidRPr="00014A93">
        <w:rPr>
          <w:rFonts w:ascii="Times New Roman" w:eastAsia="GOST Type AU" w:hAnsi="Times New Roman"/>
          <w:b/>
          <w:sz w:val="24"/>
          <w:szCs w:val="24"/>
        </w:rPr>
        <w:t>1.</w:t>
      </w:r>
      <w:r w:rsidR="00D267AD" w:rsidRPr="00014A93">
        <w:rPr>
          <w:rFonts w:ascii="Times New Roman" w:eastAsia="GOST Type AU" w:hAnsi="Times New Roman"/>
          <w:b/>
          <w:sz w:val="24"/>
          <w:szCs w:val="24"/>
        </w:rPr>
        <w:t xml:space="preserve"> ПЕРЕЧЕНЬ И СВЕДЕНИЯ О ПЛОЩАДИ ОБРАЗУЕМЫХ ЗЕМЕЛЬНЫХ УЧАСТКОВ, В ТОМ ЧИСЛЕ ВОЗМОЖНЫЕ СПОСОБЫ ИХ ОБРАЗОВАНИЯ</w:t>
      </w:r>
      <w:bookmarkEnd w:id="7"/>
      <w:bookmarkEnd w:id="8"/>
    </w:p>
    <w:p w14:paraId="086045B2" w14:textId="229DA467" w:rsidR="00D267AD" w:rsidRPr="00014A93" w:rsidRDefault="00D267AD" w:rsidP="00D267AD">
      <w:pPr>
        <w:spacing w:before="240"/>
        <w:jc w:val="right"/>
      </w:pPr>
      <w:r w:rsidRPr="00014A93">
        <w:t xml:space="preserve">Таблица </w:t>
      </w:r>
      <w:r w:rsidR="00C6726C" w:rsidRPr="00014A93">
        <w:t>1</w:t>
      </w:r>
    </w:p>
    <w:p w14:paraId="5C1D1664" w14:textId="09875559" w:rsidR="0046512D" w:rsidRPr="00014A93" w:rsidRDefault="0046512D" w:rsidP="0046512D">
      <w:pPr>
        <w:autoSpaceDE w:val="0"/>
        <w:ind w:left="420"/>
        <w:jc w:val="center"/>
        <w:rPr>
          <w:rFonts w:eastAsia="GOST Type AU"/>
        </w:rPr>
      </w:pPr>
      <w:bookmarkStart w:id="9" w:name="_Toc61621871"/>
      <w:r w:rsidRPr="00014A93">
        <w:rPr>
          <w:rFonts w:eastAsia="GOST Type AU"/>
        </w:rPr>
        <w:t>Ведомость образуемых земельных участков, 1 этап</w:t>
      </w:r>
    </w:p>
    <w:tbl>
      <w:tblPr>
        <w:tblStyle w:val="af4"/>
        <w:tblW w:w="10280" w:type="dxa"/>
        <w:jc w:val="center"/>
        <w:tblLayout w:type="fixed"/>
        <w:tblLook w:val="04A0" w:firstRow="1" w:lastRow="0" w:firstColumn="1" w:lastColumn="0" w:noHBand="0" w:noVBand="1"/>
      </w:tblPr>
      <w:tblGrid>
        <w:gridCol w:w="818"/>
        <w:gridCol w:w="1523"/>
        <w:gridCol w:w="1842"/>
        <w:gridCol w:w="1560"/>
        <w:gridCol w:w="2410"/>
        <w:gridCol w:w="2127"/>
      </w:tblGrid>
      <w:tr w:rsidR="0046512D" w:rsidRPr="00014A93" w14:paraId="4A487E31" w14:textId="77777777" w:rsidTr="00B0665B">
        <w:trPr>
          <w:trHeight w:val="20"/>
          <w:jc w:val="center"/>
        </w:trPr>
        <w:tc>
          <w:tcPr>
            <w:tcW w:w="818" w:type="dxa"/>
            <w:vAlign w:val="center"/>
          </w:tcPr>
          <w:p w14:paraId="62F0DAD5" w14:textId="77777777" w:rsidR="0046512D" w:rsidRPr="00014A93" w:rsidRDefault="0046512D" w:rsidP="00B0665B">
            <w:pPr>
              <w:autoSpaceDE w:val="0"/>
              <w:spacing w:line="240" w:lineRule="auto"/>
              <w:jc w:val="center"/>
              <w:rPr>
                <w:rFonts w:eastAsia="GOST Type AU"/>
                <w:b/>
                <w:sz w:val="20"/>
                <w:szCs w:val="20"/>
              </w:rPr>
            </w:pPr>
            <w:r w:rsidRPr="00014A93">
              <w:rPr>
                <w:rFonts w:eastAsia="GOST Type AU"/>
                <w:b/>
                <w:sz w:val="20"/>
                <w:szCs w:val="20"/>
              </w:rPr>
              <w:t>№</w:t>
            </w:r>
          </w:p>
        </w:tc>
        <w:tc>
          <w:tcPr>
            <w:tcW w:w="1523" w:type="dxa"/>
            <w:vAlign w:val="center"/>
          </w:tcPr>
          <w:p w14:paraId="4D081BC8" w14:textId="77777777" w:rsidR="0046512D" w:rsidRPr="00014A93" w:rsidRDefault="0046512D" w:rsidP="00B0665B">
            <w:pPr>
              <w:autoSpaceDE w:val="0"/>
              <w:spacing w:line="240" w:lineRule="auto"/>
              <w:jc w:val="center"/>
              <w:rPr>
                <w:rFonts w:eastAsia="GOST Type AU"/>
                <w:b/>
                <w:sz w:val="20"/>
                <w:szCs w:val="20"/>
              </w:rPr>
            </w:pPr>
            <w:r w:rsidRPr="00014A93">
              <w:rPr>
                <w:rFonts w:eastAsia="GOST Type AU"/>
                <w:b/>
                <w:sz w:val="20"/>
                <w:szCs w:val="20"/>
              </w:rPr>
              <w:t>Кадастровый номер</w:t>
            </w:r>
          </w:p>
        </w:tc>
        <w:tc>
          <w:tcPr>
            <w:tcW w:w="1842" w:type="dxa"/>
            <w:vAlign w:val="center"/>
          </w:tcPr>
          <w:p w14:paraId="4B1EB1E7" w14:textId="77777777" w:rsidR="0046512D" w:rsidRPr="00014A93" w:rsidRDefault="0046512D" w:rsidP="00B0665B">
            <w:pPr>
              <w:autoSpaceDE w:val="0"/>
              <w:spacing w:line="240" w:lineRule="auto"/>
              <w:jc w:val="center"/>
              <w:rPr>
                <w:rFonts w:eastAsia="GOST Type AU"/>
                <w:b/>
                <w:sz w:val="20"/>
                <w:szCs w:val="20"/>
              </w:rPr>
            </w:pPr>
            <w:r w:rsidRPr="00014A93">
              <w:rPr>
                <w:rFonts w:eastAsia="GOST Type AU"/>
                <w:b/>
                <w:sz w:val="20"/>
                <w:szCs w:val="20"/>
              </w:rPr>
              <w:t>Адрес</w:t>
            </w:r>
          </w:p>
        </w:tc>
        <w:tc>
          <w:tcPr>
            <w:tcW w:w="1560" w:type="dxa"/>
            <w:vAlign w:val="center"/>
          </w:tcPr>
          <w:p w14:paraId="739BDA7C" w14:textId="77777777" w:rsidR="0046512D" w:rsidRPr="00014A93" w:rsidRDefault="0046512D" w:rsidP="00B0665B">
            <w:pPr>
              <w:autoSpaceDE w:val="0"/>
              <w:spacing w:line="240" w:lineRule="auto"/>
              <w:jc w:val="center"/>
              <w:rPr>
                <w:rFonts w:eastAsia="GOST Type AU"/>
                <w:b/>
                <w:sz w:val="20"/>
                <w:szCs w:val="20"/>
              </w:rPr>
            </w:pPr>
            <w:r w:rsidRPr="00014A93">
              <w:rPr>
                <w:rFonts w:eastAsia="GOST Type AU"/>
                <w:b/>
                <w:sz w:val="20"/>
                <w:szCs w:val="20"/>
              </w:rPr>
              <w:t>Площадь, м</w:t>
            </w:r>
            <w:r w:rsidRPr="00014A93">
              <w:rPr>
                <w:rFonts w:eastAsia="GOST Type AU"/>
                <w:b/>
                <w:sz w:val="20"/>
                <w:szCs w:val="20"/>
                <w:vertAlign w:val="superscript"/>
              </w:rPr>
              <w:t>2</w:t>
            </w:r>
          </w:p>
        </w:tc>
        <w:tc>
          <w:tcPr>
            <w:tcW w:w="2410" w:type="dxa"/>
            <w:vAlign w:val="center"/>
          </w:tcPr>
          <w:p w14:paraId="3D19B2A5" w14:textId="77777777" w:rsidR="0046512D" w:rsidRPr="00014A93" w:rsidRDefault="0046512D" w:rsidP="00B0665B">
            <w:pPr>
              <w:autoSpaceDE w:val="0"/>
              <w:spacing w:line="240" w:lineRule="auto"/>
              <w:jc w:val="center"/>
              <w:rPr>
                <w:rFonts w:eastAsia="GOST Type AU"/>
                <w:b/>
                <w:sz w:val="20"/>
                <w:szCs w:val="20"/>
              </w:rPr>
            </w:pPr>
            <w:r w:rsidRPr="00014A93">
              <w:rPr>
                <w:rFonts w:eastAsia="GOST Type AU"/>
                <w:b/>
                <w:sz w:val="20"/>
                <w:szCs w:val="20"/>
              </w:rPr>
              <w:t>Возможный способ образования (уточняется при подготовке межевого плана)</w:t>
            </w:r>
          </w:p>
        </w:tc>
        <w:tc>
          <w:tcPr>
            <w:tcW w:w="2127" w:type="dxa"/>
            <w:vAlign w:val="center"/>
          </w:tcPr>
          <w:p w14:paraId="1DE7377D" w14:textId="77777777" w:rsidR="0046512D" w:rsidRPr="00014A93" w:rsidRDefault="0046512D" w:rsidP="00B0665B">
            <w:pPr>
              <w:autoSpaceDE w:val="0"/>
              <w:spacing w:line="240" w:lineRule="auto"/>
              <w:jc w:val="center"/>
              <w:rPr>
                <w:rFonts w:eastAsia="GOST Type AU"/>
                <w:b/>
                <w:sz w:val="20"/>
                <w:szCs w:val="20"/>
              </w:rPr>
            </w:pPr>
            <w:r w:rsidRPr="00014A93">
              <w:rPr>
                <w:rFonts w:eastAsia="GOST Type AU"/>
                <w:b/>
                <w:sz w:val="20"/>
                <w:szCs w:val="20"/>
              </w:rPr>
              <w:t>Вид разрешенного использования</w:t>
            </w:r>
          </w:p>
        </w:tc>
      </w:tr>
      <w:tr w:rsidR="00B0665B" w:rsidRPr="00014A93" w14:paraId="4587412E" w14:textId="77777777" w:rsidTr="00B0665B">
        <w:trPr>
          <w:trHeight w:val="20"/>
          <w:jc w:val="center"/>
        </w:trPr>
        <w:tc>
          <w:tcPr>
            <w:tcW w:w="818" w:type="dxa"/>
            <w:vAlign w:val="center"/>
          </w:tcPr>
          <w:p w14:paraId="2382AF3D" w14:textId="546EACCC" w:rsidR="00B0665B" w:rsidRPr="00014A93" w:rsidRDefault="00932443" w:rsidP="00B0665B">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w:t>
            </w:r>
          </w:p>
        </w:tc>
        <w:tc>
          <w:tcPr>
            <w:tcW w:w="1523" w:type="dxa"/>
            <w:vAlign w:val="center"/>
          </w:tcPr>
          <w:p w14:paraId="67897F3D" w14:textId="09DF9F33" w:rsidR="00B0665B" w:rsidRPr="00014A93" w:rsidRDefault="00B0665B" w:rsidP="00B0665B">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1383529E" w14:textId="77777777" w:rsidR="00932443" w:rsidRPr="00014A93" w:rsidRDefault="00932443" w:rsidP="00B0665B">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0E33D53" w14:textId="300544E0" w:rsidR="00B0665B" w:rsidRPr="00014A93" w:rsidRDefault="00932443" w:rsidP="00B0665B">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48B45DC9" w14:textId="0628A49C" w:rsidR="00B0665B" w:rsidRPr="00014A93" w:rsidRDefault="003C4A46" w:rsidP="00B0665B">
            <w:pPr>
              <w:autoSpaceDE w:val="0"/>
              <w:spacing w:line="0" w:lineRule="atLeast"/>
              <w:jc w:val="center"/>
              <w:rPr>
                <w:rFonts w:eastAsia="GOST Type AU"/>
                <w:sz w:val="20"/>
                <w:szCs w:val="20"/>
              </w:rPr>
            </w:pPr>
            <w:r w:rsidRPr="00014A93">
              <w:rPr>
                <w:rFonts w:eastAsia="GOST Type AU"/>
                <w:sz w:val="20"/>
                <w:szCs w:val="20"/>
              </w:rPr>
              <w:t>778</w:t>
            </w:r>
          </w:p>
        </w:tc>
        <w:tc>
          <w:tcPr>
            <w:tcW w:w="2410" w:type="dxa"/>
            <w:vAlign w:val="center"/>
          </w:tcPr>
          <w:p w14:paraId="4A7ED08B" w14:textId="68B83FE4" w:rsidR="00B0665B" w:rsidRPr="00014A93" w:rsidRDefault="00B0665B" w:rsidP="00B0665B">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7E134D3E" w14:textId="7C3FE278" w:rsidR="00B0665B" w:rsidRPr="00014A93" w:rsidRDefault="00B0665B" w:rsidP="00B0665B">
            <w:pPr>
              <w:autoSpaceDE w:val="0"/>
              <w:spacing w:line="0" w:lineRule="atLeast"/>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766CE0" w:rsidRPr="00014A93" w14:paraId="75EEEA6E" w14:textId="77777777" w:rsidTr="00B0665B">
        <w:trPr>
          <w:trHeight w:val="20"/>
          <w:jc w:val="center"/>
        </w:trPr>
        <w:tc>
          <w:tcPr>
            <w:tcW w:w="818" w:type="dxa"/>
            <w:vAlign w:val="center"/>
          </w:tcPr>
          <w:p w14:paraId="70DC4CB6" w14:textId="565085E6" w:rsidR="00766CE0" w:rsidRPr="00014A93" w:rsidRDefault="00766CE0" w:rsidP="00766CE0">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w:t>
            </w:r>
          </w:p>
        </w:tc>
        <w:tc>
          <w:tcPr>
            <w:tcW w:w="1523" w:type="dxa"/>
            <w:vAlign w:val="center"/>
          </w:tcPr>
          <w:p w14:paraId="4E77DB80" w14:textId="3B3339B5"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3739B2F1"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672CA13A" w14:textId="3B928764"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36322535" w14:textId="7B2504FC"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776</w:t>
            </w:r>
          </w:p>
        </w:tc>
        <w:tc>
          <w:tcPr>
            <w:tcW w:w="2410" w:type="dxa"/>
            <w:vAlign w:val="center"/>
          </w:tcPr>
          <w:p w14:paraId="3CCA34C0" w14:textId="7F60D7DF"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34568311" w14:textId="41469054"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766CE0" w:rsidRPr="00014A93" w14:paraId="463C2BB1" w14:textId="77777777" w:rsidTr="00B0665B">
        <w:trPr>
          <w:trHeight w:val="20"/>
          <w:jc w:val="center"/>
        </w:trPr>
        <w:tc>
          <w:tcPr>
            <w:tcW w:w="818" w:type="dxa"/>
            <w:vAlign w:val="center"/>
          </w:tcPr>
          <w:p w14:paraId="69A47432" w14:textId="6A2DBEF0" w:rsidR="00766CE0" w:rsidRPr="00014A93" w:rsidRDefault="00766CE0" w:rsidP="00766CE0">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3</w:t>
            </w:r>
          </w:p>
        </w:tc>
        <w:tc>
          <w:tcPr>
            <w:tcW w:w="1523" w:type="dxa"/>
            <w:vAlign w:val="center"/>
          </w:tcPr>
          <w:p w14:paraId="650A9447" w14:textId="71845224"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7C503100"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61E75A22" w14:textId="2B74CC01"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379AB3D" w14:textId="563D24CB"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773</w:t>
            </w:r>
          </w:p>
        </w:tc>
        <w:tc>
          <w:tcPr>
            <w:tcW w:w="2410" w:type="dxa"/>
            <w:vAlign w:val="center"/>
          </w:tcPr>
          <w:p w14:paraId="6DAAF150" w14:textId="3AC317B5"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51F88611" w14:textId="69715052"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766CE0" w:rsidRPr="00014A93" w14:paraId="74648182" w14:textId="77777777" w:rsidTr="00B0665B">
        <w:trPr>
          <w:trHeight w:val="20"/>
          <w:jc w:val="center"/>
        </w:trPr>
        <w:tc>
          <w:tcPr>
            <w:tcW w:w="818" w:type="dxa"/>
            <w:vAlign w:val="center"/>
          </w:tcPr>
          <w:p w14:paraId="0D650643" w14:textId="7802FD16" w:rsidR="00766CE0" w:rsidRPr="00014A93" w:rsidRDefault="00766CE0" w:rsidP="00766CE0">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4</w:t>
            </w:r>
          </w:p>
        </w:tc>
        <w:tc>
          <w:tcPr>
            <w:tcW w:w="1523" w:type="dxa"/>
            <w:vAlign w:val="center"/>
          </w:tcPr>
          <w:p w14:paraId="77ADED76" w14:textId="48F22CD4"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0DAEA101"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667BBFC0" w14:textId="7F634A9F"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34781A91" w14:textId="02B9534C"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770</w:t>
            </w:r>
          </w:p>
        </w:tc>
        <w:tc>
          <w:tcPr>
            <w:tcW w:w="2410" w:type="dxa"/>
            <w:vAlign w:val="center"/>
          </w:tcPr>
          <w:p w14:paraId="7EA00324" w14:textId="1F32BCDC"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5BA56D71" w14:textId="78840A93"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766CE0" w:rsidRPr="00014A93" w14:paraId="12389EA9" w14:textId="77777777" w:rsidTr="00B0665B">
        <w:trPr>
          <w:trHeight w:val="20"/>
          <w:jc w:val="center"/>
        </w:trPr>
        <w:tc>
          <w:tcPr>
            <w:tcW w:w="818" w:type="dxa"/>
            <w:vAlign w:val="center"/>
          </w:tcPr>
          <w:p w14:paraId="4EC942ED" w14:textId="25B43785" w:rsidR="00766CE0" w:rsidRPr="00014A93" w:rsidRDefault="00766CE0" w:rsidP="00766CE0">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5</w:t>
            </w:r>
          </w:p>
        </w:tc>
        <w:tc>
          <w:tcPr>
            <w:tcW w:w="1523" w:type="dxa"/>
            <w:vAlign w:val="center"/>
          </w:tcPr>
          <w:p w14:paraId="1A194AC0" w14:textId="7C96B49E"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3C9BFE1F"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w:t>
            </w:r>
            <w:r w:rsidRPr="00014A93">
              <w:rPr>
                <w:rFonts w:eastAsia="GOST Type AU"/>
                <w:sz w:val="20"/>
                <w:szCs w:val="20"/>
              </w:rPr>
              <w:lastRenderedPageBreak/>
              <w:t xml:space="preserve">г. Череповец, </w:t>
            </w:r>
          </w:p>
          <w:p w14:paraId="57557A9F" w14:textId="4770B451"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54DFB8F" w14:textId="1ABD2C08"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lastRenderedPageBreak/>
              <w:t>769</w:t>
            </w:r>
          </w:p>
        </w:tc>
        <w:tc>
          <w:tcPr>
            <w:tcW w:w="2410" w:type="dxa"/>
            <w:vAlign w:val="center"/>
          </w:tcPr>
          <w:p w14:paraId="1BB84F9A" w14:textId="49C26516"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Образование земельного </w:t>
            </w:r>
            <w:r w:rsidRPr="00014A93">
              <w:rPr>
                <w:rFonts w:eastAsia="GOST Type AU"/>
                <w:sz w:val="20"/>
                <w:szCs w:val="20"/>
              </w:rPr>
              <w:lastRenderedPageBreak/>
              <w:t>участка из земель неразграниченной государственной собственности</w:t>
            </w:r>
          </w:p>
        </w:tc>
        <w:tc>
          <w:tcPr>
            <w:tcW w:w="2127" w:type="dxa"/>
            <w:vAlign w:val="center"/>
          </w:tcPr>
          <w:p w14:paraId="08D298B2" w14:textId="41ACD8C8"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lastRenderedPageBreak/>
              <w:t xml:space="preserve">Для индивидуального </w:t>
            </w:r>
            <w:r w:rsidRPr="00014A93">
              <w:rPr>
                <w:rFonts w:eastAsia="GOST Type AU"/>
                <w:sz w:val="20"/>
                <w:szCs w:val="20"/>
              </w:rPr>
              <w:lastRenderedPageBreak/>
              <w:t>жилищного строительства (2.1)</w:t>
            </w:r>
          </w:p>
        </w:tc>
      </w:tr>
      <w:tr w:rsidR="00766CE0" w:rsidRPr="00014A93" w14:paraId="27DE689E" w14:textId="77777777" w:rsidTr="00B0665B">
        <w:trPr>
          <w:trHeight w:val="20"/>
          <w:jc w:val="center"/>
        </w:trPr>
        <w:tc>
          <w:tcPr>
            <w:tcW w:w="818" w:type="dxa"/>
            <w:vAlign w:val="center"/>
          </w:tcPr>
          <w:p w14:paraId="212B8380" w14:textId="0DC2ACFB" w:rsidR="00766CE0" w:rsidRPr="00014A93" w:rsidRDefault="00766CE0" w:rsidP="00766CE0">
            <w:pPr>
              <w:autoSpaceDE w:val="0"/>
              <w:spacing w:line="0" w:lineRule="atLeast"/>
              <w:jc w:val="center"/>
              <w:rPr>
                <w:rFonts w:eastAsia="GOST Type AU"/>
                <w:sz w:val="20"/>
                <w:szCs w:val="20"/>
              </w:rPr>
            </w:pPr>
            <w:proofErr w:type="gramStart"/>
            <w:r w:rsidRPr="00014A93">
              <w:rPr>
                <w:rFonts w:eastAsia="GOST Type AU"/>
                <w:sz w:val="20"/>
                <w:szCs w:val="20"/>
              </w:rPr>
              <w:lastRenderedPageBreak/>
              <w:t>:ЗУ</w:t>
            </w:r>
            <w:proofErr w:type="gramEnd"/>
            <w:r w:rsidRPr="00014A93">
              <w:rPr>
                <w:rFonts w:eastAsia="GOST Type AU"/>
                <w:sz w:val="20"/>
                <w:szCs w:val="20"/>
              </w:rPr>
              <w:t>6</w:t>
            </w:r>
          </w:p>
        </w:tc>
        <w:tc>
          <w:tcPr>
            <w:tcW w:w="1523" w:type="dxa"/>
            <w:vAlign w:val="center"/>
          </w:tcPr>
          <w:p w14:paraId="1D6091A1" w14:textId="1F0537B1"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26363C45"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CBF95F2" w14:textId="09B2FB09"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7CE83130" w14:textId="712D0F62" w:rsidR="00766CE0" w:rsidRPr="00014A93" w:rsidRDefault="003C7646" w:rsidP="00766CE0">
            <w:pPr>
              <w:autoSpaceDE w:val="0"/>
              <w:spacing w:line="0" w:lineRule="atLeast"/>
              <w:jc w:val="center"/>
              <w:rPr>
                <w:rFonts w:eastAsia="GOST Type AU"/>
                <w:sz w:val="20"/>
                <w:szCs w:val="20"/>
              </w:rPr>
            </w:pPr>
            <w:r w:rsidRPr="00014A93">
              <w:rPr>
                <w:rFonts w:eastAsia="GOST Type AU"/>
                <w:sz w:val="20"/>
                <w:szCs w:val="20"/>
              </w:rPr>
              <w:t>792</w:t>
            </w:r>
          </w:p>
        </w:tc>
        <w:tc>
          <w:tcPr>
            <w:tcW w:w="2410" w:type="dxa"/>
            <w:vAlign w:val="center"/>
          </w:tcPr>
          <w:p w14:paraId="72B3FB31" w14:textId="32554530"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7DB87145" w14:textId="0C4C0FC4"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766CE0" w:rsidRPr="00014A93" w14:paraId="6F8DEFF6" w14:textId="77777777" w:rsidTr="00B0665B">
        <w:trPr>
          <w:trHeight w:val="20"/>
          <w:jc w:val="center"/>
        </w:trPr>
        <w:tc>
          <w:tcPr>
            <w:tcW w:w="818" w:type="dxa"/>
            <w:vAlign w:val="center"/>
          </w:tcPr>
          <w:p w14:paraId="1A603551" w14:textId="0072CD7D" w:rsidR="00766CE0" w:rsidRPr="00014A93" w:rsidRDefault="00766CE0" w:rsidP="00766CE0">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7</w:t>
            </w:r>
          </w:p>
        </w:tc>
        <w:tc>
          <w:tcPr>
            <w:tcW w:w="1523" w:type="dxa"/>
            <w:vAlign w:val="center"/>
          </w:tcPr>
          <w:p w14:paraId="77EA1593" w14:textId="5D059710"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3A8117E1"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6A4AAE99" w14:textId="057DEF21"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4E1909B5" w14:textId="7EB4CEC7" w:rsidR="00766CE0" w:rsidRPr="00014A93" w:rsidRDefault="003C7646" w:rsidP="00766CE0">
            <w:pPr>
              <w:autoSpaceDE w:val="0"/>
              <w:spacing w:line="0" w:lineRule="atLeast"/>
              <w:jc w:val="center"/>
              <w:rPr>
                <w:rFonts w:eastAsia="GOST Type AU"/>
                <w:sz w:val="20"/>
                <w:szCs w:val="20"/>
              </w:rPr>
            </w:pPr>
            <w:r w:rsidRPr="00014A93">
              <w:rPr>
                <w:rFonts w:eastAsia="GOST Type AU"/>
                <w:sz w:val="20"/>
                <w:szCs w:val="20"/>
              </w:rPr>
              <w:t>787</w:t>
            </w:r>
          </w:p>
        </w:tc>
        <w:tc>
          <w:tcPr>
            <w:tcW w:w="2410" w:type="dxa"/>
            <w:vAlign w:val="center"/>
          </w:tcPr>
          <w:p w14:paraId="319654B3" w14:textId="4B4B770A"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6F3C18BD" w14:textId="2922A15C"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766CE0" w:rsidRPr="00014A93" w14:paraId="2EDC0820" w14:textId="77777777" w:rsidTr="00B0665B">
        <w:trPr>
          <w:trHeight w:val="20"/>
          <w:jc w:val="center"/>
        </w:trPr>
        <w:tc>
          <w:tcPr>
            <w:tcW w:w="818" w:type="dxa"/>
            <w:vAlign w:val="center"/>
          </w:tcPr>
          <w:p w14:paraId="333BA063" w14:textId="4F41DFA5" w:rsidR="00766CE0" w:rsidRPr="00014A93" w:rsidRDefault="00766CE0" w:rsidP="00766CE0">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8</w:t>
            </w:r>
          </w:p>
        </w:tc>
        <w:tc>
          <w:tcPr>
            <w:tcW w:w="1523" w:type="dxa"/>
            <w:vAlign w:val="center"/>
          </w:tcPr>
          <w:p w14:paraId="1184BEB9" w14:textId="30952163"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642E9A12"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C9580FF" w14:textId="6AD98CD6"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7E827C8B" w14:textId="055758A2" w:rsidR="00766CE0" w:rsidRPr="00014A93" w:rsidRDefault="003C7646" w:rsidP="00766CE0">
            <w:pPr>
              <w:autoSpaceDE w:val="0"/>
              <w:spacing w:line="0" w:lineRule="atLeast"/>
              <w:jc w:val="center"/>
              <w:rPr>
                <w:rFonts w:eastAsia="GOST Type AU"/>
                <w:sz w:val="20"/>
                <w:szCs w:val="20"/>
              </w:rPr>
            </w:pPr>
            <w:r w:rsidRPr="00014A93">
              <w:rPr>
                <w:rFonts w:eastAsia="GOST Type AU"/>
                <w:sz w:val="20"/>
                <w:szCs w:val="20"/>
              </w:rPr>
              <w:t>785</w:t>
            </w:r>
          </w:p>
        </w:tc>
        <w:tc>
          <w:tcPr>
            <w:tcW w:w="2410" w:type="dxa"/>
            <w:vAlign w:val="center"/>
          </w:tcPr>
          <w:p w14:paraId="6EF0CC64" w14:textId="36FCE7F3"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26DE07C0" w14:textId="1F5B3902"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766CE0" w:rsidRPr="00014A93" w14:paraId="40EC0476" w14:textId="77777777" w:rsidTr="00B0665B">
        <w:trPr>
          <w:trHeight w:val="20"/>
          <w:jc w:val="center"/>
        </w:trPr>
        <w:tc>
          <w:tcPr>
            <w:tcW w:w="818" w:type="dxa"/>
            <w:vAlign w:val="center"/>
          </w:tcPr>
          <w:p w14:paraId="4A307004" w14:textId="2D2D8F5D" w:rsidR="00766CE0" w:rsidRPr="00014A93" w:rsidRDefault="00766CE0" w:rsidP="00766CE0">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9</w:t>
            </w:r>
          </w:p>
        </w:tc>
        <w:tc>
          <w:tcPr>
            <w:tcW w:w="1523" w:type="dxa"/>
            <w:vAlign w:val="center"/>
          </w:tcPr>
          <w:p w14:paraId="3F4632BA" w14:textId="09A6D281"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5FE64AFF"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0314EB48" w14:textId="20D7F1F4"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5492D73C" w14:textId="39252AFB" w:rsidR="00766CE0" w:rsidRPr="00014A93" w:rsidRDefault="003C7646" w:rsidP="00766CE0">
            <w:pPr>
              <w:autoSpaceDE w:val="0"/>
              <w:spacing w:line="0" w:lineRule="atLeast"/>
              <w:jc w:val="center"/>
              <w:rPr>
                <w:rFonts w:eastAsia="GOST Type AU"/>
                <w:sz w:val="20"/>
                <w:szCs w:val="20"/>
              </w:rPr>
            </w:pPr>
            <w:r w:rsidRPr="00014A93">
              <w:rPr>
                <w:rFonts w:eastAsia="GOST Type AU"/>
                <w:sz w:val="20"/>
                <w:szCs w:val="20"/>
              </w:rPr>
              <w:t>782</w:t>
            </w:r>
          </w:p>
        </w:tc>
        <w:tc>
          <w:tcPr>
            <w:tcW w:w="2410" w:type="dxa"/>
            <w:vAlign w:val="center"/>
          </w:tcPr>
          <w:p w14:paraId="20580DD7" w14:textId="1769E4E6"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6D17B0F1" w14:textId="547F1B6D"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766CE0" w:rsidRPr="00014A93" w14:paraId="26FF732B" w14:textId="77777777" w:rsidTr="00B0665B">
        <w:trPr>
          <w:trHeight w:val="20"/>
          <w:jc w:val="center"/>
        </w:trPr>
        <w:tc>
          <w:tcPr>
            <w:tcW w:w="818" w:type="dxa"/>
            <w:vAlign w:val="center"/>
          </w:tcPr>
          <w:p w14:paraId="44504500" w14:textId="47E1C098" w:rsidR="00766CE0" w:rsidRPr="00014A93" w:rsidRDefault="00766CE0" w:rsidP="00766CE0">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10</w:t>
            </w:r>
          </w:p>
        </w:tc>
        <w:tc>
          <w:tcPr>
            <w:tcW w:w="1523" w:type="dxa"/>
            <w:vAlign w:val="center"/>
          </w:tcPr>
          <w:p w14:paraId="5673F45B" w14:textId="2B4C1691"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210A76B8"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9721B5B" w14:textId="2979339B"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699032CB" w14:textId="7B60F17F"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783</w:t>
            </w:r>
          </w:p>
        </w:tc>
        <w:tc>
          <w:tcPr>
            <w:tcW w:w="2410" w:type="dxa"/>
            <w:vAlign w:val="center"/>
          </w:tcPr>
          <w:p w14:paraId="5BF9938D" w14:textId="29BD9515"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109E6117" w14:textId="690CFCF3"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766CE0" w:rsidRPr="00014A93" w14:paraId="4F3C4530" w14:textId="77777777" w:rsidTr="00B0665B">
        <w:trPr>
          <w:trHeight w:val="20"/>
          <w:jc w:val="center"/>
        </w:trPr>
        <w:tc>
          <w:tcPr>
            <w:tcW w:w="818" w:type="dxa"/>
            <w:vAlign w:val="center"/>
          </w:tcPr>
          <w:p w14:paraId="30F1FADC" w14:textId="3AA670F1" w:rsidR="00766CE0" w:rsidRPr="00014A93" w:rsidRDefault="00766CE0" w:rsidP="00766CE0">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11</w:t>
            </w:r>
          </w:p>
        </w:tc>
        <w:tc>
          <w:tcPr>
            <w:tcW w:w="1523" w:type="dxa"/>
            <w:vAlign w:val="center"/>
          </w:tcPr>
          <w:p w14:paraId="4E319347" w14:textId="3250EA91"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654392EB"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5EEBDDF6" w14:textId="6C681DD5"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9AF1809" w14:textId="2D024517" w:rsidR="00766CE0" w:rsidRPr="00014A93" w:rsidRDefault="003C7646" w:rsidP="00766CE0">
            <w:pPr>
              <w:autoSpaceDE w:val="0"/>
              <w:spacing w:line="0" w:lineRule="atLeast"/>
              <w:jc w:val="center"/>
              <w:rPr>
                <w:rFonts w:eastAsia="GOST Type AU"/>
                <w:sz w:val="20"/>
                <w:szCs w:val="20"/>
              </w:rPr>
            </w:pPr>
            <w:r w:rsidRPr="00014A93">
              <w:rPr>
                <w:rFonts w:eastAsia="GOST Type AU"/>
                <w:sz w:val="20"/>
                <w:szCs w:val="20"/>
              </w:rPr>
              <w:t>1090</w:t>
            </w:r>
          </w:p>
        </w:tc>
        <w:tc>
          <w:tcPr>
            <w:tcW w:w="2410" w:type="dxa"/>
            <w:vAlign w:val="center"/>
          </w:tcPr>
          <w:p w14:paraId="6D39D9CC" w14:textId="714D53C3"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5F6560B7" w14:textId="3E934285"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766CE0" w:rsidRPr="00014A93" w14:paraId="01ECEC75" w14:textId="77777777" w:rsidTr="00B0665B">
        <w:trPr>
          <w:trHeight w:val="20"/>
          <w:jc w:val="center"/>
        </w:trPr>
        <w:tc>
          <w:tcPr>
            <w:tcW w:w="818" w:type="dxa"/>
            <w:vAlign w:val="center"/>
          </w:tcPr>
          <w:p w14:paraId="5637342D" w14:textId="1E47B2B5" w:rsidR="00766CE0" w:rsidRPr="00014A93" w:rsidRDefault="00766CE0" w:rsidP="00766CE0">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12</w:t>
            </w:r>
          </w:p>
        </w:tc>
        <w:tc>
          <w:tcPr>
            <w:tcW w:w="1523" w:type="dxa"/>
            <w:vAlign w:val="center"/>
          </w:tcPr>
          <w:p w14:paraId="1ED99836" w14:textId="326BCAB3"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6C4BFB75"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CB11EBE" w14:textId="39FAADD1"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51F531AB" w14:textId="77951550"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952</w:t>
            </w:r>
          </w:p>
        </w:tc>
        <w:tc>
          <w:tcPr>
            <w:tcW w:w="2410" w:type="dxa"/>
            <w:vAlign w:val="center"/>
          </w:tcPr>
          <w:p w14:paraId="467F545F" w14:textId="60EAFD92"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1DD4A5E4" w14:textId="320EB14B"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766CE0" w:rsidRPr="00014A93" w14:paraId="46F771D2" w14:textId="77777777" w:rsidTr="00B0665B">
        <w:trPr>
          <w:trHeight w:val="20"/>
          <w:jc w:val="center"/>
        </w:trPr>
        <w:tc>
          <w:tcPr>
            <w:tcW w:w="818" w:type="dxa"/>
            <w:vAlign w:val="center"/>
          </w:tcPr>
          <w:p w14:paraId="7937E2B2" w14:textId="3F9F8579" w:rsidR="00766CE0" w:rsidRPr="00014A93" w:rsidRDefault="00766CE0" w:rsidP="00766CE0">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13</w:t>
            </w:r>
          </w:p>
        </w:tc>
        <w:tc>
          <w:tcPr>
            <w:tcW w:w="1523" w:type="dxa"/>
            <w:vAlign w:val="center"/>
          </w:tcPr>
          <w:p w14:paraId="7000CE95" w14:textId="78B44942"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376B5FF7"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6A022E13" w14:textId="2D4D4B4B"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70AE8A28" w14:textId="45142D62"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934</w:t>
            </w:r>
          </w:p>
        </w:tc>
        <w:tc>
          <w:tcPr>
            <w:tcW w:w="2410" w:type="dxa"/>
            <w:vAlign w:val="center"/>
          </w:tcPr>
          <w:p w14:paraId="72F71903" w14:textId="094E3771"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0C878B4B" w14:textId="18B1B090"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766CE0" w:rsidRPr="00014A93" w14:paraId="3AED586E" w14:textId="77777777" w:rsidTr="00B0665B">
        <w:trPr>
          <w:trHeight w:val="20"/>
          <w:jc w:val="center"/>
        </w:trPr>
        <w:tc>
          <w:tcPr>
            <w:tcW w:w="818" w:type="dxa"/>
            <w:vAlign w:val="center"/>
          </w:tcPr>
          <w:p w14:paraId="1DD65A43" w14:textId="65D043E1" w:rsidR="00766CE0" w:rsidRPr="00014A93" w:rsidRDefault="00766CE0" w:rsidP="00766CE0">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14</w:t>
            </w:r>
          </w:p>
        </w:tc>
        <w:tc>
          <w:tcPr>
            <w:tcW w:w="1523" w:type="dxa"/>
            <w:vAlign w:val="center"/>
          </w:tcPr>
          <w:p w14:paraId="43516F11" w14:textId="73CF34DD"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6F2BF719"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61EB7E5" w14:textId="04B35AD2"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3818212" w14:textId="3F53FCEC"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776</w:t>
            </w:r>
          </w:p>
        </w:tc>
        <w:tc>
          <w:tcPr>
            <w:tcW w:w="2410" w:type="dxa"/>
            <w:vAlign w:val="center"/>
          </w:tcPr>
          <w:p w14:paraId="1A6790A8" w14:textId="6FAFCA95"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122545A4" w14:textId="45FB9AFB"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766CE0" w:rsidRPr="00014A93" w14:paraId="2D2F6960" w14:textId="77777777" w:rsidTr="00B0665B">
        <w:trPr>
          <w:trHeight w:val="20"/>
          <w:jc w:val="center"/>
        </w:trPr>
        <w:tc>
          <w:tcPr>
            <w:tcW w:w="818" w:type="dxa"/>
            <w:vAlign w:val="center"/>
          </w:tcPr>
          <w:p w14:paraId="3E66421D" w14:textId="01C8EF2D" w:rsidR="00766CE0" w:rsidRPr="00014A93" w:rsidRDefault="00766CE0" w:rsidP="00766CE0">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15</w:t>
            </w:r>
          </w:p>
        </w:tc>
        <w:tc>
          <w:tcPr>
            <w:tcW w:w="1523" w:type="dxa"/>
            <w:vAlign w:val="center"/>
          </w:tcPr>
          <w:p w14:paraId="74031751" w14:textId="60757BE7"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161F3C44"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5A274E3" w14:textId="4757AD08"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346B090C" w14:textId="5D0E32A7"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772</w:t>
            </w:r>
          </w:p>
        </w:tc>
        <w:tc>
          <w:tcPr>
            <w:tcW w:w="2410" w:type="dxa"/>
            <w:vAlign w:val="center"/>
          </w:tcPr>
          <w:p w14:paraId="0946F05F" w14:textId="0995EBD1"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01802C48" w14:textId="57847795"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766CE0" w:rsidRPr="00014A93" w14:paraId="030BD7A0" w14:textId="77777777" w:rsidTr="00B0665B">
        <w:trPr>
          <w:trHeight w:val="20"/>
          <w:jc w:val="center"/>
        </w:trPr>
        <w:tc>
          <w:tcPr>
            <w:tcW w:w="818" w:type="dxa"/>
            <w:vAlign w:val="center"/>
          </w:tcPr>
          <w:p w14:paraId="0EEA4997" w14:textId="148C3C0F" w:rsidR="00766CE0" w:rsidRPr="00014A93" w:rsidRDefault="00766CE0" w:rsidP="00766CE0">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16</w:t>
            </w:r>
          </w:p>
        </w:tc>
        <w:tc>
          <w:tcPr>
            <w:tcW w:w="1523" w:type="dxa"/>
            <w:vAlign w:val="center"/>
          </w:tcPr>
          <w:p w14:paraId="4D15F04C" w14:textId="0FEC73FC"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7D2A50C0"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5DB06BE9" w14:textId="5B68DD85"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5428B923" w14:textId="04BA23FD"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772</w:t>
            </w:r>
          </w:p>
        </w:tc>
        <w:tc>
          <w:tcPr>
            <w:tcW w:w="2410" w:type="dxa"/>
            <w:vAlign w:val="center"/>
          </w:tcPr>
          <w:p w14:paraId="39535858" w14:textId="61071640"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4D70FFA2" w14:textId="67ED7468"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766CE0" w:rsidRPr="00014A93" w14:paraId="61431DF4" w14:textId="77777777" w:rsidTr="00B0665B">
        <w:trPr>
          <w:trHeight w:val="20"/>
          <w:jc w:val="center"/>
        </w:trPr>
        <w:tc>
          <w:tcPr>
            <w:tcW w:w="818" w:type="dxa"/>
            <w:vAlign w:val="center"/>
          </w:tcPr>
          <w:p w14:paraId="785BCC92" w14:textId="62E8D375" w:rsidR="00766CE0" w:rsidRPr="00014A93" w:rsidRDefault="00766CE0" w:rsidP="00766CE0">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17</w:t>
            </w:r>
          </w:p>
        </w:tc>
        <w:tc>
          <w:tcPr>
            <w:tcW w:w="1523" w:type="dxa"/>
            <w:vAlign w:val="center"/>
          </w:tcPr>
          <w:p w14:paraId="74C3E6C3" w14:textId="1B97ADD9"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24F51F2C"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A78C300" w14:textId="6AB99D72"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25DD89BA" w14:textId="74035150"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776</w:t>
            </w:r>
          </w:p>
        </w:tc>
        <w:tc>
          <w:tcPr>
            <w:tcW w:w="2410" w:type="dxa"/>
            <w:vAlign w:val="center"/>
          </w:tcPr>
          <w:p w14:paraId="3EF97D49" w14:textId="6DD9FCAC"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044835C3" w14:textId="5EBF3FA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766CE0" w:rsidRPr="00014A93" w14:paraId="15616AD1" w14:textId="77777777" w:rsidTr="00B0665B">
        <w:trPr>
          <w:trHeight w:val="20"/>
          <w:jc w:val="center"/>
        </w:trPr>
        <w:tc>
          <w:tcPr>
            <w:tcW w:w="818" w:type="dxa"/>
            <w:vAlign w:val="center"/>
          </w:tcPr>
          <w:p w14:paraId="66E1089B" w14:textId="19050F57" w:rsidR="00766CE0" w:rsidRPr="00014A93" w:rsidRDefault="00766CE0" w:rsidP="00766CE0">
            <w:pPr>
              <w:autoSpaceDE w:val="0"/>
              <w:spacing w:line="0" w:lineRule="atLeast"/>
              <w:jc w:val="center"/>
              <w:rPr>
                <w:rFonts w:eastAsia="GOST Type AU"/>
                <w:sz w:val="20"/>
                <w:szCs w:val="20"/>
              </w:rPr>
            </w:pPr>
            <w:proofErr w:type="gramStart"/>
            <w:r w:rsidRPr="00014A93">
              <w:rPr>
                <w:rFonts w:eastAsia="GOST Type AU"/>
                <w:sz w:val="20"/>
                <w:szCs w:val="20"/>
              </w:rPr>
              <w:lastRenderedPageBreak/>
              <w:t>:ЗУ</w:t>
            </w:r>
            <w:proofErr w:type="gramEnd"/>
            <w:r w:rsidRPr="00014A93">
              <w:rPr>
                <w:rFonts w:eastAsia="GOST Type AU"/>
                <w:sz w:val="20"/>
                <w:szCs w:val="20"/>
              </w:rPr>
              <w:t>18</w:t>
            </w:r>
          </w:p>
        </w:tc>
        <w:tc>
          <w:tcPr>
            <w:tcW w:w="1523" w:type="dxa"/>
            <w:vAlign w:val="center"/>
          </w:tcPr>
          <w:p w14:paraId="621422E2" w14:textId="69F9DC88"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318E38B4"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98B2C9E" w14:textId="38222F6D"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2B3B6E2F" w14:textId="1C05C84F" w:rsidR="00766CE0" w:rsidRPr="00014A93" w:rsidRDefault="003C7646" w:rsidP="00766CE0">
            <w:pPr>
              <w:autoSpaceDE w:val="0"/>
              <w:spacing w:line="0" w:lineRule="atLeast"/>
              <w:jc w:val="center"/>
              <w:rPr>
                <w:rFonts w:eastAsia="GOST Type AU"/>
                <w:sz w:val="20"/>
                <w:szCs w:val="20"/>
              </w:rPr>
            </w:pPr>
            <w:r w:rsidRPr="00014A93">
              <w:rPr>
                <w:rFonts w:eastAsia="GOST Type AU"/>
                <w:sz w:val="20"/>
                <w:szCs w:val="20"/>
              </w:rPr>
              <w:t>808</w:t>
            </w:r>
          </w:p>
        </w:tc>
        <w:tc>
          <w:tcPr>
            <w:tcW w:w="2410" w:type="dxa"/>
            <w:vAlign w:val="center"/>
          </w:tcPr>
          <w:p w14:paraId="21FED12D" w14:textId="128240DE"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47AB657E" w14:textId="29FF3714"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766CE0" w:rsidRPr="00014A93" w14:paraId="03C0BD06" w14:textId="77777777" w:rsidTr="00B0665B">
        <w:trPr>
          <w:trHeight w:val="20"/>
          <w:jc w:val="center"/>
        </w:trPr>
        <w:tc>
          <w:tcPr>
            <w:tcW w:w="818" w:type="dxa"/>
            <w:vAlign w:val="center"/>
          </w:tcPr>
          <w:p w14:paraId="554B97CF" w14:textId="722A3C4B" w:rsidR="00766CE0" w:rsidRPr="00014A93" w:rsidRDefault="00766CE0" w:rsidP="00766CE0">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19</w:t>
            </w:r>
          </w:p>
        </w:tc>
        <w:tc>
          <w:tcPr>
            <w:tcW w:w="1523" w:type="dxa"/>
            <w:vAlign w:val="center"/>
          </w:tcPr>
          <w:p w14:paraId="500BCFC4" w14:textId="3EF0B71C"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33AD7388"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02E7DCC" w14:textId="2035F164"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429CF505" w14:textId="24E2456F" w:rsidR="00766CE0" w:rsidRPr="00014A93" w:rsidRDefault="003C7646" w:rsidP="00766CE0">
            <w:pPr>
              <w:autoSpaceDE w:val="0"/>
              <w:spacing w:line="0" w:lineRule="atLeast"/>
              <w:jc w:val="center"/>
              <w:rPr>
                <w:rFonts w:eastAsia="GOST Type AU"/>
                <w:sz w:val="20"/>
                <w:szCs w:val="20"/>
              </w:rPr>
            </w:pPr>
            <w:r w:rsidRPr="00014A93">
              <w:rPr>
                <w:rFonts w:eastAsia="GOST Type AU"/>
                <w:sz w:val="20"/>
                <w:szCs w:val="20"/>
              </w:rPr>
              <w:t>797</w:t>
            </w:r>
          </w:p>
        </w:tc>
        <w:tc>
          <w:tcPr>
            <w:tcW w:w="2410" w:type="dxa"/>
            <w:vAlign w:val="center"/>
          </w:tcPr>
          <w:p w14:paraId="1A7088AD" w14:textId="507A39A8"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6A380FBD" w14:textId="7C02C1F0"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766CE0" w:rsidRPr="00014A93" w14:paraId="4E5C5080" w14:textId="77777777" w:rsidTr="00B0665B">
        <w:trPr>
          <w:trHeight w:val="20"/>
          <w:jc w:val="center"/>
        </w:trPr>
        <w:tc>
          <w:tcPr>
            <w:tcW w:w="818" w:type="dxa"/>
            <w:vAlign w:val="center"/>
          </w:tcPr>
          <w:p w14:paraId="14205038" w14:textId="5957F238" w:rsidR="00766CE0" w:rsidRPr="00014A93" w:rsidRDefault="00766CE0" w:rsidP="00766CE0">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20</w:t>
            </w:r>
          </w:p>
        </w:tc>
        <w:tc>
          <w:tcPr>
            <w:tcW w:w="1523" w:type="dxa"/>
            <w:vAlign w:val="center"/>
          </w:tcPr>
          <w:p w14:paraId="36B2414C" w14:textId="10D70136"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2356332F"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6F7FC8FD" w14:textId="3CF65F40"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44E7D96" w14:textId="6919127F" w:rsidR="00766CE0" w:rsidRPr="00014A93" w:rsidRDefault="003C7646" w:rsidP="00766CE0">
            <w:pPr>
              <w:autoSpaceDE w:val="0"/>
              <w:spacing w:line="0" w:lineRule="atLeast"/>
              <w:jc w:val="center"/>
              <w:rPr>
                <w:rFonts w:eastAsia="GOST Type AU"/>
                <w:sz w:val="20"/>
                <w:szCs w:val="20"/>
              </w:rPr>
            </w:pPr>
            <w:r w:rsidRPr="00014A93">
              <w:rPr>
                <w:rFonts w:eastAsia="GOST Type AU"/>
                <w:sz w:val="20"/>
                <w:szCs w:val="20"/>
              </w:rPr>
              <w:t>797</w:t>
            </w:r>
          </w:p>
        </w:tc>
        <w:tc>
          <w:tcPr>
            <w:tcW w:w="2410" w:type="dxa"/>
            <w:vAlign w:val="center"/>
          </w:tcPr>
          <w:p w14:paraId="223497B8" w14:textId="52B0F789"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56AD3879" w14:textId="6A152213"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766CE0" w:rsidRPr="00014A93" w14:paraId="70AD4885" w14:textId="77777777" w:rsidTr="00B0665B">
        <w:trPr>
          <w:trHeight w:val="20"/>
          <w:jc w:val="center"/>
        </w:trPr>
        <w:tc>
          <w:tcPr>
            <w:tcW w:w="818" w:type="dxa"/>
            <w:vAlign w:val="center"/>
          </w:tcPr>
          <w:p w14:paraId="46891079" w14:textId="1DF43A9E" w:rsidR="00766CE0" w:rsidRPr="00014A93" w:rsidRDefault="00766CE0" w:rsidP="00766CE0">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21</w:t>
            </w:r>
          </w:p>
        </w:tc>
        <w:tc>
          <w:tcPr>
            <w:tcW w:w="1523" w:type="dxa"/>
            <w:vAlign w:val="center"/>
          </w:tcPr>
          <w:p w14:paraId="1349C0DC" w14:textId="47C934E7"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0CFF6161"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0F7875AB" w14:textId="3C478973"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B46C803" w14:textId="362FCB77" w:rsidR="00766CE0" w:rsidRPr="00014A93" w:rsidRDefault="003C7646" w:rsidP="00766CE0">
            <w:pPr>
              <w:autoSpaceDE w:val="0"/>
              <w:spacing w:line="0" w:lineRule="atLeast"/>
              <w:jc w:val="center"/>
              <w:rPr>
                <w:rFonts w:eastAsia="GOST Type AU"/>
                <w:sz w:val="20"/>
                <w:szCs w:val="20"/>
              </w:rPr>
            </w:pPr>
            <w:r w:rsidRPr="00014A93">
              <w:rPr>
                <w:rFonts w:eastAsia="GOST Type AU"/>
                <w:sz w:val="20"/>
                <w:szCs w:val="20"/>
              </w:rPr>
              <w:t>808</w:t>
            </w:r>
          </w:p>
        </w:tc>
        <w:tc>
          <w:tcPr>
            <w:tcW w:w="2410" w:type="dxa"/>
            <w:vAlign w:val="center"/>
          </w:tcPr>
          <w:p w14:paraId="0573D8FC" w14:textId="1F70D7FF"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4857F05F" w14:textId="471B1599"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766CE0" w:rsidRPr="00014A93" w14:paraId="65EB7CA1" w14:textId="77777777" w:rsidTr="00B0665B">
        <w:trPr>
          <w:trHeight w:val="20"/>
          <w:jc w:val="center"/>
        </w:trPr>
        <w:tc>
          <w:tcPr>
            <w:tcW w:w="818" w:type="dxa"/>
            <w:vAlign w:val="center"/>
          </w:tcPr>
          <w:p w14:paraId="42C4189E" w14:textId="3D7984EF" w:rsidR="00766CE0" w:rsidRPr="00014A93" w:rsidRDefault="00766CE0" w:rsidP="00766CE0">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22</w:t>
            </w:r>
          </w:p>
        </w:tc>
        <w:tc>
          <w:tcPr>
            <w:tcW w:w="1523" w:type="dxa"/>
            <w:vAlign w:val="center"/>
          </w:tcPr>
          <w:p w14:paraId="77F13A70" w14:textId="75185EC1"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42F7F997"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C5BE11B" w14:textId="3E2EE9DA"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6BD7C3EA" w14:textId="34A43796"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753</w:t>
            </w:r>
          </w:p>
        </w:tc>
        <w:tc>
          <w:tcPr>
            <w:tcW w:w="2410" w:type="dxa"/>
            <w:vAlign w:val="center"/>
          </w:tcPr>
          <w:p w14:paraId="4F83D2A1" w14:textId="28CE1B6D"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0F34569D" w14:textId="05FEE62A"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766CE0" w:rsidRPr="00014A93" w14:paraId="19DC77B5" w14:textId="77777777" w:rsidTr="00B0665B">
        <w:trPr>
          <w:trHeight w:val="20"/>
          <w:jc w:val="center"/>
        </w:trPr>
        <w:tc>
          <w:tcPr>
            <w:tcW w:w="818" w:type="dxa"/>
            <w:vAlign w:val="center"/>
          </w:tcPr>
          <w:p w14:paraId="16192427" w14:textId="79ED8DE0" w:rsidR="00766CE0" w:rsidRPr="00014A93" w:rsidRDefault="00766CE0" w:rsidP="00766CE0">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23</w:t>
            </w:r>
          </w:p>
        </w:tc>
        <w:tc>
          <w:tcPr>
            <w:tcW w:w="1523" w:type="dxa"/>
            <w:vAlign w:val="center"/>
          </w:tcPr>
          <w:p w14:paraId="5D8CA2B7" w14:textId="1ED08A43"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4154FE3D"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74B294F" w14:textId="74AA321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97CABF2" w14:textId="1AF55122"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749</w:t>
            </w:r>
          </w:p>
        </w:tc>
        <w:tc>
          <w:tcPr>
            <w:tcW w:w="2410" w:type="dxa"/>
            <w:vAlign w:val="center"/>
          </w:tcPr>
          <w:p w14:paraId="5EDD1A49" w14:textId="40508495"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63464546" w14:textId="6BFB1514"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766CE0" w:rsidRPr="00014A93" w14:paraId="134F2C3A" w14:textId="77777777" w:rsidTr="00B0665B">
        <w:trPr>
          <w:trHeight w:val="20"/>
          <w:jc w:val="center"/>
        </w:trPr>
        <w:tc>
          <w:tcPr>
            <w:tcW w:w="818" w:type="dxa"/>
            <w:vAlign w:val="center"/>
          </w:tcPr>
          <w:p w14:paraId="39E91619" w14:textId="2968CE66" w:rsidR="00766CE0" w:rsidRPr="00014A93" w:rsidRDefault="00766CE0" w:rsidP="00766CE0">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24</w:t>
            </w:r>
          </w:p>
        </w:tc>
        <w:tc>
          <w:tcPr>
            <w:tcW w:w="1523" w:type="dxa"/>
            <w:vAlign w:val="center"/>
          </w:tcPr>
          <w:p w14:paraId="3E019187" w14:textId="1A648F03"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1ECF2B8D"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5D38B6B7" w14:textId="0CC68250"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63C6800B" w14:textId="50363E72"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749</w:t>
            </w:r>
          </w:p>
        </w:tc>
        <w:tc>
          <w:tcPr>
            <w:tcW w:w="2410" w:type="dxa"/>
            <w:vAlign w:val="center"/>
          </w:tcPr>
          <w:p w14:paraId="512AFF9C" w14:textId="3681F27B"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799CE6CC" w14:textId="32403419"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766CE0" w:rsidRPr="00014A93" w14:paraId="674C6B0C" w14:textId="77777777" w:rsidTr="00B0665B">
        <w:trPr>
          <w:trHeight w:val="20"/>
          <w:jc w:val="center"/>
        </w:trPr>
        <w:tc>
          <w:tcPr>
            <w:tcW w:w="818" w:type="dxa"/>
            <w:vAlign w:val="center"/>
          </w:tcPr>
          <w:p w14:paraId="5F607A52" w14:textId="34C2FAFE" w:rsidR="00766CE0" w:rsidRPr="00014A93" w:rsidRDefault="00766CE0" w:rsidP="00766CE0">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25</w:t>
            </w:r>
          </w:p>
        </w:tc>
        <w:tc>
          <w:tcPr>
            <w:tcW w:w="1523" w:type="dxa"/>
            <w:vAlign w:val="center"/>
          </w:tcPr>
          <w:p w14:paraId="1341800C" w14:textId="641B6DA2"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0B49D5CB"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52DA012F" w14:textId="2A9B7C7A"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06C4417" w14:textId="4C0684FD"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749</w:t>
            </w:r>
          </w:p>
        </w:tc>
        <w:tc>
          <w:tcPr>
            <w:tcW w:w="2410" w:type="dxa"/>
            <w:vAlign w:val="center"/>
          </w:tcPr>
          <w:p w14:paraId="247CDBEE" w14:textId="2A0322D9"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650E0E6D" w14:textId="555CA018"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766CE0" w:rsidRPr="00014A93" w14:paraId="3F49AE90" w14:textId="77777777" w:rsidTr="00B0665B">
        <w:trPr>
          <w:trHeight w:val="20"/>
          <w:jc w:val="center"/>
        </w:trPr>
        <w:tc>
          <w:tcPr>
            <w:tcW w:w="818" w:type="dxa"/>
            <w:vAlign w:val="center"/>
          </w:tcPr>
          <w:p w14:paraId="79B3AA6F" w14:textId="3723B73E" w:rsidR="00766CE0" w:rsidRPr="00014A93" w:rsidRDefault="00766CE0" w:rsidP="00766CE0">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26</w:t>
            </w:r>
          </w:p>
        </w:tc>
        <w:tc>
          <w:tcPr>
            <w:tcW w:w="1523" w:type="dxa"/>
            <w:vAlign w:val="center"/>
          </w:tcPr>
          <w:p w14:paraId="7C9E66EC" w14:textId="5D769A93"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2A14DBC9"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63DF5CA6" w14:textId="7D407473"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AF24252" w14:textId="3128B521"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749</w:t>
            </w:r>
          </w:p>
        </w:tc>
        <w:tc>
          <w:tcPr>
            <w:tcW w:w="2410" w:type="dxa"/>
            <w:vAlign w:val="center"/>
          </w:tcPr>
          <w:p w14:paraId="0AE6FA7E" w14:textId="2CC0561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5A2457D0" w14:textId="69B38300"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766CE0" w:rsidRPr="00014A93" w14:paraId="63D91986" w14:textId="77777777" w:rsidTr="00B0665B">
        <w:trPr>
          <w:trHeight w:val="20"/>
          <w:jc w:val="center"/>
        </w:trPr>
        <w:tc>
          <w:tcPr>
            <w:tcW w:w="818" w:type="dxa"/>
            <w:vAlign w:val="center"/>
          </w:tcPr>
          <w:p w14:paraId="08BAA8A7" w14:textId="70399E9C" w:rsidR="00766CE0" w:rsidRPr="00014A93" w:rsidRDefault="00766CE0" w:rsidP="00766CE0">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27</w:t>
            </w:r>
          </w:p>
        </w:tc>
        <w:tc>
          <w:tcPr>
            <w:tcW w:w="1523" w:type="dxa"/>
            <w:vAlign w:val="center"/>
          </w:tcPr>
          <w:p w14:paraId="7BE4B614" w14:textId="26B57E41"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1BB942A1"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02A0BF0" w14:textId="2D3DEB1D"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3818B49B" w14:textId="6E511804" w:rsidR="00766CE0" w:rsidRPr="00014A93" w:rsidRDefault="003C7646" w:rsidP="00766CE0">
            <w:pPr>
              <w:autoSpaceDE w:val="0"/>
              <w:spacing w:line="0" w:lineRule="atLeast"/>
              <w:jc w:val="center"/>
              <w:rPr>
                <w:rFonts w:eastAsia="GOST Type AU"/>
                <w:sz w:val="20"/>
                <w:szCs w:val="20"/>
              </w:rPr>
            </w:pPr>
            <w:r w:rsidRPr="00014A93">
              <w:rPr>
                <w:rFonts w:eastAsia="GOST Type AU"/>
                <w:sz w:val="20"/>
                <w:szCs w:val="20"/>
              </w:rPr>
              <w:t>786</w:t>
            </w:r>
          </w:p>
        </w:tc>
        <w:tc>
          <w:tcPr>
            <w:tcW w:w="2410" w:type="dxa"/>
            <w:vAlign w:val="center"/>
          </w:tcPr>
          <w:p w14:paraId="26D55D8D" w14:textId="3B717C18"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6272A963" w14:textId="0BB2864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766CE0" w:rsidRPr="00014A93" w14:paraId="4295B630" w14:textId="77777777" w:rsidTr="00B0665B">
        <w:trPr>
          <w:trHeight w:val="20"/>
          <w:jc w:val="center"/>
        </w:trPr>
        <w:tc>
          <w:tcPr>
            <w:tcW w:w="818" w:type="dxa"/>
            <w:vAlign w:val="center"/>
          </w:tcPr>
          <w:p w14:paraId="1AB50C5D" w14:textId="6D86C5BF" w:rsidR="00766CE0" w:rsidRPr="00014A93" w:rsidRDefault="00766CE0" w:rsidP="00766CE0">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28</w:t>
            </w:r>
          </w:p>
        </w:tc>
        <w:tc>
          <w:tcPr>
            <w:tcW w:w="1523" w:type="dxa"/>
            <w:vAlign w:val="center"/>
          </w:tcPr>
          <w:p w14:paraId="2EA807BB" w14:textId="5AD6184D"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626F18E3"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F3D5065" w14:textId="5B1AB14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6E422D1F" w14:textId="38134BE3" w:rsidR="00766CE0" w:rsidRPr="00014A93" w:rsidRDefault="003C7646" w:rsidP="00766CE0">
            <w:pPr>
              <w:autoSpaceDE w:val="0"/>
              <w:spacing w:line="0" w:lineRule="atLeast"/>
              <w:jc w:val="center"/>
              <w:rPr>
                <w:rFonts w:eastAsia="GOST Type AU"/>
                <w:sz w:val="20"/>
                <w:szCs w:val="20"/>
              </w:rPr>
            </w:pPr>
            <w:r w:rsidRPr="00014A93">
              <w:rPr>
                <w:rFonts w:eastAsia="GOST Type AU"/>
                <w:sz w:val="20"/>
                <w:szCs w:val="20"/>
              </w:rPr>
              <w:t>774</w:t>
            </w:r>
          </w:p>
        </w:tc>
        <w:tc>
          <w:tcPr>
            <w:tcW w:w="2410" w:type="dxa"/>
            <w:vAlign w:val="center"/>
          </w:tcPr>
          <w:p w14:paraId="7BC9F6F8" w14:textId="2A0FD174"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0E1479EA" w14:textId="3BE30EC1"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766CE0" w:rsidRPr="00014A93" w14:paraId="7634EC64" w14:textId="77777777" w:rsidTr="00B0665B">
        <w:trPr>
          <w:trHeight w:val="20"/>
          <w:jc w:val="center"/>
        </w:trPr>
        <w:tc>
          <w:tcPr>
            <w:tcW w:w="818" w:type="dxa"/>
            <w:vAlign w:val="center"/>
          </w:tcPr>
          <w:p w14:paraId="047B216A" w14:textId="665D32FC" w:rsidR="00766CE0" w:rsidRPr="00014A93" w:rsidRDefault="00766CE0" w:rsidP="00766CE0">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29</w:t>
            </w:r>
          </w:p>
        </w:tc>
        <w:tc>
          <w:tcPr>
            <w:tcW w:w="1523" w:type="dxa"/>
            <w:vAlign w:val="center"/>
          </w:tcPr>
          <w:p w14:paraId="02BD880C" w14:textId="10B9E41F"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46714337"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C18F21A" w14:textId="022C798A"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240C9CB3" w14:textId="575315CF" w:rsidR="00766CE0" w:rsidRPr="00014A93" w:rsidRDefault="003C7646" w:rsidP="00766CE0">
            <w:pPr>
              <w:autoSpaceDE w:val="0"/>
              <w:spacing w:line="0" w:lineRule="atLeast"/>
              <w:jc w:val="center"/>
              <w:rPr>
                <w:rFonts w:eastAsia="GOST Type AU"/>
                <w:sz w:val="20"/>
                <w:szCs w:val="20"/>
              </w:rPr>
            </w:pPr>
            <w:r w:rsidRPr="00014A93">
              <w:rPr>
                <w:rFonts w:eastAsia="GOST Type AU"/>
                <w:sz w:val="20"/>
                <w:szCs w:val="20"/>
              </w:rPr>
              <w:t>774</w:t>
            </w:r>
          </w:p>
        </w:tc>
        <w:tc>
          <w:tcPr>
            <w:tcW w:w="2410" w:type="dxa"/>
            <w:vAlign w:val="center"/>
          </w:tcPr>
          <w:p w14:paraId="12E453ED" w14:textId="7F3F4D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5C7456DB" w14:textId="3A8BC020"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766CE0" w:rsidRPr="00014A93" w14:paraId="587BE073" w14:textId="77777777" w:rsidTr="00B0665B">
        <w:trPr>
          <w:trHeight w:val="20"/>
          <w:jc w:val="center"/>
        </w:trPr>
        <w:tc>
          <w:tcPr>
            <w:tcW w:w="818" w:type="dxa"/>
            <w:vAlign w:val="center"/>
          </w:tcPr>
          <w:p w14:paraId="5BE51EC0" w14:textId="2079DE77" w:rsidR="00766CE0" w:rsidRPr="00014A93" w:rsidRDefault="00766CE0" w:rsidP="00766CE0">
            <w:pPr>
              <w:autoSpaceDE w:val="0"/>
              <w:spacing w:line="0" w:lineRule="atLeast"/>
              <w:jc w:val="center"/>
              <w:rPr>
                <w:sz w:val="20"/>
                <w:szCs w:val="20"/>
              </w:rPr>
            </w:pPr>
            <w:proofErr w:type="gramStart"/>
            <w:r w:rsidRPr="00014A93">
              <w:rPr>
                <w:rFonts w:eastAsia="GOST Type AU"/>
                <w:sz w:val="20"/>
                <w:szCs w:val="20"/>
              </w:rPr>
              <w:t>:ЗУ</w:t>
            </w:r>
            <w:proofErr w:type="gramEnd"/>
            <w:r w:rsidRPr="00014A93">
              <w:rPr>
                <w:rFonts w:eastAsia="GOST Type AU"/>
                <w:sz w:val="20"/>
                <w:szCs w:val="20"/>
              </w:rPr>
              <w:t>30</w:t>
            </w:r>
          </w:p>
        </w:tc>
        <w:tc>
          <w:tcPr>
            <w:tcW w:w="1523" w:type="dxa"/>
            <w:vAlign w:val="center"/>
          </w:tcPr>
          <w:p w14:paraId="7FD983CA" w14:textId="1E5659C7"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71BEEC13"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56A1C6A1" w14:textId="44738B5D"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74DFE36" w14:textId="297897F1" w:rsidR="00766CE0" w:rsidRPr="00014A93" w:rsidRDefault="003C7646" w:rsidP="00766CE0">
            <w:pPr>
              <w:autoSpaceDE w:val="0"/>
              <w:spacing w:line="0" w:lineRule="atLeast"/>
              <w:jc w:val="center"/>
              <w:rPr>
                <w:rFonts w:eastAsia="GOST Type AU"/>
                <w:sz w:val="20"/>
                <w:szCs w:val="20"/>
              </w:rPr>
            </w:pPr>
            <w:r w:rsidRPr="00014A93">
              <w:rPr>
                <w:rFonts w:eastAsia="GOST Type AU"/>
                <w:sz w:val="20"/>
                <w:szCs w:val="20"/>
              </w:rPr>
              <w:t>774</w:t>
            </w:r>
          </w:p>
        </w:tc>
        <w:tc>
          <w:tcPr>
            <w:tcW w:w="2410" w:type="dxa"/>
            <w:vAlign w:val="center"/>
          </w:tcPr>
          <w:p w14:paraId="261E0A6D" w14:textId="1FB64F5F"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Образование земельного участка из земель неразграниченной государственной </w:t>
            </w:r>
            <w:r w:rsidRPr="00014A93">
              <w:rPr>
                <w:rFonts w:eastAsia="GOST Type AU"/>
                <w:sz w:val="20"/>
                <w:szCs w:val="20"/>
              </w:rPr>
              <w:lastRenderedPageBreak/>
              <w:t>собственности</w:t>
            </w:r>
          </w:p>
        </w:tc>
        <w:tc>
          <w:tcPr>
            <w:tcW w:w="2127" w:type="dxa"/>
            <w:vAlign w:val="center"/>
          </w:tcPr>
          <w:p w14:paraId="6982C2E6" w14:textId="300FA829"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lastRenderedPageBreak/>
              <w:t>Для индивидуального жилищного строительства (2.1)</w:t>
            </w:r>
          </w:p>
        </w:tc>
      </w:tr>
      <w:tr w:rsidR="00766CE0" w:rsidRPr="00014A93" w14:paraId="16DD274A" w14:textId="77777777" w:rsidTr="00B0665B">
        <w:trPr>
          <w:trHeight w:val="20"/>
          <w:jc w:val="center"/>
        </w:trPr>
        <w:tc>
          <w:tcPr>
            <w:tcW w:w="818" w:type="dxa"/>
            <w:vAlign w:val="center"/>
          </w:tcPr>
          <w:p w14:paraId="235E6F06" w14:textId="025EE90C" w:rsidR="00766CE0" w:rsidRPr="00014A93" w:rsidRDefault="00766CE0" w:rsidP="00766CE0">
            <w:pPr>
              <w:autoSpaceDE w:val="0"/>
              <w:spacing w:line="0" w:lineRule="atLeast"/>
              <w:jc w:val="center"/>
              <w:rPr>
                <w:sz w:val="20"/>
                <w:szCs w:val="20"/>
              </w:rPr>
            </w:pPr>
            <w:proofErr w:type="gramStart"/>
            <w:r w:rsidRPr="00014A93">
              <w:rPr>
                <w:rFonts w:eastAsia="GOST Type AU"/>
                <w:sz w:val="20"/>
                <w:szCs w:val="20"/>
              </w:rPr>
              <w:t>:ЗУ</w:t>
            </w:r>
            <w:proofErr w:type="gramEnd"/>
            <w:r w:rsidRPr="00014A93">
              <w:rPr>
                <w:rFonts w:eastAsia="GOST Type AU"/>
                <w:sz w:val="20"/>
                <w:szCs w:val="20"/>
              </w:rPr>
              <w:t>31</w:t>
            </w:r>
          </w:p>
        </w:tc>
        <w:tc>
          <w:tcPr>
            <w:tcW w:w="1523" w:type="dxa"/>
            <w:vAlign w:val="center"/>
          </w:tcPr>
          <w:p w14:paraId="78D60B73" w14:textId="63B2ECA8"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622DD8F9"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4682258D" w14:textId="13E9B089"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9E765EC" w14:textId="1269C80E" w:rsidR="00766CE0" w:rsidRPr="00014A93" w:rsidRDefault="003C7646" w:rsidP="00766CE0">
            <w:pPr>
              <w:autoSpaceDE w:val="0"/>
              <w:spacing w:line="0" w:lineRule="atLeast"/>
              <w:jc w:val="center"/>
              <w:rPr>
                <w:rFonts w:eastAsia="GOST Type AU"/>
                <w:sz w:val="20"/>
                <w:szCs w:val="20"/>
              </w:rPr>
            </w:pPr>
            <w:r w:rsidRPr="00014A93">
              <w:rPr>
                <w:rFonts w:eastAsia="GOST Type AU"/>
                <w:sz w:val="20"/>
                <w:szCs w:val="20"/>
              </w:rPr>
              <w:t>774</w:t>
            </w:r>
          </w:p>
        </w:tc>
        <w:tc>
          <w:tcPr>
            <w:tcW w:w="2410" w:type="dxa"/>
            <w:vAlign w:val="center"/>
          </w:tcPr>
          <w:p w14:paraId="0D3DBE18" w14:textId="072636B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14B24A68" w14:textId="600DADC5"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766CE0" w:rsidRPr="00014A93" w14:paraId="232F4AE6" w14:textId="77777777" w:rsidTr="00B0665B">
        <w:trPr>
          <w:trHeight w:val="20"/>
          <w:jc w:val="center"/>
        </w:trPr>
        <w:tc>
          <w:tcPr>
            <w:tcW w:w="818" w:type="dxa"/>
            <w:vAlign w:val="center"/>
          </w:tcPr>
          <w:p w14:paraId="3D38FB81" w14:textId="0E1F28BC" w:rsidR="00766CE0" w:rsidRPr="00014A93" w:rsidRDefault="00766CE0" w:rsidP="00766CE0">
            <w:pPr>
              <w:autoSpaceDE w:val="0"/>
              <w:spacing w:line="0" w:lineRule="atLeast"/>
              <w:jc w:val="center"/>
              <w:rPr>
                <w:sz w:val="20"/>
                <w:szCs w:val="20"/>
              </w:rPr>
            </w:pPr>
            <w:proofErr w:type="gramStart"/>
            <w:r w:rsidRPr="00014A93">
              <w:rPr>
                <w:rFonts w:eastAsia="GOST Type AU"/>
                <w:sz w:val="20"/>
                <w:szCs w:val="20"/>
              </w:rPr>
              <w:t>:ЗУ</w:t>
            </w:r>
            <w:proofErr w:type="gramEnd"/>
            <w:r w:rsidRPr="00014A93">
              <w:rPr>
                <w:rFonts w:eastAsia="GOST Type AU"/>
                <w:sz w:val="20"/>
                <w:szCs w:val="20"/>
              </w:rPr>
              <w:t>32</w:t>
            </w:r>
          </w:p>
        </w:tc>
        <w:tc>
          <w:tcPr>
            <w:tcW w:w="1523" w:type="dxa"/>
            <w:vAlign w:val="center"/>
          </w:tcPr>
          <w:p w14:paraId="4E15517D" w14:textId="07D04D9D"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5D3E3ADA"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2E40925" w14:textId="3764AD9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213F9707" w14:textId="445B0A19"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1048</w:t>
            </w:r>
          </w:p>
        </w:tc>
        <w:tc>
          <w:tcPr>
            <w:tcW w:w="2410" w:type="dxa"/>
            <w:vAlign w:val="center"/>
          </w:tcPr>
          <w:p w14:paraId="1F919F11" w14:textId="2C643F04"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30901982" w14:textId="1CD24908"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766CE0" w:rsidRPr="00014A93" w14:paraId="14DC89AF" w14:textId="77777777" w:rsidTr="00B0665B">
        <w:trPr>
          <w:trHeight w:val="20"/>
          <w:jc w:val="center"/>
        </w:trPr>
        <w:tc>
          <w:tcPr>
            <w:tcW w:w="818" w:type="dxa"/>
            <w:vAlign w:val="center"/>
          </w:tcPr>
          <w:p w14:paraId="685915A5" w14:textId="5C6A70B1" w:rsidR="00766CE0" w:rsidRPr="00014A93" w:rsidRDefault="00766CE0" w:rsidP="00766CE0">
            <w:pPr>
              <w:autoSpaceDE w:val="0"/>
              <w:spacing w:line="0" w:lineRule="atLeast"/>
              <w:jc w:val="center"/>
              <w:rPr>
                <w:sz w:val="20"/>
                <w:szCs w:val="20"/>
              </w:rPr>
            </w:pPr>
            <w:proofErr w:type="gramStart"/>
            <w:r w:rsidRPr="00014A93">
              <w:rPr>
                <w:rFonts w:eastAsia="GOST Type AU"/>
                <w:sz w:val="20"/>
                <w:szCs w:val="20"/>
              </w:rPr>
              <w:t>:ЗУ</w:t>
            </w:r>
            <w:proofErr w:type="gramEnd"/>
            <w:r w:rsidRPr="00014A93">
              <w:rPr>
                <w:rFonts w:eastAsia="GOST Type AU"/>
                <w:sz w:val="20"/>
                <w:szCs w:val="20"/>
              </w:rPr>
              <w:t>33</w:t>
            </w:r>
          </w:p>
        </w:tc>
        <w:tc>
          <w:tcPr>
            <w:tcW w:w="1523" w:type="dxa"/>
            <w:vAlign w:val="center"/>
          </w:tcPr>
          <w:p w14:paraId="3CA04EB5" w14:textId="4A4883CF"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5AF5761D"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6CF84194" w14:textId="15C10F2E"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AF8C414" w14:textId="739F2F87"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996</w:t>
            </w:r>
          </w:p>
        </w:tc>
        <w:tc>
          <w:tcPr>
            <w:tcW w:w="2410" w:type="dxa"/>
            <w:vAlign w:val="center"/>
          </w:tcPr>
          <w:p w14:paraId="0486E9BE" w14:textId="2A70069E"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46C1D386" w14:textId="26BAAA00"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766CE0" w:rsidRPr="00014A93" w14:paraId="4A08F11E" w14:textId="77777777" w:rsidTr="00B0665B">
        <w:trPr>
          <w:trHeight w:val="20"/>
          <w:jc w:val="center"/>
        </w:trPr>
        <w:tc>
          <w:tcPr>
            <w:tcW w:w="818" w:type="dxa"/>
            <w:vAlign w:val="center"/>
          </w:tcPr>
          <w:p w14:paraId="41884FF4" w14:textId="7A721036"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34</w:t>
            </w:r>
          </w:p>
        </w:tc>
        <w:tc>
          <w:tcPr>
            <w:tcW w:w="1523" w:type="dxa"/>
            <w:vAlign w:val="center"/>
          </w:tcPr>
          <w:p w14:paraId="25701949" w14:textId="62188A3B"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627BD72B"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5886D099" w14:textId="43FA6F60"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46FD5792" w14:textId="3CEF5510"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945</w:t>
            </w:r>
          </w:p>
        </w:tc>
        <w:tc>
          <w:tcPr>
            <w:tcW w:w="2410" w:type="dxa"/>
            <w:vAlign w:val="center"/>
          </w:tcPr>
          <w:p w14:paraId="00155BA7" w14:textId="798F9F25"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4E69C074" w14:textId="15D95684"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53E6B3B9" w14:textId="77777777" w:rsidTr="00B0665B">
        <w:trPr>
          <w:trHeight w:val="20"/>
          <w:jc w:val="center"/>
        </w:trPr>
        <w:tc>
          <w:tcPr>
            <w:tcW w:w="818" w:type="dxa"/>
            <w:vAlign w:val="center"/>
          </w:tcPr>
          <w:p w14:paraId="33E1D78D" w14:textId="04E4E6A0"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35</w:t>
            </w:r>
          </w:p>
        </w:tc>
        <w:tc>
          <w:tcPr>
            <w:tcW w:w="1523" w:type="dxa"/>
            <w:vAlign w:val="center"/>
          </w:tcPr>
          <w:p w14:paraId="7A170952" w14:textId="4DD8B409"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0D7F8BF3"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60CD8B78" w14:textId="7128921C"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486C5E06" w14:textId="449F2CF1"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893</w:t>
            </w:r>
          </w:p>
        </w:tc>
        <w:tc>
          <w:tcPr>
            <w:tcW w:w="2410" w:type="dxa"/>
            <w:vAlign w:val="center"/>
          </w:tcPr>
          <w:p w14:paraId="005FE772" w14:textId="3C7A3C26"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7A3EBD07" w14:textId="386260F0"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495BE7CE" w14:textId="77777777" w:rsidTr="00B0665B">
        <w:trPr>
          <w:trHeight w:val="20"/>
          <w:jc w:val="center"/>
        </w:trPr>
        <w:tc>
          <w:tcPr>
            <w:tcW w:w="818" w:type="dxa"/>
            <w:vAlign w:val="center"/>
          </w:tcPr>
          <w:p w14:paraId="5489A3F0" w14:textId="5C70371B"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36</w:t>
            </w:r>
          </w:p>
        </w:tc>
        <w:tc>
          <w:tcPr>
            <w:tcW w:w="1523" w:type="dxa"/>
            <w:vAlign w:val="center"/>
          </w:tcPr>
          <w:p w14:paraId="3F62FEF6" w14:textId="312D9694"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3CF678DE"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53DBF5DD" w14:textId="5687B2F7"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3873F89A" w14:textId="298BE322"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851</w:t>
            </w:r>
          </w:p>
        </w:tc>
        <w:tc>
          <w:tcPr>
            <w:tcW w:w="2410" w:type="dxa"/>
            <w:vAlign w:val="center"/>
          </w:tcPr>
          <w:p w14:paraId="5414F334" w14:textId="2EE99129"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42C2E1C4" w14:textId="5172AD28"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408CD3CF" w14:textId="77777777" w:rsidTr="00B0665B">
        <w:trPr>
          <w:trHeight w:val="20"/>
          <w:jc w:val="center"/>
        </w:trPr>
        <w:tc>
          <w:tcPr>
            <w:tcW w:w="818" w:type="dxa"/>
            <w:vAlign w:val="center"/>
          </w:tcPr>
          <w:p w14:paraId="65D8AE3D" w14:textId="57FEDC60"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37</w:t>
            </w:r>
          </w:p>
        </w:tc>
        <w:tc>
          <w:tcPr>
            <w:tcW w:w="1523" w:type="dxa"/>
            <w:vAlign w:val="center"/>
          </w:tcPr>
          <w:p w14:paraId="44A14349" w14:textId="3769BA83"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6E250B67"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99F1B49" w14:textId="1E336A21"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67E6C291" w14:textId="64CA4013"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1068</w:t>
            </w:r>
          </w:p>
        </w:tc>
        <w:tc>
          <w:tcPr>
            <w:tcW w:w="2410" w:type="dxa"/>
            <w:vAlign w:val="center"/>
          </w:tcPr>
          <w:p w14:paraId="1AC3290B" w14:textId="357B2345"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4C0A41D8" w14:textId="5004D925"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133862CC" w14:textId="77777777" w:rsidTr="00B0665B">
        <w:trPr>
          <w:trHeight w:val="20"/>
          <w:jc w:val="center"/>
        </w:trPr>
        <w:tc>
          <w:tcPr>
            <w:tcW w:w="818" w:type="dxa"/>
            <w:vAlign w:val="center"/>
          </w:tcPr>
          <w:p w14:paraId="75A68BF4" w14:textId="67593959"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38</w:t>
            </w:r>
          </w:p>
        </w:tc>
        <w:tc>
          <w:tcPr>
            <w:tcW w:w="1523" w:type="dxa"/>
            <w:vAlign w:val="center"/>
          </w:tcPr>
          <w:p w14:paraId="11541517" w14:textId="650B3A6E"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7ACD6D91"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61B9DA29" w14:textId="35F14B30"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31F349B0" w14:textId="3E090C98"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1013</w:t>
            </w:r>
          </w:p>
        </w:tc>
        <w:tc>
          <w:tcPr>
            <w:tcW w:w="2410" w:type="dxa"/>
            <w:vAlign w:val="center"/>
          </w:tcPr>
          <w:p w14:paraId="5D5EA2E7" w14:textId="04DE3F7E"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129C5A14" w14:textId="5D366A16"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08B05A5D" w14:textId="77777777" w:rsidTr="00B0665B">
        <w:trPr>
          <w:trHeight w:val="20"/>
          <w:jc w:val="center"/>
        </w:trPr>
        <w:tc>
          <w:tcPr>
            <w:tcW w:w="818" w:type="dxa"/>
            <w:vAlign w:val="center"/>
          </w:tcPr>
          <w:p w14:paraId="7532E20E" w14:textId="64F9E971"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39</w:t>
            </w:r>
          </w:p>
        </w:tc>
        <w:tc>
          <w:tcPr>
            <w:tcW w:w="1523" w:type="dxa"/>
            <w:vAlign w:val="center"/>
          </w:tcPr>
          <w:p w14:paraId="3C172AE6" w14:textId="0B90B95E"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4A2409CA"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5FD57E1D" w14:textId="63985E87"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C540018" w14:textId="7C34E813"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958</w:t>
            </w:r>
          </w:p>
        </w:tc>
        <w:tc>
          <w:tcPr>
            <w:tcW w:w="2410" w:type="dxa"/>
            <w:vAlign w:val="center"/>
          </w:tcPr>
          <w:p w14:paraId="5D945F3A" w14:textId="676F3A35"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20160AFD" w14:textId="3118E2F0"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1520F137" w14:textId="77777777" w:rsidTr="00B0665B">
        <w:trPr>
          <w:trHeight w:val="20"/>
          <w:jc w:val="center"/>
        </w:trPr>
        <w:tc>
          <w:tcPr>
            <w:tcW w:w="818" w:type="dxa"/>
            <w:vAlign w:val="center"/>
          </w:tcPr>
          <w:p w14:paraId="70875C14" w14:textId="627D7348"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40</w:t>
            </w:r>
          </w:p>
        </w:tc>
        <w:tc>
          <w:tcPr>
            <w:tcW w:w="1523" w:type="dxa"/>
            <w:vAlign w:val="center"/>
          </w:tcPr>
          <w:p w14:paraId="13E4513F" w14:textId="22C6E94E"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43F12030"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90D999B" w14:textId="146CBCE3"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59CAA03B" w14:textId="14B81E56"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903</w:t>
            </w:r>
          </w:p>
        </w:tc>
        <w:tc>
          <w:tcPr>
            <w:tcW w:w="2410" w:type="dxa"/>
            <w:vAlign w:val="center"/>
          </w:tcPr>
          <w:p w14:paraId="4D71D7DE" w14:textId="2A971613"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237330B9" w14:textId="0136A6EE"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6F035DC4" w14:textId="77777777" w:rsidTr="00B0665B">
        <w:trPr>
          <w:trHeight w:val="20"/>
          <w:jc w:val="center"/>
        </w:trPr>
        <w:tc>
          <w:tcPr>
            <w:tcW w:w="818" w:type="dxa"/>
            <w:vAlign w:val="center"/>
          </w:tcPr>
          <w:p w14:paraId="2BD293D0" w14:textId="01BC8C31"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41</w:t>
            </w:r>
          </w:p>
        </w:tc>
        <w:tc>
          <w:tcPr>
            <w:tcW w:w="1523" w:type="dxa"/>
            <w:vAlign w:val="center"/>
          </w:tcPr>
          <w:p w14:paraId="487D5B51" w14:textId="28AEABA4"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4FFB6861"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0C251A94" w14:textId="7AE0203F"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67965AD" w14:textId="76707F6A"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857</w:t>
            </w:r>
          </w:p>
        </w:tc>
        <w:tc>
          <w:tcPr>
            <w:tcW w:w="2410" w:type="dxa"/>
            <w:vAlign w:val="center"/>
          </w:tcPr>
          <w:p w14:paraId="7A3E6361" w14:textId="034212AB"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46776FA8" w14:textId="18D2CE50"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7B0EDAE1" w14:textId="77777777" w:rsidTr="00B0665B">
        <w:trPr>
          <w:trHeight w:val="20"/>
          <w:jc w:val="center"/>
        </w:trPr>
        <w:tc>
          <w:tcPr>
            <w:tcW w:w="818" w:type="dxa"/>
            <w:vAlign w:val="center"/>
          </w:tcPr>
          <w:p w14:paraId="6F310AF5" w14:textId="395AF105"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42</w:t>
            </w:r>
          </w:p>
        </w:tc>
        <w:tc>
          <w:tcPr>
            <w:tcW w:w="1523" w:type="dxa"/>
            <w:vAlign w:val="center"/>
          </w:tcPr>
          <w:p w14:paraId="477E426E" w14:textId="6A41A2A3"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7309344F"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51C73F51" w14:textId="4328A685"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63D4D998" w14:textId="744D17D2" w:rsidR="00766CE0" w:rsidRPr="00014A93" w:rsidRDefault="003C7646" w:rsidP="00766CE0">
            <w:pPr>
              <w:autoSpaceDE w:val="0"/>
              <w:spacing w:line="0" w:lineRule="atLeast"/>
              <w:jc w:val="center"/>
              <w:rPr>
                <w:rFonts w:eastAsia="GOST Type AU"/>
                <w:sz w:val="20"/>
                <w:szCs w:val="20"/>
              </w:rPr>
            </w:pPr>
            <w:r w:rsidRPr="00014A93">
              <w:rPr>
                <w:rFonts w:eastAsia="GOST Type AU"/>
                <w:sz w:val="20"/>
                <w:szCs w:val="20"/>
              </w:rPr>
              <w:t>748</w:t>
            </w:r>
          </w:p>
        </w:tc>
        <w:tc>
          <w:tcPr>
            <w:tcW w:w="2410" w:type="dxa"/>
            <w:vAlign w:val="center"/>
          </w:tcPr>
          <w:p w14:paraId="77AC8DE2" w14:textId="098924D8"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31CC05FF" w14:textId="6D5734DA"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142666FF" w14:textId="77777777" w:rsidTr="00B0665B">
        <w:trPr>
          <w:trHeight w:val="20"/>
          <w:jc w:val="center"/>
        </w:trPr>
        <w:tc>
          <w:tcPr>
            <w:tcW w:w="818" w:type="dxa"/>
            <w:vAlign w:val="center"/>
          </w:tcPr>
          <w:p w14:paraId="03EFE260" w14:textId="70DD0FA7"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43</w:t>
            </w:r>
          </w:p>
        </w:tc>
        <w:tc>
          <w:tcPr>
            <w:tcW w:w="1523" w:type="dxa"/>
            <w:vAlign w:val="center"/>
          </w:tcPr>
          <w:p w14:paraId="24CC4170" w14:textId="45938CDA"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488F5233"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4AF720E1" w14:textId="3D51418C"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lastRenderedPageBreak/>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5B5449D" w14:textId="4C97DAFC" w:rsidR="00766CE0" w:rsidRPr="00014A93" w:rsidRDefault="003C7646" w:rsidP="00766CE0">
            <w:pPr>
              <w:autoSpaceDE w:val="0"/>
              <w:spacing w:line="0" w:lineRule="atLeast"/>
              <w:jc w:val="center"/>
              <w:rPr>
                <w:rFonts w:eastAsia="GOST Type AU"/>
                <w:sz w:val="20"/>
                <w:szCs w:val="20"/>
              </w:rPr>
            </w:pPr>
            <w:r w:rsidRPr="00014A93">
              <w:rPr>
                <w:rFonts w:eastAsia="GOST Type AU"/>
                <w:sz w:val="20"/>
                <w:szCs w:val="20"/>
              </w:rPr>
              <w:lastRenderedPageBreak/>
              <w:t>841</w:t>
            </w:r>
          </w:p>
        </w:tc>
        <w:tc>
          <w:tcPr>
            <w:tcW w:w="2410" w:type="dxa"/>
            <w:vAlign w:val="center"/>
          </w:tcPr>
          <w:p w14:paraId="1615EB97" w14:textId="714C7B96"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Образование земельного участка из земель </w:t>
            </w:r>
            <w:r w:rsidRPr="00014A93">
              <w:rPr>
                <w:rFonts w:eastAsia="GOST Type AU"/>
                <w:sz w:val="20"/>
                <w:szCs w:val="20"/>
              </w:rPr>
              <w:lastRenderedPageBreak/>
              <w:t>неразграниченной государственной собственности</w:t>
            </w:r>
          </w:p>
        </w:tc>
        <w:tc>
          <w:tcPr>
            <w:tcW w:w="2127" w:type="dxa"/>
            <w:vAlign w:val="center"/>
          </w:tcPr>
          <w:p w14:paraId="61FBCE4E" w14:textId="1E2E20A1"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lastRenderedPageBreak/>
              <w:t xml:space="preserve">Для индивидуального жилищного </w:t>
            </w:r>
            <w:r w:rsidRPr="00014A93">
              <w:rPr>
                <w:rFonts w:eastAsia="GOST Type AU"/>
                <w:sz w:val="20"/>
                <w:szCs w:val="20"/>
              </w:rPr>
              <w:lastRenderedPageBreak/>
              <w:t>строительства (2.1)</w:t>
            </w:r>
          </w:p>
        </w:tc>
      </w:tr>
      <w:tr w:rsidR="00766CE0" w:rsidRPr="00014A93" w14:paraId="52D66C19" w14:textId="77777777" w:rsidTr="00B0665B">
        <w:trPr>
          <w:trHeight w:val="20"/>
          <w:jc w:val="center"/>
        </w:trPr>
        <w:tc>
          <w:tcPr>
            <w:tcW w:w="818" w:type="dxa"/>
            <w:vAlign w:val="center"/>
          </w:tcPr>
          <w:p w14:paraId="204A0441" w14:textId="6BAE6B68"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lastRenderedPageBreak/>
              <w:t>:ЗУ</w:t>
            </w:r>
            <w:proofErr w:type="gramEnd"/>
            <w:r w:rsidRPr="00014A93">
              <w:rPr>
                <w:rFonts w:eastAsia="GOST Type AU"/>
                <w:sz w:val="20"/>
                <w:szCs w:val="20"/>
              </w:rPr>
              <w:t>44</w:t>
            </w:r>
          </w:p>
        </w:tc>
        <w:tc>
          <w:tcPr>
            <w:tcW w:w="1523" w:type="dxa"/>
            <w:vAlign w:val="center"/>
          </w:tcPr>
          <w:p w14:paraId="5291ED41" w14:textId="6AA69322"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1367669B"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4347C6EE" w14:textId="00D80754"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33A77D04" w14:textId="78B8CD96" w:rsidR="00766CE0" w:rsidRPr="00014A93" w:rsidRDefault="003C7646" w:rsidP="00766CE0">
            <w:pPr>
              <w:autoSpaceDE w:val="0"/>
              <w:spacing w:line="0" w:lineRule="atLeast"/>
              <w:jc w:val="center"/>
              <w:rPr>
                <w:rFonts w:eastAsia="GOST Type AU"/>
                <w:sz w:val="20"/>
                <w:szCs w:val="20"/>
              </w:rPr>
            </w:pPr>
            <w:r w:rsidRPr="00014A93">
              <w:rPr>
                <w:rFonts w:eastAsia="GOST Type AU"/>
                <w:sz w:val="20"/>
                <w:szCs w:val="20"/>
              </w:rPr>
              <w:t>935</w:t>
            </w:r>
          </w:p>
        </w:tc>
        <w:tc>
          <w:tcPr>
            <w:tcW w:w="2410" w:type="dxa"/>
            <w:vAlign w:val="center"/>
          </w:tcPr>
          <w:p w14:paraId="3B73D327" w14:textId="7A9DCBC6"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65784AB2" w14:textId="129F55DB"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4C36FB4C" w14:textId="77777777" w:rsidTr="00B0665B">
        <w:trPr>
          <w:trHeight w:val="20"/>
          <w:jc w:val="center"/>
        </w:trPr>
        <w:tc>
          <w:tcPr>
            <w:tcW w:w="818" w:type="dxa"/>
            <w:vAlign w:val="center"/>
          </w:tcPr>
          <w:p w14:paraId="06FDE855" w14:textId="1D5B6ACC"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45</w:t>
            </w:r>
          </w:p>
        </w:tc>
        <w:tc>
          <w:tcPr>
            <w:tcW w:w="1523" w:type="dxa"/>
            <w:vAlign w:val="center"/>
          </w:tcPr>
          <w:p w14:paraId="55C6B1E9" w14:textId="05AD795F"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6B15D793"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42A417DA" w14:textId="3FFC06BB"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2C33E8BA" w14:textId="64B3DDBD" w:rsidR="00766CE0" w:rsidRPr="00014A93" w:rsidRDefault="003C7646" w:rsidP="00766CE0">
            <w:pPr>
              <w:autoSpaceDE w:val="0"/>
              <w:spacing w:line="0" w:lineRule="atLeast"/>
              <w:jc w:val="center"/>
              <w:rPr>
                <w:rFonts w:eastAsia="GOST Type AU"/>
                <w:sz w:val="20"/>
                <w:szCs w:val="20"/>
              </w:rPr>
            </w:pPr>
            <w:r w:rsidRPr="00014A93">
              <w:rPr>
                <w:rFonts w:eastAsia="GOST Type AU"/>
                <w:sz w:val="20"/>
                <w:szCs w:val="20"/>
              </w:rPr>
              <w:t>1028</w:t>
            </w:r>
          </w:p>
        </w:tc>
        <w:tc>
          <w:tcPr>
            <w:tcW w:w="2410" w:type="dxa"/>
            <w:vAlign w:val="center"/>
          </w:tcPr>
          <w:p w14:paraId="5E73FBF0" w14:textId="429B162A"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22951442" w14:textId="52AE281E"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5D0070A1" w14:textId="77777777" w:rsidTr="00B0665B">
        <w:trPr>
          <w:trHeight w:val="20"/>
          <w:jc w:val="center"/>
        </w:trPr>
        <w:tc>
          <w:tcPr>
            <w:tcW w:w="818" w:type="dxa"/>
            <w:vAlign w:val="center"/>
          </w:tcPr>
          <w:p w14:paraId="74536BD9" w14:textId="571CCAE2"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46</w:t>
            </w:r>
          </w:p>
        </w:tc>
        <w:tc>
          <w:tcPr>
            <w:tcW w:w="1523" w:type="dxa"/>
            <w:vAlign w:val="center"/>
          </w:tcPr>
          <w:p w14:paraId="3F5D4A7C" w14:textId="7E45DF16"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598C472D"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8FF4B30" w14:textId="759370AC"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74F46FF6" w14:textId="634E8B60" w:rsidR="00766CE0" w:rsidRPr="00014A93" w:rsidRDefault="003C7646" w:rsidP="00766CE0">
            <w:pPr>
              <w:autoSpaceDE w:val="0"/>
              <w:spacing w:line="0" w:lineRule="atLeast"/>
              <w:jc w:val="center"/>
              <w:rPr>
                <w:rFonts w:eastAsia="GOST Type AU"/>
                <w:sz w:val="20"/>
                <w:szCs w:val="20"/>
              </w:rPr>
            </w:pPr>
            <w:r w:rsidRPr="00014A93">
              <w:rPr>
                <w:rFonts w:eastAsia="GOST Type AU"/>
                <w:sz w:val="20"/>
                <w:szCs w:val="20"/>
              </w:rPr>
              <w:t>1121</w:t>
            </w:r>
          </w:p>
        </w:tc>
        <w:tc>
          <w:tcPr>
            <w:tcW w:w="2410" w:type="dxa"/>
            <w:vAlign w:val="center"/>
          </w:tcPr>
          <w:p w14:paraId="60783690" w14:textId="345662D5"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7ED21870" w14:textId="711A5207"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7BE2B6D7" w14:textId="77777777" w:rsidTr="00B0665B">
        <w:trPr>
          <w:trHeight w:val="20"/>
          <w:jc w:val="center"/>
        </w:trPr>
        <w:tc>
          <w:tcPr>
            <w:tcW w:w="818" w:type="dxa"/>
            <w:vAlign w:val="center"/>
          </w:tcPr>
          <w:p w14:paraId="74EDB8B6" w14:textId="06A0117A"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47</w:t>
            </w:r>
          </w:p>
        </w:tc>
        <w:tc>
          <w:tcPr>
            <w:tcW w:w="1523" w:type="dxa"/>
            <w:vAlign w:val="center"/>
          </w:tcPr>
          <w:p w14:paraId="5ED4115B" w14:textId="19C9CFC8"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6E34DB3C"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08AAB7FD" w14:textId="7CCB73BF"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86115EA" w14:textId="5745DB68" w:rsidR="00766CE0" w:rsidRPr="00014A93" w:rsidRDefault="003C7646" w:rsidP="00766CE0">
            <w:pPr>
              <w:autoSpaceDE w:val="0"/>
              <w:spacing w:line="0" w:lineRule="atLeast"/>
              <w:jc w:val="center"/>
              <w:rPr>
                <w:rFonts w:eastAsia="GOST Type AU"/>
                <w:sz w:val="20"/>
                <w:szCs w:val="20"/>
              </w:rPr>
            </w:pPr>
            <w:r w:rsidRPr="00014A93">
              <w:rPr>
                <w:rFonts w:eastAsia="GOST Type AU"/>
                <w:sz w:val="20"/>
                <w:szCs w:val="20"/>
              </w:rPr>
              <w:t>1215</w:t>
            </w:r>
          </w:p>
        </w:tc>
        <w:tc>
          <w:tcPr>
            <w:tcW w:w="2410" w:type="dxa"/>
            <w:vAlign w:val="center"/>
          </w:tcPr>
          <w:p w14:paraId="5F9283E7" w14:textId="24245668"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12DB2337" w14:textId="21139C8A"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4992510D" w14:textId="77777777" w:rsidTr="00B0665B">
        <w:trPr>
          <w:trHeight w:val="20"/>
          <w:jc w:val="center"/>
        </w:trPr>
        <w:tc>
          <w:tcPr>
            <w:tcW w:w="818" w:type="dxa"/>
            <w:vAlign w:val="center"/>
          </w:tcPr>
          <w:p w14:paraId="438D4958" w14:textId="45CB32D6"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48</w:t>
            </w:r>
          </w:p>
        </w:tc>
        <w:tc>
          <w:tcPr>
            <w:tcW w:w="1523" w:type="dxa"/>
            <w:vAlign w:val="center"/>
          </w:tcPr>
          <w:p w14:paraId="1E439CE6" w14:textId="08691BEC"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4360F2A5"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2E6D48F" w14:textId="79496979"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C7543D9" w14:textId="2DFF1673" w:rsidR="00766CE0" w:rsidRPr="00014A93" w:rsidRDefault="003C7646" w:rsidP="00766CE0">
            <w:pPr>
              <w:autoSpaceDE w:val="0"/>
              <w:spacing w:line="0" w:lineRule="atLeast"/>
              <w:jc w:val="center"/>
              <w:rPr>
                <w:rFonts w:eastAsia="GOST Type AU"/>
                <w:sz w:val="20"/>
                <w:szCs w:val="20"/>
              </w:rPr>
            </w:pPr>
            <w:r w:rsidRPr="00014A93">
              <w:rPr>
                <w:rFonts w:eastAsia="GOST Type AU"/>
                <w:sz w:val="20"/>
                <w:szCs w:val="20"/>
              </w:rPr>
              <w:t>1308</w:t>
            </w:r>
          </w:p>
        </w:tc>
        <w:tc>
          <w:tcPr>
            <w:tcW w:w="2410" w:type="dxa"/>
            <w:vAlign w:val="center"/>
          </w:tcPr>
          <w:p w14:paraId="09B8A3C4" w14:textId="10603661"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0B6F5812" w14:textId="5612DE9C"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7A5D4409" w14:textId="77777777" w:rsidTr="00B0665B">
        <w:trPr>
          <w:trHeight w:val="20"/>
          <w:jc w:val="center"/>
        </w:trPr>
        <w:tc>
          <w:tcPr>
            <w:tcW w:w="818" w:type="dxa"/>
            <w:vAlign w:val="center"/>
          </w:tcPr>
          <w:p w14:paraId="0D3C4780" w14:textId="1F6A1A74"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49</w:t>
            </w:r>
          </w:p>
        </w:tc>
        <w:tc>
          <w:tcPr>
            <w:tcW w:w="1523" w:type="dxa"/>
            <w:vAlign w:val="center"/>
          </w:tcPr>
          <w:p w14:paraId="5C8FC2EE" w14:textId="2CF2E96E"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7DF1E3DE"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235FE9A" w14:textId="43BFC3B8"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3C752121" w14:textId="2E0D024F" w:rsidR="00766CE0" w:rsidRPr="00014A93" w:rsidRDefault="003C7646" w:rsidP="00766CE0">
            <w:pPr>
              <w:autoSpaceDE w:val="0"/>
              <w:spacing w:line="0" w:lineRule="atLeast"/>
              <w:jc w:val="center"/>
              <w:rPr>
                <w:rFonts w:eastAsia="GOST Type AU"/>
                <w:sz w:val="20"/>
                <w:szCs w:val="20"/>
              </w:rPr>
            </w:pPr>
            <w:r w:rsidRPr="00014A93">
              <w:rPr>
                <w:rFonts w:eastAsia="GOST Type AU"/>
                <w:sz w:val="20"/>
                <w:szCs w:val="20"/>
              </w:rPr>
              <w:t>1403</w:t>
            </w:r>
          </w:p>
        </w:tc>
        <w:tc>
          <w:tcPr>
            <w:tcW w:w="2410" w:type="dxa"/>
            <w:vAlign w:val="center"/>
          </w:tcPr>
          <w:p w14:paraId="7484B7E4" w14:textId="2EC43E4A"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228F9BEB" w14:textId="39966B8F"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47104690" w14:textId="77777777" w:rsidTr="00B0665B">
        <w:trPr>
          <w:trHeight w:val="20"/>
          <w:jc w:val="center"/>
        </w:trPr>
        <w:tc>
          <w:tcPr>
            <w:tcW w:w="818" w:type="dxa"/>
            <w:vAlign w:val="center"/>
          </w:tcPr>
          <w:p w14:paraId="6707F9EA" w14:textId="44859E65"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50</w:t>
            </w:r>
          </w:p>
        </w:tc>
        <w:tc>
          <w:tcPr>
            <w:tcW w:w="1523" w:type="dxa"/>
            <w:vAlign w:val="center"/>
          </w:tcPr>
          <w:p w14:paraId="380B6E89" w14:textId="5AA91C26"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24A9B76C"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99C4028" w14:textId="1DEE6701"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6A5615D2" w14:textId="441E63F2" w:rsidR="00766CE0" w:rsidRPr="00014A93" w:rsidRDefault="003C7646" w:rsidP="00766CE0">
            <w:pPr>
              <w:autoSpaceDE w:val="0"/>
              <w:spacing w:line="0" w:lineRule="atLeast"/>
              <w:jc w:val="center"/>
              <w:rPr>
                <w:rFonts w:eastAsia="GOST Type AU"/>
                <w:sz w:val="20"/>
                <w:szCs w:val="20"/>
              </w:rPr>
            </w:pPr>
            <w:r w:rsidRPr="00014A93">
              <w:rPr>
                <w:rFonts w:eastAsia="GOST Type AU"/>
                <w:sz w:val="20"/>
                <w:szCs w:val="20"/>
              </w:rPr>
              <w:t>838</w:t>
            </w:r>
          </w:p>
        </w:tc>
        <w:tc>
          <w:tcPr>
            <w:tcW w:w="2410" w:type="dxa"/>
            <w:vAlign w:val="center"/>
          </w:tcPr>
          <w:p w14:paraId="03900A96" w14:textId="5DF250C0"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47F2C22E" w14:textId="3410C937"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5FABA497" w14:textId="77777777" w:rsidTr="00B0665B">
        <w:trPr>
          <w:trHeight w:val="20"/>
          <w:jc w:val="center"/>
        </w:trPr>
        <w:tc>
          <w:tcPr>
            <w:tcW w:w="818" w:type="dxa"/>
            <w:vAlign w:val="center"/>
          </w:tcPr>
          <w:p w14:paraId="566FD2B6" w14:textId="551A62C1"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51</w:t>
            </w:r>
          </w:p>
        </w:tc>
        <w:tc>
          <w:tcPr>
            <w:tcW w:w="1523" w:type="dxa"/>
            <w:vAlign w:val="center"/>
          </w:tcPr>
          <w:p w14:paraId="1AF36623" w14:textId="0304194D"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4F4B5C0A"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06A21446" w14:textId="1916C6E7"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2F086D1" w14:textId="5CED0D2F" w:rsidR="00766CE0" w:rsidRPr="00014A93" w:rsidRDefault="003C7646" w:rsidP="00766CE0">
            <w:pPr>
              <w:autoSpaceDE w:val="0"/>
              <w:spacing w:line="0" w:lineRule="atLeast"/>
              <w:jc w:val="center"/>
              <w:rPr>
                <w:rFonts w:eastAsia="GOST Type AU"/>
                <w:sz w:val="20"/>
                <w:szCs w:val="20"/>
              </w:rPr>
            </w:pPr>
            <w:r w:rsidRPr="00014A93">
              <w:rPr>
                <w:rFonts w:eastAsia="GOST Type AU"/>
                <w:sz w:val="20"/>
                <w:szCs w:val="20"/>
              </w:rPr>
              <w:t>774</w:t>
            </w:r>
          </w:p>
        </w:tc>
        <w:tc>
          <w:tcPr>
            <w:tcW w:w="2410" w:type="dxa"/>
            <w:vAlign w:val="center"/>
          </w:tcPr>
          <w:p w14:paraId="3070BB0C" w14:textId="19D9392D"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6FC47AE5" w14:textId="3D734219"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394C9ED2" w14:textId="77777777" w:rsidTr="00B0665B">
        <w:trPr>
          <w:trHeight w:val="20"/>
          <w:jc w:val="center"/>
        </w:trPr>
        <w:tc>
          <w:tcPr>
            <w:tcW w:w="818" w:type="dxa"/>
            <w:vAlign w:val="center"/>
          </w:tcPr>
          <w:p w14:paraId="56D6295E" w14:textId="704B6CB0"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52</w:t>
            </w:r>
          </w:p>
        </w:tc>
        <w:tc>
          <w:tcPr>
            <w:tcW w:w="1523" w:type="dxa"/>
            <w:vAlign w:val="center"/>
          </w:tcPr>
          <w:p w14:paraId="70FDE64B" w14:textId="09BB8F41"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7B735FBD"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5778C1B5" w14:textId="142CDF88"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4EAC1D56" w14:textId="0769358F"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877</w:t>
            </w:r>
          </w:p>
        </w:tc>
        <w:tc>
          <w:tcPr>
            <w:tcW w:w="2410" w:type="dxa"/>
            <w:vAlign w:val="center"/>
          </w:tcPr>
          <w:p w14:paraId="3BEE4B40" w14:textId="18882047"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3FC9BC61" w14:textId="394AFC4A"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584A31C0" w14:textId="77777777" w:rsidTr="00B0665B">
        <w:trPr>
          <w:trHeight w:val="20"/>
          <w:jc w:val="center"/>
        </w:trPr>
        <w:tc>
          <w:tcPr>
            <w:tcW w:w="818" w:type="dxa"/>
            <w:vAlign w:val="center"/>
          </w:tcPr>
          <w:p w14:paraId="4B75A000" w14:textId="18958F54"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53</w:t>
            </w:r>
          </w:p>
        </w:tc>
        <w:tc>
          <w:tcPr>
            <w:tcW w:w="1523" w:type="dxa"/>
            <w:vAlign w:val="center"/>
          </w:tcPr>
          <w:p w14:paraId="7A88054D" w14:textId="0CBD7B14"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5C2759B9"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4F404AFD" w14:textId="6CA9F588"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7089BB07" w14:textId="128345FC"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765</w:t>
            </w:r>
          </w:p>
        </w:tc>
        <w:tc>
          <w:tcPr>
            <w:tcW w:w="2410" w:type="dxa"/>
            <w:vAlign w:val="center"/>
          </w:tcPr>
          <w:p w14:paraId="6ED8E3B1" w14:textId="4F3D4EC1"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11A3E9BA" w14:textId="7E030EC3"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502DBCEC" w14:textId="77777777" w:rsidTr="00B0665B">
        <w:trPr>
          <w:trHeight w:val="20"/>
          <w:jc w:val="center"/>
        </w:trPr>
        <w:tc>
          <w:tcPr>
            <w:tcW w:w="818" w:type="dxa"/>
            <w:vAlign w:val="center"/>
          </w:tcPr>
          <w:p w14:paraId="316380E5" w14:textId="3CA858DD"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54</w:t>
            </w:r>
          </w:p>
        </w:tc>
        <w:tc>
          <w:tcPr>
            <w:tcW w:w="1523" w:type="dxa"/>
            <w:vAlign w:val="center"/>
          </w:tcPr>
          <w:p w14:paraId="5154AB7B" w14:textId="565A4813"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608BD6D8"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84362CE" w14:textId="6FBE036B"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C323981" w14:textId="54127BC9"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890</w:t>
            </w:r>
          </w:p>
        </w:tc>
        <w:tc>
          <w:tcPr>
            <w:tcW w:w="2410" w:type="dxa"/>
            <w:vAlign w:val="center"/>
          </w:tcPr>
          <w:p w14:paraId="7DD4B3F8" w14:textId="67960FBD"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64093471" w14:textId="02E6A6D9"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3B2445A7" w14:textId="77777777" w:rsidTr="00B0665B">
        <w:trPr>
          <w:trHeight w:val="20"/>
          <w:jc w:val="center"/>
        </w:trPr>
        <w:tc>
          <w:tcPr>
            <w:tcW w:w="818" w:type="dxa"/>
            <w:vAlign w:val="center"/>
          </w:tcPr>
          <w:p w14:paraId="05B59CD4" w14:textId="2165FDD7"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55</w:t>
            </w:r>
          </w:p>
        </w:tc>
        <w:tc>
          <w:tcPr>
            <w:tcW w:w="1523" w:type="dxa"/>
            <w:vAlign w:val="center"/>
          </w:tcPr>
          <w:p w14:paraId="234E247E" w14:textId="659B767F"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181DD1AA"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07DAC773" w14:textId="4B0123F9"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6F2239CD" w14:textId="6423A6F5"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890</w:t>
            </w:r>
          </w:p>
        </w:tc>
        <w:tc>
          <w:tcPr>
            <w:tcW w:w="2410" w:type="dxa"/>
            <w:vAlign w:val="center"/>
          </w:tcPr>
          <w:p w14:paraId="0F106210" w14:textId="05CDF0A9"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028ECB92" w14:textId="489637C5"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6A9FE01B" w14:textId="77777777" w:rsidTr="00B0665B">
        <w:trPr>
          <w:trHeight w:val="20"/>
          <w:jc w:val="center"/>
        </w:trPr>
        <w:tc>
          <w:tcPr>
            <w:tcW w:w="818" w:type="dxa"/>
            <w:vAlign w:val="center"/>
          </w:tcPr>
          <w:p w14:paraId="7990F88D" w14:textId="60C7D5A1"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lastRenderedPageBreak/>
              <w:t>:ЗУ</w:t>
            </w:r>
            <w:proofErr w:type="gramEnd"/>
            <w:r w:rsidRPr="00014A93">
              <w:rPr>
                <w:rFonts w:eastAsia="GOST Type AU"/>
                <w:sz w:val="20"/>
                <w:szCs w:val="20"/>
              </w:rPr>
              <w:t>56</w:t>
            </w:r>
          </w:p>
        </w:tc>
        <w:tc>
          <w:tcPr>
            <w:tcW w:w="1523" w:type="dxa"/>
            <w:vAlign w:val="center"/>
          </w:tcPr>
          <w:p w14:paraId="499C24BF" w14:textId="45E65922"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30F63BA7"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063A800B" w14:textId="715B4863"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D4ED282" w14:textId="46C8F625"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890</w:t>
            </w:r>
          </w:p>
        </w:tc>
        <w:tc>
          <w:tcPr>
            <w:tcW w:w="2410" w:type="dxa"/>
            <w:vAlign w:val="center"/>
          </w:tcPr>
          <w:p w14:paraId="23EE74A9" w14:textId="55F4EC2F"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0DFE2A0D" w14:textId="3015A868"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0B9902E6" w14:textId="77777777" w:rsidTr="00B0665B">
        <w:trPr>
          <w:trHeight w:val="20"/>
          <w:jc w:val="center"/>
        </w:trPr>
        <w:tc>
          <w:tcPr>
            <w:tcW w:w="818" w:type="dxa"/>
            <w:vAlign w:val="center"/>
          </w:tcPr>
          <w:p w14:paraId="12654C2B" w14:textId="6D5B67FD"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57</w:t>
            </w:r>
          </w:p>
        </w:tc>
        <w:tc>
          <w:tcPr>
            <w:tcW w:w="1523" w:type="dxa"/>
            <w:vAlign w:val="center"/>
          </w:tcPr>
          <w:p w14:paraId="5327D7B9" w14:textId="49EA75BF"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42B403AB"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A8BC6B3" w14:textId="0EFD8473"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F52897C" w14:textId="2697CDEC"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890</w:t>
            </w:r>
          </w:p>
        </w:tc>
        <w:tc>
          <w:tcPr>
            <w:tcW w:w="2410" w:type="dxa"/>
            <w:vAlign w:val="center"/>
          </w:tcPr>
          <w:p w14:paraId="3C712653" w14:textId="2ECEF4A3"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5BD8148B" w14:textId="548BE848"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3DCCE09E" w14:textId="77777777" w:rsidTr="00B0665B">
        <w:trPr>
          <w:trHeight w:val="20"/>
          <w:jc w:val="center"/>
        </w:trPr>
        <w:tc>
          <w:tcPr>
            <w:tcW w:w="818" w:type="dxa"/>
            <w:vAlign w:val="center"/>
          </w:tcPr>
          <w:p w14:paraId="0810E256" w14:textId="66B14154"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58</w:t>
            </w:r>
          </w:p>
        </w:tc>
        <w:tc>
          <w:tcPr>
            <w:tcW w:w="1523" w:type="dxa"/>
            <w:vAlign w:val="center"/>
          </w:tcPr>
          <w:p w14:paraId="0AC7BA3D" w14:textId="165AEE8C"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397E22EA"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B406418" w14:textId="370E2B5F"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604CAD75" w14:textId="28C3A077"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902</w:t>
            </w:r>
          </w:p>
        </w:tc>
        <w:tc>
          <w:tcPr>
            <w:tcW w:w="2410" w:type="dxa"/>
            <w:vAlign w:val="center"/>
          </w:tcPr>
          <w:p w14:paraId="78A738F1" w14:textId="35A2B67A"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424074C7" w14:textId="3E3F2D6D"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2B141085" w14:textId="77777777" w:rsidTr="00B0665B">
        <w:trPr>
          <w:trHeight w:val="20"/>
          <w:jc w:val="center"/>
        </w:trPr>
        <w:tc>
          <w:tcPr>
            <w:tcW w:w="818" w:type="dxa"/>
            <w:vAlign w:val="center"/>
          </w:tcPr>
          <w:p w14:paraId="77D1DD92" w14:textId="39242D6D"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59</w:t>
            </w:r>
          </w:p>
        </w:tc>
        <w:tc>
          <w:tcPr>
            <w:tcW w:w="1523" w:type="dxa"/>
            <w:vAlign w:val="center"/>
          </w:tcPr>
          <w:p w14:paraId="492E1184" w14:textId="18BE96E7"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62AFC966"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0762C8F4" w14:textId="0CCE31B6"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73C3DD81" w14:textId="73EFC4E0"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890</w:t>
            </w:r>
          </w:p>
        </w:tc>
        <w:tc>
          <w:tcPr>
            <w:tcW w:w="2410" w:type="dxa"/>
            <w:vAlign w:val="center"/>
          </w:tcPr>
          <w:p w14:paraId="3C1585CA" w14:textId="5D55DCEC"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20BA6DD4" w14:textId="4209205A"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34A22F0A" w14:textId="77777777" w:rsidTr="00B0665B">
        <w:trPr>
          <w:trHeight w:val="20"/>
          <w:jc w:val="center"/>
        </w:trPr>
        <w:tc>
          <w:tcPr>
            <w:tcW w:w="818" w:type="dxa"/>
            <w:vAlign w:val="center"/>
          </w:tcPr>
          <w:p w14:paraId="3BCA8221" w14:textId="3BEF7661"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60</w:t>
            </w:r>
          </w:p>
        </w:tc>
        <w:tc>
          <w:tcPr>
            <w:tcW w:w="1523" w:type="dxa"/>
            <w:vAlign w:val="center"/>
          </w:tcPr>
          <w:p w14:paraId="62EEEE39" w14:textId="732AF5A2"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521E38FE"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0335F06E" w14:textId="6C7D4CE6"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475558C5" w14:textId="5060C8CC"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890</w:t>
            </w:r>
          </w:p>
        </w:tc>
        <w:tc>
          <w:tcPr>
            <w:tcW w:w="2410" w:type="dxa"/>
            <w:vAlign w:val="center"/>
          </w:tcPr>
          <w:p w14:paraId="303B48DF" w14:textId="1DFC1196"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6D67728B" w14:textId="6A3B6F0C"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6F78C256" w14:textId="77777777" w:rsidTr="00B0665B">
        <w:trPr>
          <w:trHeight w:val="20"/>
          <w:jc w:val="center"/>
        </w:trPr>
        <w:tc>
          <w:tcPr>
            <w:tcW w:w="818" w:type="dxa"/>
            <w:vAlign w:val="center"/>
          </w:tcPr>
          <w:p w14:paraId="4CF365E1" w14:textId="6C9D4186"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61</w:t>
            </w:r>
          </w:p>
        </w:tc>
        <w:tc>
          <w:tcPr>
            <w:tcW w:w="1523" w:type="dxa"/>
            <w:vAlign w:val="center"/>
          </w:tcPr>
          <w:p w14:paraId="30983B03" w14:textId="05200B1C"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3956EC4B"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5B1CA680" w14:textId="56B3B8C9"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752C501E" w14:textId="2C042B07"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890</w:t>
            </w:r>
          </w:p>
        </w:tc>
        <w:tc>
          <w:tcPr>
            <w:tcW w:w="2410" w:type="dxa"/>
            <w:vAlign w:val="center"/>
          </w:tcPr>
          <w:p w14:paraId="400A8403" w14:textId="47C4D20F"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6E773D54" w14:textId="64BB5786"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17B61707" w14:textId="77777777" w:rsidTr="00B0665B">
        <w:trPr>
          <w:trHeight w:val="20"/>
          <w:jc w:val="center"/>
        </w:trPr>
        <w:tc>
          <w:tcPr>
            <w:tcW w:w="818" w:type="dxa"/>
            <w:vAlign w:val="center"/>
          </w:tcPr>
          <w:p w14:paraId="06C46325" w14:textId="67E7AD29"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62</w:t>
            </w:r>
          </w:p>
        </w:tc>
        <w:tc>
          <w:tcPr>
            <w:tcW w:w="1523" w:type="dxa"/>
            <w:vAlign w:val="center"/>
          </w:tcPr>
          <w:p w14:paraId="371C2655" w14:textId="021993DD"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2A4A3325"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4DF764F1" w14:textId="7B98CC36"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26E85821" w14:textId="36F37B1E"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890</w:t>
            </w:r>
          </w:p>
        </w:tc>
        <w:tc>
          <w:tcPr>
            <w:tcW w:w="2410" w:type="dxa"/>
            <w:vAlign w:val="center"/>
          </w:tcPr>
          <w:p w14:paraId="3A89B704" w14:textId="2FDF262F"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503EE3CD" w14:textId="1EC8A893"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18F33DE6" w14:textId="77777777" w:rsidTr="00B0665B">
        <w:trPr>
          <w:trHeight w:val="20"/>
          <w:jc w:val="center"/>
        </w:trPr>
        <w:tc>
          <w:tcPr>
            <w:tcW w:w="818" w:type="dxa"/>
            <w:vAlign w:val="center"/>
          </w:tcPr>
          <w:p w14:paraId="3F9E1C11" w14:textId="3DEAE4EC"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63</w:t>
            </w:r>
          </w:p>
        </w:tc>
        <w:tc>
          <w:tcPr>
            <w:tcW w:w="1523" w:type="dxa"/>
            <w:vAlign w:val="center"/>
          </w:tcPr>
          <w:p w14:paraId="2FA79EAE" w14:textId="12F7DE88"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4A20B3B0"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4C7F3F45" w14:textId="639A4E30"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48AB0D89" w14:textId="35C703FE"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926</w:t>
            </w:r>
          </w:p>
        </w:tc>
        <w:tc>
          <w:tcPr>
            <w:tcW w:w="2410" w:type="dxa"/>
            <w:vAlign w:val="center"/>
          </w:tcPr>
          <w:p w14:paraId="653327F2" w14:textId="31B66CD1"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76904D52" w14:textId="3E795E8D"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2F7BDFC7" w14:textId="77777777" w:rsidTr="00B0665B">
        <w:trPr>
          <w:trHeight w:val="20"/>
          <w:jc w:val="center"/>
        </w:trPr>
        <w:tc>
          <w:tcPr>
            <w:tcW w:w="818" w:type="dxa"/>
            <w:vAlign w:val="center"/>
          </w:tcPr>
          <w:p w14:paraId="469A64D0" w14:textId="775D0234"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64</w:t>
            </w:r>
          </w:p>
        </w:tc>
        <w:tc>
          <w:tcPr>
            <w:tcW w:w="1523" w:type="dxa"/>
            <w:vAlign w:val="center"/>
          </w:tcPr>
          <w:p w14:paraId="2C1A6B9C" w14:textId="512D0BC8"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4829D936"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0C9F16AB" w14:textId="087ED97E"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4E354D2D" w14:textId="6D127ABC"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919</w:t>
            </w:r>
          </w:p>
        </w:tc>
        <w:tc>
          <w:tcPr>
            <w:tcW w:w="2410" w:type="dxa"/>
            <w:vAlign w:val="center"/>
          </w:tcPr>
          <w:p w14:paraId="6DDE93E2" w14:textId="056A6755"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0EDC2B75" w14:textId="5E0ACFF7"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6C17D426" w14:textId="77777777" w:rsidTr="00B0665B">
        <w:trPr>
          <w:trHeight w:val="20"/>
          <w:jc w:val="center"/>
        </w:trPr>
        <w:tc>
          <w:tcPr>
            <w:tcW w:w="818" w:type="dxa"/>
            <w:vAlign w:val="center"/>
          </w:tcPr>
          <w:p w14:paraId="3E449894" w14:textId="462A883D"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65</w:t>
            </w:r>
          </w:p>
        </w:tc>
        <w:tc>
          <w:tcPr>
            <w:tcW w:w="1523" w:type="dxa"/>
            <w:vAlign w:val="center"/>
          </w:tcPr>
          <w:p w14:paraId="689E43F3" w14:textId="5FD91763"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266316F2"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AA1A77B" w14:textId="4273FD8F"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46A2EA3B" w14:textId="44EF8F8B"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915</w:t>
            </w:r>
          </w:p>
        </w:tc>
        <w:tc>
          <w:tcPr>
            <w:tcW w:w="2410" w:type="dxa"/>
            <w:vAlign w:val="center"/>
          </w:tcPr>
          <w:p w14:paraId="7300BD63" w14:textId="76D320E7"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7E6E64A4" w14:textId="1CA22279"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75DCF204" w14:textId="77777777" w:rsidTr="00B0665B">
        <w:trPr>
          <w:trHeight w:val="20"/>
          <w:jc w:val="center"/>
        </w:trPr>
        <w:tc>
          <w:tcPr>
            <w:tcW w:w="818" w:type="dxa"/>
            <w:vAlign w:val="center"/>
          </w:tcPr>
          <w:p w14:paraId="69329749" w14:textId="68B97608"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66</w:t>
            </w:r>
          </w:p>
        </w:tc>
        <w:tc>
          <w:tcPr>
            <w:tcW w:w="1523" w:type="dxa"/>
            <w:vAlign w:val="center"/>
          </w:tcPr>
          <w:p w14:paraId="54E2B17F" w14:textId="13114CCF"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19BC544E"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7C03725" w14:textId="68FAE32A"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44105065" w14:textId="35629AF8"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912</w:t>
            </w:r>
          </w:p>
        </w:tc>
        <w:tc>
          <w:tcPr>
            <w:tcW w:w="2410" w:type="dxa"/>
            <w:vAlign w:val="center"/>
          </w:tcPr>
          <w:p w14:paraId="40E9173F" w14:textId="7BE9B040"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492D9C96" w14:textId="4F1B79F7"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475FADF9" w14:textId="77777777" w:rsidTr="00B0665B">
        <w:trPr>
          <w:trHeight w:val="20"/>
          <w:jc w:val="center"/>
        </w:trPr>
        <w:tc>
          <w:tcPr>
            <w:tcW w:w="818" w:type="dxa"/>
            <w:vAlign w:val="center"/>
          </w:tcPr>
          <w:p w14:paraId="383D8741" w14:textId="2DF203FF"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67</w:t>
            </w:r>
          </w:p>
        </w:tc>
        <w:tc>
          <w:tcPr>
            <w:tcW w:w="1523" w:type="dxa"/>
            <w:vAlign w:val="center"/>
          </w:tcPr>
          <w:p w14:paraId="2B7A8F92" w14:textId="6C22D62A"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0F7EF682"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7E2AE68" w14:textId="14C38669"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6E498181" w14:textId="22DFDCE9"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893</w:t>
            </w:r>
          </w:p>
        </w:tc>
        <w:tc>
          <w:tcPr>
            <w:tcW w:w="2410" w:type="dxa"/>
            <w:vAlign w:val="center"/>
          </w:tcPr>
          <w:p w14:paraId="14FA14C6" w14:textId="2C0831ED"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58FB9A6A" w14:textId="51702B63"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31C89118" w14:textId="77777777" w:rsidTr="00B0665B">
        <w:trPr>
          <w:trHeight w:val="20"/>
          <w:jc w:val="center"/>
        </w:trPr>
        <w:tc>
          <w:tcPr>
            <w:tcW w:w="818" w:type="dxa"/>
            <w:vAlign w:val="center"/>
          </w:tcPr>
          <w:p w14:paraId="3CA1FEA7" w14:textId="3890277A"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68</w:t>
            </w:r>
          </w:p>
        </w:tc>
        <w:tc>
          <w:tcPr>
            <w:tcW w:w="1523" w:type="dxa"/>
            <w:vAlign w:val="center"/>
          </w:tcPr>
          <w:p w14:paraId="2DB3144D" w14:textId="573D4A15"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654FEEA7"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4A1E9A53" w14:textId="46837381"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3133F84" w14:textId="012A8EB2"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921</w:t>
            </w:r>
          </w:p>
        </w:tc>
        <w:tc>
          <w:tcPr>
            <w:tcW w:w="2410" w:type="dxa"/>
            <w:vAlign w:val="center"/>
          </w:tcPr>
          <w:p w14:paraId="64786ADD" w14:textId="3BF2F8DA"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Образование земельного участка из земель неразграниченной государственной </w:t>
            </w:r>
            <w:r w:rsidRPr="00014A93">
              <w:rPr>
                <w:rFonts w:eastAsia="GOST Type AU"/>
                <w:sz w:val="20"/>
                <w:szCs w:val="20"/>
              </w:rPr>
              <w:lastRenderedPageBreak/>
              <w:t>собственности</w:t>
            </w:r>
          </w:p>
        </w:tc>
        <w:tc>
          <w:tcPr>
            <w:tcW w:w="2127" w:type="dxa"/>
            <w:vAlign w:val="center"/>
          </w:tcPr>
          <w:p w14:paraId="7AA89E29" w14:textId="734186A1"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lastRenderedPageBreak/>
              <w:t>Для индивидуального жилищного строительства (2.1)</w:t>
            </w:r>
          </w:p>
        </w:tc>
      </w:tr>
      <w:tr w:rsidR="00766CE0" w:rsidRPr="00014A93" w14:paraId="7014963B" w14:textId="77777777" w:rsidTr="00B0665B">
        <w:trPr>
          <w:trHeight w:val="20"/>
          <w:jc w:val="center"/>
        </w:trPr>
        <w:tc>
          <w:tcPr>
            <w:tcW w:w="818" w:type="dxa"/>
            <w:vAlign w:val="center"/>
          </w:tcPr>
          <w:p w14:paraId="5D0CC632" w14:textId="0D4744FF"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69</w:t>
            </w:r>
          </w:p>
        </w:tc>
        <w:tc>
          <w:tcPr>
            <w:tcW w:w="1523" w:type="dxa"/>
            <w:vAlign w:val="center"/>
          </w:tcPr>
          <w:p w14:paraId="4E1C59C9" w14:textId="33D6BA9C"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4FC1D0B5"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0AD43E5" w14:textId="59708805"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21273CC" w14:textId="58B0F10B"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925</w:t>
            </w:r>
          </w:p>
        </w:tc>
        <w:tc>
          <w:tcPr>
            <w:tcW w:w="2410" w:type="dxa"/>
            <w:vAlign w:val="center"/>
          </w:tcPr>
          <w:p w14:paraId="18F11727" w14:textId="4D1F009B"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7411F5EE" w14:textId="39671D84"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63938B67" w14:textId="77777777" w:rsidTr="00B0665B">
        <w:trPr>
          <w:trHeight w:val="20"/>
          <w:jc w:val="center"/>
        </w:trPr>
        <w:tc>
          <w:tcPr>
            <w:tcW w:w="818" w:type="dxa"/>
            <w:vAlign w:val="center"/>
          </w:tcPr>
          <w:p w14:paraId="60D44F7D" w14:textId="022E9DAB"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70</w:t>
            </w:r>
          </w:p>
        </w:tc>
        <w:tc>
          <w:tcPr>
            <w:tcW w:w="1523" w:type="dxa"/>
            <w:vAlign w:val="center"/>
          </w:tcPr>
          <w:p w14:paraId="4BFA6A91" w14:textId="43E41750"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205F210B"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60D715B0" w14:textId="7C8379AF"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3667F90C" w14:textId="171C1D8C"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928</w:t>
            </w:r>
          </w:p>
        </w:tc>
        <w:tc>
          <w:tcPr>
            <w:tcW w:w="2410" w:type="dxa"/>
            <w:vAlign w:val="center"/>
          </w:tcPr>
          <w:p w14:paraId="4DCA21B7" w14:textId="5AE034D8"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5E7C59F2" w14:textId="66582F7D"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766CE0" w:rsidRPr="00014A93" w14:paraId="4963B224" w14:textId="77777777" w:rsidTr="00B0665B">
        <w:trPr>
          <w:trHeight w:val="20"/>
          <w:jc w:val="center"/>
        </w:trPr>
        <w:tc>
          <w:tcPr>
            <w:tcW w:w="818" w:type="dxa"/>
            <w:vAlign w:val="center"/>
          </w:tcPr>
          <w:p w14:paraId="2E57DD3D" w14:textId="516350FB"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71</w:t>
            </w:r>
          </w:p>
        </w:tc>
        <w:tc>
          <w:tcPr>
            <w:tcW w:w="1523" w:type="dxa"/>
            <w:vAlign w:val="center"/>
          </w:tcPr>
          <w:p w14:paraId="7BCF396F" w14:textId="6022B343"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2E43FDEA"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57DB5414" w14:textId="0170B50E"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4356DBE" w14:textId="2CA64E0A" w:rsidR="00766CE0" w:rsidRPr="00014A93" w:rsidRDefault="003C4A46" w:rsidP="00766CE0">
            <w:pPr>
              <w:autoSpaceDE w:val="0"/>
              <w:spacing w:line="0" w:lineRule="atLeast"/>
              <w:jc w:val="center"/>
              <w:rPr>
                <w:rFonts w:eastAsia="GOST Type AU"/>
                <w:sz w:val="20"/>
                <w:szCs w:val="20"/>
              </w:rPr>
            </w:pPr>
            <w:r w:rsidRPr="00014A93">
              <w:rPr>
                <w:rFonts w:eastAsia="GOST Type AU"/>
                <w:sz w:val="20"/>
                <w:szCs w:val="20"/>
              </w:rPr>
              <w:t>894</w:t>
            </w:r>
          </w:p>
        </w:tc>
        <w:tc>
          <w:tcPr>
            <w:tcW w:w="2410" w:type="dxa"/>
            <w:vAlign w:val="center"/>
          </w:tcPr>
          <w:p w14:paraId="60BFC9C5" w14:textId="5BDE92A8"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38AC69CD" w14:textId="04AD1632"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Для индивидуального жилищного строительства (2.1)</w:t>
            </w:r>
          </w:p>
        </w:tc>
      </w:tr>
      <w:tr w:rsidR="00E621F3" w:rsidRPr="00014A93" w14:paraId="61792B38" w14:textId="77777777" w:rsidTr="00B0665B">
        <w:trPr>
          <w:trHeight w:val="20"/>
          <w:jc w:val="center"/>
        </w:trPr>
        <w:tc>
          <w:tcPr>
            <w:tcW w:w="818" w:type="dxa"/>
            <w:vAlign w:val="center"/>
          </w:tcPr>
          <w:p w14:paraId="10B5F2A9" w14:textId="50C94FB3"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72</w:t>
            </w:r>
          </w:p>
        </w:tc>
        <w:tc>
          <w:tcPr>
            <w:tcW w:w="1523" w:type="dxa"/>
            <w:vAlign w:val="center"/>
          </w:tcPr>
          <w:p w14:paraId="2F2B003B" w14:textId="59661AC9"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539D0418"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FB4B22D" w14:textId="49B2DD44"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72241A8C" w14:textId="183417C3" w:rsidR="00E621F3" w:rsidRPr="00014A93" w:rsidRDefault="003C7646" w:rsidP="00E621F3">
            <w:pPr>
              <w:autoSpaceDE w:val="0"/>
              <w:spacing w:line="0" w:lineRule="atLeast"/>
              <w:jc w:val="center"/>
              <w:rPr>
                <w:rFonts w:eastAsia="GOST Type AU"/>
                <w:sz w:val="20"/>
                <w:szCs w:val="20"/>
              </w:rPr>
            </w:pPr>
            <w:r w:rsidRPr="00014A93">
              <w:rPr>
                <w:rFonts w:eastAsia="GOST Type AU"/>
                <w:sz w:val="20"/>
                <w:szCs w:val="20"/>
              </w:rPr>
              <w:t>861</w:t>
            </w:r>
          </w:p>
        </w:tc>
        <w:tc>
          <w:tcPr>
            <w:tcW w:w="2410" w:type="dxa"/>
            <w:vAlign w:val="center"/>
          </w:tcPr>
          <w:p w14:paraId="6E1B6185" w14:textId="2D18DBB6"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2B79247A" w14:textId="11A0A090"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51684E2F" w14:textId="77777777" w:rsidTr="00B0665B">
        <w:trPr>
          <w:trHeight w:val="20"/>
          <w:jc w:val="center"/>
        </w:trPr>
        <w:tc>
          <w:tcPr>
            <w:tcW w:w="818" w:type="dxa"/>
            <w:vAlign w:val="center"/>
          </w:tcPr>
          <w:p w14:paraId="007BE774" w14:textId="0B90CF16"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73</w:t>
            </w:r>
          </w:p>
        </w:tc>
        <w:tc>
          <w:tcPr>
            <w:tcW w:w="1523" w:type="dxa"/>
            <w:vAlign w:val="center"/>
          </w:tcPr>
          <w:p w14:paraId="2C6AF408" w14:textId="5B29F942"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2E346056"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E2094CD" w14:textId="2A6085B5"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62F93CCC" w14:textId="2180636A" w:rsidR="00E621F3" w:rsidRPr="00014A93" w:rsidRDefault="003C7646" w:rsidP="00E621F3">
            <w:pPr>
              <w:autoSpaceDE w:val="0"/>
              <w:spacing w:line="0" w:lineRule="atLeast"/>
              <w:jc w:val="center"/>
              <w:rPr>
                <w:rFonts w:eastAsia="GOST Type AU"/>
                <w:sz w:val="20"/>
                <w:szCs w:val="20"/>
              </w:rPr>
            </w:pPr>
            <w:r w:rsidRPr="00014A93">
              <w:rPr>
                <w:rFonts w:eastAsia="GOST Type AU"/>
                <w:sz w:val="20"/>
                <w:szCs w:val="20"/>
              </w:rPr>
              <w:t>1051</w:t>
            </w:r>
          </w:p>
        </w:tc>
        <w:tc>
          <w:tcPr>
            <w:tcW w:w="2410" w:type="dxa"/>
            <w:vAlign w:val="center"/>
          </w:tcPr>
          <w:p w14:paraId="0E9E48C6" w14:textId="2582557A"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695A89E0" w14:textId="298184B8"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615B4C28" w14:textId="77777777" w:rsidTr="00B0665B">
        <w:trPr>
          <w:trHeight w:val="20"/>
          <w:jc w:val="center"/>
        </w:trPr>
        <w:tc>
          <w:tcPr>
            <w:tcW w:w="818" w:type="dxa"/>
            <w:vAlign w:val="center"/>
          </w:tcPr>
          <w:p w14:paraId="298C4BEC" w14:textId="4D652D4C"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74</w:t>
            </w:r>
          </w:p>
        </w:tc>
        <w:tc>
          <w:tcPr>
            <w:tcW w:w="1523" w:type="dxa"/>
            <w:vAlign w:val="center"/>
          </w:tcPr>
          <w:p w14:paraId="06497754" w14:textId="25823F1C"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0F6C35B6"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4B7375C8" w14:textId="45554B9A"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277A5033" w14:textId="17B1D245" w:rsidR="00E621F3" w:rsidRPr="00014A93" w:rsidRDefault="003C4A46" w:rsidP="00E621F3">
            <w:pPr>
              <w:autoSpaceDE w:val="0"/>
              <w:spacing w:line="0" w:lineRule="atLeast"/>
              <w:jc w:val="center"/>
              <w:rPr>
                <w:rFonts w:eastAsia="GOST Type AU"/>
                <w:sz w:val="20"/>
                <w:szCs w:val="20"/>
              </w:rPr>
            </w:pPr>
            <w:r w:rsidRPr="00014A93">
              <w:rPr>
                <w:rFonts w:eastAsia="GOST Type AU"/>
                <w:sz w:val="20"/>
                <w:szCs w:val="20"/>
              </w:rPr>
              <w:t>772</w:t>
            </w:r>
          </w:p>
        </w:tc>
        <w:tc>
          <w:tcPr>
            <w:tcW w:w="2410" w:type="dxa"/>
            <w:vAlign w:val="center"/>
          </w:tcPr>
          <w:p w14:paraId="1A638680" w14:textId="29D9AB66"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772BAB65" w14:textId="451B458E"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4AA5CAA8" w14:textId="77777777" w:rsidTr="00B0665B">
        <w:trPr>
          <w:trHeight w:val="20"/>
          <w:jc w:val="center"/>
        </w:trPr>
        <w:tc>
          <w:tcPr>
            <w:tcW w:w="818" w:type="dxa"/>
            <w:vAlign w:val="center"/>
          </w:tcPr>
          <w:p w14:paraId="06858E26" w14:textId="3D87A031"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75</w:t>
            </w:r>
          </w:p>
        </w:tc>
        <w:tc>
          <w:tcPr>
            <w:tcW w:w="1523" w:type="dxa"/>
            <w:vAlign w:val="center"/>
          </w:tcPr>
          <w:p w14:paraId="4CAB05B2" w14:textId="651FA426"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534CA220"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580658DA" w14:textId="3DF480D0"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68B7F36" w14:textId="726A15B7" w:rsidR="00E621F3" w:rsidRPr="00014A93" w:rsidRDefault="003C4A46" w:rsidP="00E621F3">
            <w:pPr>
              <w:autoSpaceDE w:val="0"/>
              <w:spacing w:line="0" w:lineRule="atLeast"/>
              <w:jc w:val="center"/>
              <w:rPr>
                <w:rFonts w:eastAsia="GOST Type AU"/>
                <w:sz w:val="20"/>
                <w:szCs w:val="20"/>
              </w:rPr>
            </w:pPr>
            <w:r w:rsidRPr="00014A93">
              <w:rPr>
                <w:rFonts w:eastAsia="GOST Type AU"/>
                <w:sz w:val="20"/>
                <w:szCs w:val="20"/>
              </w:rPr>
              <w:t>857</w:t>
            </w:r>
          </w:p>
        </w:tc>
        <w:tc>
          <w:tcPr>
            <w:tcW w:w="2410" w:type="dxa"/>
            <w:vAlign w:val="center"/>
          </w:tcPr>
          <w:p w14:paraId="309BF031" w14:textId="2AA3EE57"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695A5CC4" w14:textId="5DE8647E"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10B233B6" w14:textId="77777777" w:rsidTr="00B0665B">
        <w:trPr>
          <w:trHeight w:val="20"/>
          <w:jc w:val="center"/>
        </w:trPr>
        <w:tc>
          <w:tcPr>
            <w:tcW w:w="818" w:type="dxa"/>
            <w:vAlign w:val="center"/>
          </w:tcPr>
          <w:p w14:paraId="555C67BF" w14:textId="17193AA4"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76</w:t>
            </w:r>
          </w:p>
        </w:tc>
        <w:tc>
          <w:tcPr>
            <w:tcW w:w="1523" w:type="dxa"/>
            <w:vAlign w:val="center"/>
          </w:tcPr>
          <w:p w14:paraId="5504E69F" w14:textId="148F8D85"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238ECED4"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810529B" w14:textId="38A171B5"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653DCCEA" w14:textId="48B2BAE1" w:rsidR="00E621F3" w:rsidRPr="00014A93" w:rsidRDefault="003C4A46" w:rsidP="00E621F3">
            <w:pPr>
              <w:autoSpaceDE w:val="0"/>
              <w:spacing w:line="0" w:lineRule="atLeast"/>
              <w:jc w:val="center"/>
              <w:rPr>
                <w:rFonts w:eastAsia="GOST Type AU"/>
                <w:sz w:val="20"/>
                <w:szCs w:val="20"/>
              </w:rPr>
            </w:pPr>
            <w:r w:rsidRPr="00014A93">
              <w:rPr>
                <w:rFonts w:eastAsia="GOST Type AU"/>
                <w:sz w:val="20"/>
                <w:szCs w:val="20"/>
              </w:rPr>
              <w:t>1049</w:t>
            </w:r>
          </w:p>
        </w:tc>
        <w:tc>
          <w:tcPr>
            <w:tcW w:w="2410" w:type="dxa"/>
            <w:vAlign w:val="center"/>
          </w:tcPr>
          <w:p w14:paraId="0EEB073A" w14:textId="5EB69C6A"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6980E3DB" w14:textId="4CA57CFE"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51DF36A9" w14:textId="77777777" w:rsidTr="00B0665B">
        <w:trPr>
          <w:trHeight w:val="20"/>
          <w:jc w:val="center"/>
        </w:trPr>
        <w:tc>
          <w:tcPr>
            <w:tcW w:w="818" w:type="dxa"/>
            <w:vAlign w:val="center"/>
          </w:tcPr>
          <w:p w14:paraId="1F7676DB" w14:textId="3DEB59F4"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77</w:t>
            </w:r>
          </w:p>
        </w:tc>
        <w:tc>
          <w:tcPr>
            <w:tcW w:w="1523" w:type="dxa"/>
            <w:vAlign w:val="center"/>
          </w:tcPr>
          <w:p w14:paraId="1EBA69B5" w14:textId="6AE8DB25"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6C1356CB"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075F66E" w14:textId="3CF59F63"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787BC435" w14:textId="76FB9A32" w:rsidR="00E621F3" w:rsidRPr="00014A93" w:rsidRDefault="003C7646" w:rsidP="00E621F3">
            <w:pPr>
              <w:autoSpaceDE w:val="0"/>
              <w:spacing w:line="0" w:lineRule="atLeast"/>
              <w:jc w:val="center"/>
              <w:rPr>
                <w:rFonts w:eastAsia="GOST Type AU"/>
                <w:sz w:val="20"/>
                <w:szCs w:val="20"/>
              </w:rPr>
            </w:pPr>
            <w:r w:rsidRPr="00014A93">
              <w:rPr>
                <w:rFonts w:eastAsia="GOST Type AU"/>
                <w:sz w:val="20"/>
                <w:szCs w:val="20"/>
              </w:rPr>
              <w:t>861</w:t>
            </w:r>
          </w:p>
        </w:tc>
        <w:tc>
          <w:tcPr>
            <w:tcW w:w="2410" w:type="dxa"/>
            <w:vAlign w:val="center"/>
          </w:tcPr>
          <w:p w14:paraId="3F2314F9" w14:textId="63296940"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3FE867B4" w14:textId="0D5EB283"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27364073" w14:textId="77777777" w:rsidTr="00B0665B">
        <w:trPr>
          <w:trHeight w:val="20"/>
          <w:jc w:val="center"/>
        </w:trPr>
        <w:tc>
          <w:tcPr>
            <w:tcW w:w="818" w:type="dxa"/>
            <w:vAlign w:val="center"/>
          </w:tcPr>
          <w:p w14:paraId="7B40DC2A" w14:textId="08E6BE36"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78</w:t>
            </w:r>
          </w:p>
        </w:tc>
        <w:tc>
          <w:tcPr>
            <w:tcW w:w="1523" w:type="dxa"/>
            <w:vAlign w:val="center"/>
          </w:tcPr>
          <w:p w14:paraId="024B313F" w14:textId="79BFBA61"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721C2925"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9ACE647" w14:textId="3D6352E6"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90AE19A" w14:textId="31034468" w:rsidR="00E621F3" w:rsidRPr="00014A93" w:rsidRDefault="003C4A46" w:rsidP="00E621F3">
            <w:pPr>
              <w:autoSpaceDE w:val="0"/>
              <w:spacing w:line="0" w:lineRule="atLeast"/>
              <w:jc w:val="center"/>
              <w:rPr>
                <w:rFonts w:eastAsia="GOST Type AU"/>
                <w:sz w:val="20"/>
                <w:szCs w:val="20"/>
              </w:rPr>
            </w:pPr>
            <w:r w:rsidRPr="00014A93">
              <w:rPr>
                <w:rFonts w:eastAsia="GOST Type AU"/>
                <w:sz w:val="20"/>
                <w:szCs w:val="20"/>
              </w:rPr>
              <w:t>726</w:t>
            </w:r>
          </w:p>
        </w:tc>
        <w:tc>
          <w:tcPr>
            <w:tcW w:w="2410" w:type="dxa"/>
            <w:vAlign w:val="center"/>
          </w:tcPr>
          <w:p w14:paraId="517D9714" w14:textId="34005893"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5A19B4B4" w14:textId="5F204B51"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70C24FFD" w14:textId="77777777" w:rsidTr="00B0665B">
        <w:trPr>
          <w:trHeight w:val="20"/>
          <w:jc w:val="center"/>
        </w:trPr>
        <w:tc>
          <w:tcPr>
            <w:tcW w:w="818" w:type="dxa"/>
            <w:vAlign w:val="center"/>
          </w:tcPr>
          <w:p w14:paraId="67533432" w14:textId="171BC58F"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79</w:t>
            </w:r>
          </w:p>
        </w:tc>
        <w:tc>
          <w:tcPr>
            <w:tcW w:w="1523" w:type="dxa"/>
            <w:vAlign w:val="center"/>
          </w:tcPr>
          <w:p w14:paraId="7E0659BF" w14:textId="2966A0DB"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6311900B"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54ADF0B1" w14:textId="33CFD3E2"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2FF79D54" w14:textId="0FC64928" w:rsidR="00E621F3" w:rsidRPr="00014A93" w:rsidRDefault="003C7646" w:rsidP="00E621F3">
            <w:pPr>
              <w:autoSpaceDE w:val="0"/>
              <w:spacing w:line="0" w:lineRule="atLeast"/>
              <w:jc w:val="center"/>
              <w:rPr>
                <w:rFonts w:eastAsia="GOST Type AU"/>
                <w:sz w:val="20"/>
                <w:szCs w:val="20"/>
              </w:rPr>
            </w:pPr>
            <w:r w:rsidRPr="00014A93">
              <w:rPr>
                <w:rFonts w:eastAsia="GOST Type AU"/>
                <w:sz w:val="20"/>
                <w:szCs w:val="20"/>
              </w:rPr>
              <w:t>828</w:t>
            </w:r>
          </w:p>
        </w:tc>
        <w:tc>
          <w:tcPr>
            <w:tcW w:w="2410" w:type="dxa"/>
            <w:vAlign w:val="center"/>
          </w:tcPr>
          <w:p w14:paraId="495B6FFD" w14:textId="71F40FFE"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53E419E5" w14:textId="6549847C"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1AABA9FF" w14:textId="77777777" w:rsidTr="00B0665B">
        <w:trPr>
          <w:trHeight w:val="20"/>
          <w:jc w:val="center"/>
        </w:trPr>
        <w:tc>
          <w:tcPr>
            <w:tcW w:w="818" w:type="dxa"/>
            <w:vAlign w:val="center"/>
          </w:tcPr>
          <w:p w14:paraId="69838908" w14:textId="1F76AB4F"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80</w:t>
            </w:r>
          </w:p>
        </w:tc>
        <w:tc>
          <w:tcPr>
            <w:tcW w:w="1523" w:type="dxa"/>
            <w:vAlign w:val="center"/>
          </w:tcPr>
          <w:p w14:paraId="762CD5F0" w14:textId="69179044"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375931D5"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11856D1" w14:textId="73D987A6"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DC768DE" w14:textId="44F13416" w:rsidR="00E621F3" w:rsidRPr="00014A93" w:rsidRDefault="003C7646" w:rsidP="00E621F3">
            <w:pPr>
              <w:autoSpaceDE w:val="0"/>
              <w:spacing w:line="0" w:lineRule="atLeast"/>
              <w:jc w:val="center"/>
              <w:rPr>
                <w:rFonts w:eastAsia="GOST Type AU"/>
                <w:sz w:val="20"/>
                <w:szCs w:val="20"/>
              </w:rPr>
            </w:pPr>
            <w:r w:rsidRPr="00014A93">
              <w:rPr>
                <w:rFonts w:eastAsia="GOST Type AU"/>
                <w:sz w:val="20"/>
                <w:szCs w:val="20"/>
              </w:rPr>
              <w:t>899</w:t>
            </w:r>
          </w:p>
        </w:tc>
        <w:tc>
          <w:tcPr>
            <w:tcW w:w="2410" w:type="dxa"/>
            <w:vAlign w:val="center"/>
          </w:tcPr>
          <w:p w14:paraId="360ED76E" w14:textId="5F9B6055"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726B5513" w14:textId="297BE127"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5ECA8C27" w14:textId="77777777" w:rsidTr="00B0665B">
        <w:trPr>
          <w:trHeight w:val="20"/>
          <w:jc w:val="center"/>
        </w:trPr>
        <w:tc>
          <w:tcPr>
            <w:tcW w:w="818" w:type="dxa"/>
            <w:vAlign w:val="center"/>
          </w:tcPr>
          <w:p w14:paraId="46A56B49" w14:textId="2696BD8F"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81</w:t>
            </w:r>
          </w:p>
        </w:tc>
        <w:tc>
          <w:tcPr>
            <w:tcW w:w="1523" w:type="dxa"/>
            <w:vAlign w:val="center"/>
          </w:tcPr>
          <w:p w14:paraId="5311AC94" w14:textId="19772183"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53076B36"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68169A88" w14:textId="5EA8C810"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lastRenderedPageBreak/>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46333B68" w14:textId="4B5BB797" w:rsidR="00E621F3" w:rsidRPr="00014A93" w:rsidRDefault="003C4A46" w:rsidP="00E621F3">
            <w:pPr>
              <w:autoSpaceDE w:val="0"/>
              <w:spacing w:line="0" w:lineRule="atLeast"/>
              <w:jc w:val="center"/>
              <w:rPr>
                <w:rFonts w:eastAsia="GOST Type AU"/>
                <w:sz w:val="20"/>
                <w:szCs w:val="20"/>
              </w:rPr>
            </w:pPr>
            <w:r w:rsidRPr="00014A93">
              <w:rPr>
                <w:rFonts w:eastAsia="GOST Type AU"/>
                <w:sz w:val="20"/>
                <w:szCs w:val="20"/>
              </w:rPr>
              <w:lastRenderedPageBreak/>
              <w:t>899</w:t>
            </w:r>
          </w:p>
        </w:tc>
        <w:tc>
          <w:tcPr>
            <w:tcW w:w="2410" w:type="dxa"/>
            <w:vAlign w:val="center"/>
          </w:tcPr>
          <w:p w14:paraId="367AE31E" w14:textId="5BC345FB"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Образование земельного участка из земель </w:t>
            </w:r>
            <w:r w:rsidRPr="00014A93">
              <w:rPr>
                <w:rFonts w:eastAsia="GOST Type AU"/>
                <w:sz w:val="20"/>
                <w:szCs w:val="20"/>
              </w:rPr>
              <w:lastRenderedPageBreak/>
              <w:t>неразграниченной государственной собственности</w:t>
            </w:r>
          </w:p>
        </w:tc>
        <w:tc>
          <w:tcPr>
            <w:tcW w:w="2127" w:type="dxa"/>
            <w:vAlign w:val="center"/>
          </w:tcPr>
          <w:p w14:paraId="2367C3AD" w14:textId="2EC757E4"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lastRenderedPageBreak/>
              <w:t>Блокированная жилая застройка (2.3)</w:t>
            </w:r>
          </w:p>
        </w:tc>
      </w:tr>
      <w:tr w:rsidR="00E621F3" w:rsidRPr="00014A93" w14:paraId="12E45CD7" w14:textId="77777777" w:rsidTr="00B0665B">
        <w:trPr>
          <w:trHeight w:val="20"/>
          <w:jc w:val="center"/>
        </w:trPr>
        <w:tc>
          <w:tcPr>
            <w:tcW w:w="818" w:type="dxa"/>
            <w:vAlign w:val="center"/>
          </w:tcPr>
          <w:p w14:paraId="1B6F98E0" w14:textId="7FF2D1D7"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82</w:t>
            </w:r>
          </w:p>
        </w:tc>
        <w:tc>
          <w:tcPr>
            <w:tcW w:w="1523" w:type="dxa"/>
            <w:vAlign w:val="center"/>
          </w:tcPr>
          <w:p w14:paraId="234881A6" w14:textId="4366423E"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646D5CDA"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FA28097" w14:textId="528FF7ED"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82BFF0B" w14:textId="28695B20" w:rsidR="00E621F3" w:rsidRPr="00014A93" w:rsidRDefault="003C4A46" w:rsidP="00E621F3">
            <w:pPr>
              <w:autoSpaceDE w:val="0"/>
              <w:spacing w:line="0" w:lineRule="atLeast"/>
              <w:jc w:val="center"/>
              <w:rPr>
                <w:rFonts w:eastAsia="GOST Type AU"/>
                <w:sz w:val="20"/>
                <w:szCs w:val="20"/>
              </w:rPr>
            </w:pPr>
            <w:r w:rsidRPr="00014A93">
              <w:rPr>
                <w:rFonts w:eastAsia="GOST Type AU"/>
                <w:sz w:val="20"/>
                <w:szCs w:val="20"/>
              </w:rPr>
              <w:t>861</w:t>
            </w:r>
          </w:p>
        </w:tc>
        <w:tc>
          <w:tcPr>
            <w:tcW w:w="2410" w:type="dxa"/>
            <w:vAlign w:val="center"/>
          </w:tcPr>
          <w:p w14:paraId="1AE408D6" w14:textId="11D17FE2"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3933CA4A" w14:textId="5142FBDD"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6EF91E12" w14:textId="77777777" w:rsidTr="00B0665B">
        <w:trPr>
          <w:trHeight w:val="20"/>
          <w:jc w:val="center"/>
        </w:trPr>
        <w:tc>
          <w:tcPr>
            <w:tcW w:w="818" w:type="dxa"/>
            <w:vAlign w:val="center"/>
          </w:tcPr>
          <w:p w14:paraId="5DCA636B" w14:textId="21691C78"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83</w:t>
            </w:r>
          </w:p>
        </w:tc>
        <w:tc>
          <w:tcPr>
            <w:tcW w:w="1523" w:type="dxa"/>
            <w:vAlign w:val="center"/>
          </w:tcPr>
          <w:p w14:paraId="3854EC5E" w14:textId="54274089"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3ADACB64"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CFCAC97" w14:textId="76B999F6"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7475D98B" w14:textId="7668D0D9" w:rsidR="00E621F3" w:rsidRPr="00014A93" w:rsidRDefault="003C4A46" w:rsidP="00E621F3">
            <w:pPr>
              <w:autoSpaceDE w:val="0"/>
              <w:spacing w:line="0" w:lineRule="atLeast"/>
              <w:jc w:val="center"/>
              <w:rPr>
                <w:rFonts w:eastAsia="GOST Type AU"/>
                <w:sz w:val="20"/>
                <w:szCs w:val="20"/>
              </w:rPr>
            </w:pPr>
            <w:r w:rsidRPr="00014A93">
              <w:rPr>
                <w:rFonts w:eastAsia="GOST Type AU"/>
                <w:sz w:val="20"/>
                <w:szCs w:val="20"/>
              </w:rPr>
              <w:t>862</w:t>
            </w:r>
          </w:p>
        </w:tc>
        <w:tc>
          <w:tcPr>
            <w:tcW w:w="2410" w:type="dxa"/>
            <w:vAlign w:val="center"/>
          </w:tcPr>
          <w:p w14:paraId="6827AEA4" w14:textId="4612AFED"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5563C13D" w14:textId="0AD39456"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219D593D" w14:textId="77777777" w:rsidTr="00B0665B">
        <w:trPr>
          <w:trHeight w:val="20"/>
          <w:jc w:val="center"/>
        </w:trPr>
        <w:tc>
          <w:tcPr>
            <w:tcW w:w="818" w:type="dxa"/>
            <w:vAlign w:val="center"/>
          </w:tcPr>
          <w:p w14:paraId="66037B5E" w14:textId="5875E8B5"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84</w:t>
            </w:r>
          </w:p>
        </w:tc>
        <w:tc>
          <w:tcPr>
            <w:tcW w:w="1523" w:type="dxa"/>
            <w:vAlign w:val="center"/>
          </w:tcPr>
          <w:p w14:paraId="2EA0B578" w14:textId="616B6762"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2E4048CA"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665E7AC8" w14:textId="73353F20"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519941B7" w14:textId="45C950AC" w:rsidR="00E621F3" w:rsidRPr="00014A93" w:rsidRDefault="003C4A46" w:rsidP="00E621F3">
            <w:pPr>
              <w:autoSpaceDE w:val="0"/>
              <w:spacing w:line="0" w:lineRule="atLeast"/>
              <w:jc w:val="center"/>
              <w:rPr>
                <w:rFonts w:eastAsia="GOST Type AU"/>
                <w:sz w:val="20"/>
                <w:szCs w:val="20"/>
              </w:rPr>
            </w:pPr>
            <w:r w:rsidRPr="00014A93">
              <w:rPr>
                <w:rFonts w:eastAsia="GOST Type AU"/>
                <w:sz w:val="20"/>
                <w:szCs w:val="20"/>
              </w:rPr>
              <w:t>851</w:t>
            </w:r>
          </w:p>
        </w:tc>
        <w:tc>
          <w:tcPr>
            <w:tcW w:w="2410" w:type="dxa"/>
            <w:vAlign w:val="center"/>
          </w:tcPr>
          <w:p w14:paraId="7F7AFB5E" w14:textId="5B10E196"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2C0A48F3" w14:textId="0ACD5B2B"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29C91552" w14:textId="77777777" w:rsidTr="00B0665B">
        <w:trPr>
          <w:trHeight w:val="20"/>
          <w:jc w:val="center"/>
        </w:trPr>
        <w:tc>
          <w:tcPr>
            <w:tcW w:w="818" w:type="dxa"/>
            <w:vAlign w:val="center"/>
          </w:tcPr>
          <w:p w14:paraId="2C752D29" w14:textId="3E6D3BAD"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85</w:t>
            </w:r>
          </w:p>
        </w:tc>
        <w:tc>
          <w:tcPr>
            <w:tcW w:w="1523" w:type="dxa"/>
            <w:vAlign w:val="center"/>
          </w:tcPr>
          <w:p w14:paraId="265259FC" w14:textId="4302EADE"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2F6E4C6B"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4052D517" w14:textId="3576824F"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44C5A434" w14:textId="0F65FC4A" w:rsidR="00E621F3" w:rsidRPr="00014A93" w:rsidRDefault="003C7646" w:rsidP="00E621F3">
            <w:pPr>
              <w:autoSpaceDE w:val="0"/>
              <w:spacing w:line="0" w:lineRule="atLeast"/>
              <w:jc w:val="center"/>
              <w:rPr>
                <w:rFonts w:eastAsia="GOST Type AU"/>
                <w:sz w:val="20"/>
                <w:szCs w:val="20"/>
              </w:rPr>
            </w:pPr>
            <w:r w:rsidRPr="00014A93">
              <w:rPr>
                <w:rFonts w:eastAsia="GOST Type AU"/>
                <w:sz w:val="20"/>
                <w:szCs w:val="20"/>
              </w:rPr>
              <w:t>1076</w:t>
            </w:r>
          </w:p>
        </w:tc>
        <w:tc>
          <w:tcPr>
            <w:tcW w:w="2410" w:type="dxa"/>
            <w:vAlign w:val="center"/>
          </w:tcPr>
          <w:p w14:paraId="6D39385A" w14:textId="10684287"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4733D041" w14:textId="72F55CFE"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33CBBE88" w14:textId="77777777" w:rsidTr="00B0665B">
        <w:trPr>
          <w:trHeight w:val="20"/>
          <w:jc w:val="center"/>
        </w:trPr>
        <w:tc>
          <w:tcPr>
            <w:tcW w:w="818" w:type="dxa"/>
            <w:vAlign w:val="center"/>
          </w:tcPr>
          <w:p w14:paraId="2243BE1D" w14:textId="7F97201B"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86</w:t>
            </w:r>
          </w:p>
        </w:tc>
        <w:tc>
          <w:tcPr>
            <w:tcW w:w="1523" w:type="dxa"/>
            <w:vAlign w:val="center"/>
          </w:tcPr>
          <w:p w14:paraId="1BE1116A" w14:textId="1BCB4F96"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0DB7EEF7"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465CFCC" w14:textId="64573AC4"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70E1991A" w14:textId="568C61D2" w:rsidR="00E621F3" w:rsidRPr="00014A93" w:rsidRDefault="003C7646" w:rsidP="00E621F3">
            <w:pPr>
              <w:autoSpaceDE w:val="0"/>
              <w:spacing w:line="0" w:lineRule="atLeast"/>
              <w:jc w:val="center"/>
              <w:rPr>
                <w:rFonts w:eastAsia="GOST Type AU"/>
                <w:sz w:val="20"/>
                <w:szCs w:val="20"/>
              </w:rPr>
            </w:pPr>
            <w:r w:rsidRPr="00014A93">
              <w:rPr>
                <w:rFonts w:eastAsia="GOST Type AU"/>
                <w:sz w:val="20"/>
                <w:szCs w:val="20"/>
              </w:rPr>
              <w:t>953</w:t>
            </w:r>
          </w:p>
        </w:tc>
        <w:tc>
          <w:tcPr>
            <w:tcW w:w="2410" w:type="dxa"/>
            <w:vAlign w:val="center"/>
          </w:tcPr>
          <w:p w14:paraId="19BB6C0A" w14:textId="35FB0AB3"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462C7D32" w14:textId="0788DB39"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76B10706" w14:textId="77777777" w:rsidTr="00B0665B">
        <w:trPr>
          <w:trHeight w:val="20"/>
          <w:jc w:val="center"/>
        </w:trPr>
        <w:tc>
          <w:tcPr>
            <w:tcW w:w="818" w:type="dxa"/>
            <w:vAlign w:val="center"/>
          </w:tcPr>
          <w:p w14:paraId="2A59394E" w14:textId="63B797DA"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87</w:t>
            </w:r>
          </w:p>
        </w:tc>
        <w:tc>
          <w:tcPr>
            <w:tcW w:w="1523" w:type="dxa"/>
            <w:vAlign w:val="center"/>
          </w:tcPr>
          <w:p w14:paraId="3BF82D45" w14:textId="735E8784"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6C8B6BE5"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AED71EE" w14:textId="3BB72588"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42388456" w14:textId="6B2CF0E6" w:rsidR="00E621F3" w:rsidRPr="00014A93" w:rsidRDefault="005A6C16" w:rsidP="00E621F3">
            <w:pPr>
              <w:autoSpaceDE w:val="0"/>
              <w:spacing w:line="0" w:lineRule="atLeast"/>
              <w:jc w:val="center"/>
              <w:rPr>
                <w:rFonts w:eastAsia="GOST Type AU"/>
                <w:sz w:val="20"/>
                <w:szCs w:val="20"/>
              </w:rPr>
            </w:pPr>
            <w:r w:rsidRPr="00014A93">
              <w:rPr>
                <w:rFonts w:eastAsia="GOST Type AU"/>
                <w:sz w:val="20"/>
                <w:szCs w:val="20"/>
              </w:rPr>
              <w:t>857</w:t>
            </w:r>
          </w:p>
        </w:tc>
        <w:tc>
          <w:tcPr>
            <w:tcW w:w="2410" w:type="dxa"/>
            <w:vAlign w:val="center"/>
          </w:tcPr>
          <w:p w14:paraId="0D39BF05" w14:textId="15E2E2C6"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7B61EC3E" w14:textId="11FFD7CD"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424064A4" w14:textId="77777777" w:rsidTr="00B0665B">
        <w:trPr>
          <w:trHeight w:val="20"/>
          <w:jc w:val="center"/>
        </w:trPr>
        <w:tc>
          <w:tcPr>
            <w:tcW w:w="818" w:type="dxa"/>
            <w:vAlign w:val="center"/>
          </w:tcPr>
          <w:p w14:paraId="00675ECE" w14:textId="154983B4"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88</w:t>
            </w:r>
          </w:p>
        </w:tc>
        <w:tc>
          <w:tcPr>
            <w:tcW w:w="1523" w:type="dxa"/>
            <w:vAlign w:val="center"/>
          </w:tcPr>
          <w:p w14:paraId="18ACAE6D" w14:textId="592621EE"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758022EA"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3AC37CF" w14:textId="4FC868F6"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70E5C87C" w14:textId="2E41EA43" w:rsidR="00E621F3" w:rsidRPr="00014A93" w:rsidRDefault="005A6C16" w:rsidP="00E621F3">
            <w:pPr>
              <w:autoSpaceDE w:val="0"/>
              <w:spacing w:line="0" w:lineRule="atLeast"/>
              <w:jc w:val="center"/>
              <w:rPr>
                <w:rFonts w:eastAsia="GOST Type AU"/>
                <w:sz w:val="20"/>
                <w:szCs w:val="20"/>
              </w:rPr>
            </w:pPr>
            <w:r w:rsidRPr="00014A93">
              <w:rPr>
                <w:rFonts w:eastAsia="GOST Type AU"/>
                <w:sz w:val="20"/>
                <w:szCs w:val="20"/>
              </w:rPr>
              <w:t>965</w:t>
            </w:r>
          </w:p>
        </w:tc>
        <w:tc>
          <w:tcPr>
            <w:tcW w:w="2410" w:type="dxa"/>
            <w:vAlign w:val="center"/>
          </w:tcPr>
          <w:p w14:paraId="3A49299E" w14:textId="10640F6D"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23CE73E2" w14:textId="3449A2EB"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5768F52B" w14:textId="77777777" w:rsidTr="00B0665B">
        <w:trPr>
          <w:trHeight w:val="20"/>
          <w:jc w:val="center"/>
        </w:trPr>
        <w:tc>
          <w:tcPr>
            <w:tcW w:w="818" w:type="dxa"/>
            <w:vAlign w:val="center"/>
          </w:tcPr>
          <w:p w14:paraId="3B61C29E" w14:textId="404E4D62"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89</w:t>
            </w:r>
          </w:p>
        </w:tc>
        <w:tc>
          <w:tcPr>
            <w:tcW w:w="1523" w:type="dxa"/>
            <w:vAlign w:val="center"/>
          </w:tcPr>
          <w:p w14:paraId="3073F57A" w14:textId="64871ECA"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757E805F"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6B9D0722" w14:textId="110FAD95"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2279DF0" w14:textId="31C4E1AF" w:rsidR="00E621F3" w:rsidRPr="00014A93" w:rsidRDefault="005A6C16" w:rsidP="00E621F3">
            <w:pPr>
              <w:autoSpaceDE w:val="0"/>
              <w:spacing w:line="0" w:lineRule="atLeast"/>
              <w:jc w:val="center"/>
              <w:rPr>
                <w:rFonts w:eastAsia="GOST Type AU"/>
                <w:sz w:val="20"/>
                <w:szCs w:val="20"/>
              </w:rPr>
            </w:pPr>
            <w:r w:rsidRPr="00014A93">
              <w:rPr>
                <w:rFonts w:eastAsia="GOST Type AU"/>
                <w:sz w:val="20"/>
                <w:szCs w:val="20"/>
              </w:rPr>
              <w:t>890</w:t>
            </w:r>
          </w:p>
        </w:tc>
        <w:tc>
          <w:tcPr>
            <w:tcW w:w="2410" w:type="dxa"/>
            <w:vAlign w:val="center"/>
          </w:tcPr>
          <w:p w14:paraId="44E2B9F5" w14:textId="357F2584"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4904C792" w14:textId="45DD60C4"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127824C0" w14:textId="77777777" w:rsidTr="00B0665B">
        <w:trPr>
          <w:trHeight w:val="20"/>
          <w:jc w:val="center"/>
        </w:trPr>
        <w:tc>
          <w:tcPr>
            <w:tcW w:w="818" w:type="dxa"/>
            <w:vAlign w:val="center"/>
          </w:tcPr>
          <w:p w14:paraId="7092573F" w14:textId="16FB7CE6"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90</w:t>
            </w:r>
          </w:p>
        </w:tc>
        <w:tc>
          <w:tcPr>
            <w:tcW w:w="1523" w:type="dxa"/>
            <w:vAlign w:val="center"/>
          </w:tcPr>
          <w:p w14:paraId="392A09EB" w14:textId="28CAC9D3"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468C3547"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CCB43EE" w14:textId="0BE4AFCD"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3CF9C6D8" w14:textId="6912CC24" w:rsidR="00E621F3" w:rsidRPr="00014A93" w:rsidRDefault="005A6C16" w:rsidP="00E621F3">
            <w:pPr>
              <w:autoSpaceDE w:val="0"/>
              <w:spacing w:line="0" w:lineRule="atLeast"/>
              <w:jc w:val="center"/>
              <w:rPr>
                <w:rFonts w:eastAsia="GOST Type AU"/>
                <w:sz w:val="20"/>
                <w:szCs w:val="20"/>
              </w:rPr>
            </w:pPr>
            <w:r w:rsidRPr="00014A93">
              <w:rPr>
                <w:rFonts w:eastAsia="GOST Type AU"/>
                <w:sz w:val="20"/>
                <w:szCs w:val="20"/>
              </w:rPr>
              <w:t>763</w:t>
            </w:r>
          </w:p>
        </w:tc>
        <w:tc>
          <w:tcPr>
            <w:tcW w:w="2410" w:type="dxa"/>
            <w:vAlign w:val="center"/>
          </w:tcPr>
          <w:p w14:paraId="554E2DF3" w14:textId="2793EDB8"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3345A92E" w14:textId="13A08BE6"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7D3E69BD" w14:textId="77777777" w:rsidTr="00B0665B">
        <w:trPr>
          <w:trHeight w:val="20"/>
          <w:jc w:val="center"/>
        </w:trPr>
        <w:tc>
          <w:tcPr>
            <w:tcW w:w="818" w:type="dxa"/>
            <w:vAlign w:val="center"/>
          </w:tcPr>
          <w:p w14:paraId="2626A7D4" w14:textId="48F3444B"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91</w:t>
            </w:r>
          </w:p>
        </w:tc>
        <w:tc>
          <w:tcPr>
            <w:tcW w:w="1523" w:type="dxa"/>
            <w:vAlign w:val="center"/>
          </w:tcPr>
          <w:p w14:paraId="34012DD5" w14:textId="202D875B"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7983EC89"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C48189A" w14:textId="55164B04"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64E485B7" w14:textId="605974DC" w:rsidR="00E621F3" w:rsidRPr="00014A93" w:rsidRDefault="003C7646" w:rsidP="00E621F3">
            <w:pPr>
              <w:autoSpaceDE w:val="0"/>
              <w:spacing w:line="0" w:lineRule="atLeast"/>
              <w:jc w:val="center"/>
              <w:rPr>
                <w:rFonts w:eastAsia="GOST Type AU"/>
                <w:sz w:val="20"/>
                <w:szCs w:val="20"/>
              </w:rPr>
            </w:pPr>
            <w:r w:rsidRPr="00014A93">
              <w:rPr>
                <w:rFonts w:eastAsia="GOST Type AU"/>
                <w:sz w:val="20"/>
                <w:szCs w:val="20"/>
              </w:rPr>
              <w:t>686</w:t>
            </w:r>
          </w:p>
        </w:tc>
        <w:tc>
          <w:tcPr>
            <w:tcW w:w="2410" w:type="dxa"/>
            <w:vAlign w:val="center"/>
          </w:tcPr>
          <w:p w14:paraId="2DEA990B" w14:textId="262381F9"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1BFE137D" w14:textId="52D660DF"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24AE898F" w14:textId="77777777" w:rsidTr="00B0665B">
        <w:trPr>
          <w:trHeight w:val="20"/>
          <w:jc w:val="center"/>
        </w:trPr>
        <w:tc>
          <w:tcPr>
            <w:tcW w:w="818" w:type="dxa"/>
            <w:vAlign w:val="center"/>
          </w:tcPr>
          <w:p w14:paraId="5E6B74DD" w14:textId="378FC8B0"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92</w:t>
            </w:r>
          </w:p>
        </w:tc>
        <w:tc>
          <w:tcPr>
            <w:tcW w:w="1523" w:type="dxa"/>
            <w:vAlign w:val="center"/>
          </w:tcPr>
          <w:p w14:paraId="5B6F3034" w14:textId="489BCCFD"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4022A9F1"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539926A3" w14:textId="0CDE57BF"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356C1CB3" w14:textId="62E50EDC" w:rsidR="00E621F3" w:rsidRPr="00014A93" w:rsidRDefault="003C7646" w:rsidP="00E621F3">
            <w:pPr>
              <w:autoSpaceDE w:val="0"/>
              <w:spacing w:line="0" w:lineRule="atLeast"/>
              <w:jc w:val="center"/>
              <w:rPr>
                <w:rFonts w:eastAsia="GOST Type AU"/>
                <w:sz w:val="20"/>
                <w:szCs w:val="20"/>
              </w:rPr>
            </w:pPr>
            <w:r w:rsidRPr="00014A93">
              <w:rPr>
                <w:rFonts w:eastAsia="GOST Type AU"/>
                <w:sz w:val="20"/>
                <w:szCs w:val="20"/>
              </w:rPr>
              <w:t>768</w:t>
            </w:r>
          </w:p>
        </w:tc>
        <w:tc>
          <w:tcPr>
            <w:tcW w:w="2410" w:type="dxa"/>
            <w:vAlign w:val="center"/>
          </w:tcPr>
          <w:p w14:paraId="0F95BE92" w14:textId="482F462B"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7EBC9BB6" w14:textId="1C95CF77"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74E32EA9" w14:textId="77777777" w:rsidTr="00B0665B">
        <w:trPr>
          <w:trHeight w:val="20"/>
          <w:jc w:val="center"/>
        </w:trPr>
        <w:tc>
          <w:tcPr>
            <w:tcW w:w="818" w:type="dxa"/>
            <w:vAlign w:val="center"/>
          </w:tcPr>
          <w:p w14:paraId="56DFF0EA" w14:textId="2212E0CE"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93</w:t>
            </w:r>
          </w:p>
        </w:tc>
        <w:tc>
          <w:tcPr>
            <w:tcW w:w="1523" w:type="dxa"/>
            <w:vAlign w:val="center"/>
          </w:tcPr>
          <w:p w14:paraId="682A2329" w14:textId="7988C46F"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781B97FF"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393DA26" w14:textId="55A30BC5"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4A24C01E" w14:textId="08780031" w:rsidR="00E621F3" w:rsidRPr="00014A93" w:rsidRDefault="003C7646" w:rsidP="00E621F3">
            <w:pPr>
              <w:autoSpaceDE w:val="0"/>
              <w:spacing w:line="0" w:lineRule="atLeast"/>
              <w:jc w:val="center"/>
              <w:rPr>
                <w:rFonts w:eastAsia="GOST Type AU"/>
                <w:sz w:val="20"/>
                <w:szCs w:val="20"/>
              </w:rPr>
            </w:pPr>
            <w:r w:rsidRPr="00014A93">
              <w:rPr>
                <w:rFonts w:eastAsia="GOST Type AU"/>
                <w:sz w:val="20"/>
                <w:szCs w:val="20"/>
              </w:rPr>
              <w:t>844</w:t>
            </w:r>
          </w:p>
        </w:tc>
        <w:tc>
          <w:tcPr>
            <w:tcW w:w="2410" w:type="dxa"/>
            <w:vAlign w:val="center"/>
          </w:tcPr>
          <w:p w14:paraId="7EEB1058" w14:textId="15308848"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1ADEEAD2" w14:textId="62BD9B7B"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6DD3ABC7" w14:textId="77777777" w:rsidTr="00B0665B">
        <w:trPr>
          <w:trHeight w:val="20"/>
          <w:jc w:val="center"/>
        </w:trPr>
        <w:tc>
          <w:tcPr>
            <w:tcW w:w="818" w:type="dxa"/>
            <w:vAlign w:val="center"/>
          </w:tcPr>
          <w:p w14:paraId="4A820853" w14:textId="494702A5"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lastRenderedPageBreak/>
              <w:t>:ЗУ</w:t>
            </w:r>
            <w:proofErr w:type="gramEnd"/>
            <w:r w:rsidRPr="00014A93">
              <w:rPr>
                <w:rFonts w:eastAsia="GOST Type AU"/>
                <w:sz w:val="20"/>
                <w:szCs w:val="20"/>
              </w:rPr>
              <w:t>94</w:t>
            </w:r>
          </w:p>
        </w:tc>
        <w:tc>
          <w:tcPr>
            <w:tcW w:w="1523" w:type="dxa"/>
            <w:vAlign w:val="center"/>
          </w:tcPr>
          <w:p w14:paraId="79862699" w14:textId="45C5E6F4"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4D5D8B1B"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A83C29B" w14:textId="18AE7A4E"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BCD7413" w14:textId="7EAC0B59" w:rsidR="00E621F3" w:rsidRPr="00014A93" w:rsidRDefault="003C7646" w:rsidP="00E621F3">
            <w:pPr>
              <w:autoSpaceDE w:val="0"/>
              <w:spacing w:line="0" w:lineRule="atLeast"/>
              <w:jc w:val="center"/>
              <w:rPr>
                <w:rFonts w:eastAsia="GOST Type AU"/>
                <w:sz w:val="20"/>
                <w:szCs w:val="20"/>
              </w:rPr>
            </w:pPr>
            <w:r w:rsidRPr="00014A93">
              <w:rPr>
                <w:rFonts w:eastAsia="GOST Type AU"/>
                <w:sz w:val="20"/>
                <w:szCs w:val="20"/>
              </w:rPr>
              <w:t>960</w:t>
            </w:r>
          </w:p>
        </w:tc>
        <w:tc>
          <w:tcPr>
            <w:tcW w:w="2410" w:type="dxa"/>
            <w:vAlign w:val="center"/>
          </w:tcPr>
          <w:p w14:paraId="33EAC67C" w14:textId="4A67AB9C"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50CD44C2" w14:textId="648C259A"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77AAC68F" w14:textId="77777777" w:rsidTr="00B0665B">
        <w:trPr>
          <w:trHeight w:val="20"/>
          <w:jc w:val="center"/>
        </w:trPr>
        <w:tc>
          <w:tcPr>
            <w:tcW w:w="818" w:type="dxa"/>
            <w:vAlign w:val="center"/>
          </w:tcPr>
          <w:p w14:paraId="6C71E14F" w14:textId="443D5C8B"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95</w:t>
            </w:r>
          </w:p>
        </w:tc>
        <w:tc>
          <w:tcPr>
            <w:tcW w:w="1523" w:type="dxa"/>
            <w:vAlign w:val="center"/>
          </w:tcPr>
          <w:p w14:paraId="67DD82D1" w14:textId="51E54980"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42061235"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7F07427" w14:textId="7DF55F6E"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EA4C90C" w14:textId="293C5456" w:rsidR="00E621F3" w:rsidRPr="00014A93" w:rsidRDefault="003C7646" w:rsidP="00E621F3">
            <w:pPr>
              <w:autoSpaceDE w:val="0"/>
              <w:spacing w:line="0" w:lineRule="atLeast"/>
              <w:jc w:val="center"/>
              <w:rPr>
                <w:rFonts w:eastAsia="GOST Type AU"/>
                <w:sz w:val="20"/>
                <w:szCs w:val="20"/>
              </w:rPr>
            </w:pPr>
            <w:r w:rsidRPr="00014A93">
              <w:rPr>
                <w:rFonts w:eastAsia="GOST Type AU"/>
                <w:sz w:val="20"/>
                <w:szCs w:val="20"/>
              </w:rPr>
              <w:t>728</w:t>
            </w:r>
          </w:p>
        </w:tc>
        <w:tc>
          <w:tcPr>
            <w:tcW w:w="2410" w:type="dxa"/>
            <w:vAlign w:val="center"/>
          </w:tcPr>
          <w:p w14:paraId="32C192C6" w14:textId="422429A1"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47287F5C" w14:textId="2C8F8837"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7E4D2EC6" w14:textId="77777777" w:rsidTr="00B0665B">
        <w:trPr>
          <w:trHeight w:val="20"/>
          <w:jc w:val="center"/>
        </w:trPr>
        <w:tc>
          <w:tcPr>
            <w:tcW w:w="818" w:type="dxa"/>
            <w:vAlign w:val="center"/>
          </w:tcPr>
          <w:p w14:paraId="6D90497E" w14:textId="011409DB"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96</w:t>
            </w:r>
          </w:p>
        </w:tc>
        <w:tc>
          <w:tcPr>
            <w:tcW w:w="1523" w:type="dxa"/>
            <w:vAlign w:val="center"/>
          </w:tcPr>
          <w:p w14:paraId="53605631" w14:textId="7C937B4A"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795CD3C6"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1D7738A" w14:textId="793541AC"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31783187" w14:textId="0A7C3C97" w:rsidR="00E621F3" w:rsidRPr="00014A93" w:rsidRDefault="003C7646" w:rsidP="00E621F3">
            <w:pPr>
              <w:autoSpaceDE w:val="0"/>
              <w:spacing w:line="0" w:lineRule="atLeast"/>
              <w:jc w:val="center"/>
              <w:rPr>
                <w:rFonts w:eastAsia="GOST Type AU"/>
                <w:sz w:val="20"/>
                <w:szCs w:val="20"/>
              </w:rPr>
            </w:pPr>
            <w:r w:rsidRPr="00014A93">
              <w:rPr>
                <w:rFonts w:eastAsia="GOST Type AU"/>
                <w:sz w:val="20"/>
                <w:szCs w:val="20"/>
              </w:rPr>
              <w:t>773</w:t>
            </w:r>
          </w:p>
        </w:tc>
        <w:tc>
          <w:tcPr>
            <w:tcW w:w="2410" w:type="dxa"/>
            <w:vAlign w:val="center"/>
          </w:tcPr>
          <w:p w14:paraId="6B10CAF4" w14:textId="31604BDD"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7E46D458" w14:textId="1B0AE0C7"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591240FB" w14:textId="77777777" w:rsidTr="00B0665B">
        <w:trPr>
          <w:trHeight w:val="20"/>
          <w:jc w:val="center"/>
        </w:trPr>
        <w:tc>
          <w:tcPr>
            <w:tcW w:w="818" w:type="dxa"/>
            <w:vAlign w:val="center"/>
          </w:tcPr>
          <w:p w14:paraId="7208570A" w14:textId="78CAC35D"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97</w:t>
            </w:r>
          </w:p>
        </w:tc>
        <w:tc>
          <w:tcPr>
            <w:tcW w:w="1523" w:type="dxa"/>
            <w:vAlign w:val="center"/>
          </w:tcPr>
          <w:p w14:paraId="4500173D" w14:textId="2FC83FC3"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1031AFEB"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F885BB3" w14:textId="5D367A06"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D32A205" w14:textId="5B2D1C0F" w:rsidR="00E621F3" w:rsidRPr="00014A93" w:rsidRDefault="003C7646" w:rsidP="00E621F3">
            <w:pPr>
              <w:autoSpaceDE w:val="0"/>
              <w:spacing w:line="0" w:lineRule="atLeast"/>
              <w:jc w:val="center"/>
              <w:rPr>
                <w:rFonts w:eastAsia="GOST Type AU"/>
                <w:sz w:val="20"/>
                <w:szCs w:val="20"/>
              </w:rPr>
            </w:pPr>
            <w:r w:rsidRPr="00014A93">
              <w:rPr>
                <w:rFonts w:eastAsia="GOST Type AU"/>
                <w:sz w:val="20"/>
                <w:szCs w:val="20"/>
              </w:rPr>
              <w:t>848</w:t>
            </w:r>
          </w:p>
        </w:tc>
        <w:tc>
          <w:tcPr>
            <w:tcW w:w="2410" w:type="dxa"/>
            <w:vAlign w:val="center"/>
          </w:tcPr>
          <w:p w14:paraId="3A7E51F0" w14:textId="6A6678D4"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1B1A3FE7" w14:textId="5408740A"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68631FD8" w14:textId="77777777" w:rsidTr="00B0665B">
        <w:trPr>
          <w:trHeight w:val="20"/>
          <w:jc w:val="center"/>
        </w:trPr>
        <w:tc>
          <w:tcPr>
            <w:tcW w:w="818" w:type="dxa"/>
            <w:vAlign w:val="center"/>
          </w:tcPr>
          <w:p w14:paraId="2C53C2A3" w14:textId="15B5B875"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98</w:t>
            </w:r>
          </w:p>
        </w:tc>
        <w:tc>
          <w:tcPr>
            <w:tcW w:w="1523" w:type="dxa"/>
            <w:vAlign w:val="center"/>
          </w:tcPr>
          <w:p w14:paraId="245EBECF" w14:textId="55005A8F"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346E3A35"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61CACBA3" w14:textId="03BBE364"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3BF30E26" w14:textId="6C9A55EC" w:rsidR="00E621F3" w:rsidRPr="00014A93" w:rsidRDefault="003C7646" w:rsidP="00E621F3">
            <w:pPr>
              <w:autoSpaceDE w:val="0"/>
              <w:spacing w:line="0" w:lineRule="atLeast"/>
              <w:jc w:val="center"/>
              <w:rPr>
                <w:rFonts w:eastAsia="GOST Type AU"/>
                <w:sz w:val="20"/>
                <w:szCs w:val="20"/>
              </w:rPr>
            </w:pPr>
            <w:r w:rsidRPr="00014A93">
              <w:rPr>
                <w:rFonts w:eastAsia="GOST Type AU"/>
                <w:sz w:val="20"/>
                <w:szCs w:val="20"/>
              </w:rPr>
              <w:t>924</w:t>
            </w:r>
          </w:p>
        </w:tc>
        <w:tc>
          <w:tcPr>
            <w:tcW w:w="2410" w:type="dxa"/>
            <w:vAlign w:val="center"/>
          </w:tcPr>
          <w:p w14:paraId="76728ACA" w14:textId="12929B89"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2343500F" w14:textId="5E6F2249"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17B1EA93" w14:textId="77777777" w:rsidTr="00B0665B">
        <w:trPr>
          <w:trHeight w:val="20"/>
          <w:jc w:val="center"/>
        </w:trPr>
        <w:tc>
          <w:tcPr>
            <w:tcW w:w="818" w:type="dxa"/>
            <w:vAlign w:val="center"/>
          </w:tcPr>
          <w:p w14:paraId="3DC99DDA" w14:textId="77720E48"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99</w:t>
            </w:r>
          </w:p>
        </w:tc>
        <w:tc>
          <w:tcPr>
            <w:tcW w:w="1523" w:type="dxa"/>
            <w:vAlign w:val="center"/>
          </w:tcPr>
          <w:p w14:paraId="7AB97BC0" w14:textId="0D162C91"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0D90778A"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8CD607F" w14:textId="7A46A153"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39FBC9C5" w14:textId="77DF1CD7" w:rsidR="00E621F3" w:rsidRPr="00014A93" w:rsidRDefault="003C7646" w:rsidP="00E621F3">
            <w:pPr>
              <w:autoSpaceDE w:val="0"/>
              <w:spacing w:line="0" w:lineRule="atLeast"/>
              <w:jc w:val="center"/>
              <w:rPr>
                <w:rFonts w:eastAsia="GOST Type AU"/>
                <w:sz w:val="20"/>
                <w:szCs w:val="20"/>
              </w:rPr>
            </w:pPr>
            <w:r w:rsidRPr="00014A93">
              <w:rPr>
                <w:rFonts w:eastAsia="GOST Type AU"/>
                <w:sz w:val="20"/>
                <w:szCs w:val="20"/>
              </w:rPr>
              <w:t>885</w:t>
            </w:r>
          </w:p>
        </w:tc>
        <w:tc>
          <w:tcPr>
            <w:tcW w:w="2410" w:type="dxa"/>
            <w:vAlign w:val="center"/>
          </w:tcPr>
          <w:p w14:paraId="0B78580C" w14:textId="009CBE8D"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22D670CB" w14:textId="6E586F30"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6D525129" w14:textId="77777777" w:rsidTr="00B0665B">
        <w:trPr>
          <w:trHeight w:val="20"/>
          <w:jc w:val="center"/>
        </w:trPr>
        <w:tc>
          <w:tcPr>
            <w:tcW w:w="818" w:type="dxa"/>
            <w:vAlign w:val="center"/>
          </w:tcPr>
          <w:p w14:paraId="1F80C02D" w14:textId="6D9ADFAF"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100</w:t>
            </w:r>
          </w:p>
        </w:tc>
        <w:tc>
          <w:tcPr>
            <w:tcW w:w="1523" w:type="dxa"/>
            <w:vAlign w:val="center"/>
          </w:tcPr>
          <w:p w14:paraId="29594FB9" w14:textId="2F92BC55"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33071B06"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625429B9" w14:textId="32A49264"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51D17CEA" w14:textId="456269B4" w:rsidR="00E621F3" w:rsidRPr="00014A93" w:rsidRDefault="003C7646" w:rsidP="00E621F3">
            <w:pPr>
              <w:autoSpaceDE w:val="0"/>
              <w:spacing w:line="0" w:lineRule="atLeast"/>
              <w:jc w:val="center"/>
              <w:rPr>
                <w:rFonts w:eastAsia="GOST Type AU"/>
                <w:sz w:val="20"/>
                <w:szCs w:val="20"/>
              </w:rPr>
            </w:pPr>
            <w:r w:rsidRPr="00014A93">
              <w:rPr>
                <w:rFonts w:eastAsia="GOST Type AU"/>
                <w:sz w:val="20"/>
                <w:szCs w:val="20"/>
              </w:rPr>
              <w:t>890</w:t>
            </w:r>
          </w:p>
        </w:tc>
        <w:tc>
          <w:tcPr>
            <w:tcW w:w="2410" w:type="dxa"/>
            <w:vAlign w:val="center"/>
          </w:tcPr>
          <w:p w14:paraId="6CB20D9F" w14:textId="46BB25E1"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05C18D31" w14:textId="33A3B021"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369664D1" w14:textId="77777777" w:rsidTr="00B0665B">
        <w:trPr>
          <w:trHeight w:val="20"/>
          <w:jc w:val="center"/>
        </w:trPr>
        <w:tc>
          <w:tcPr>
            <w:tcW w:w="818" w:type="dxa"/>
            <w:vAlign w:val="center"/>
          </w:tcPr>
          <w:p w14:paraId="0A009339" w14:textId="74305F39"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101</w:t>
            </w:r>
          </w:p>
        </w:tc>
        <w:tc>
          <w:tcPr>
            <w:tcW w:w="1523" w:type="dxa"/>
            <w:vAlign w:val="center"/>
          </w:tcPr>
          <w:p w14:paraId="531CB8F7" w14:textId="44F07717"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4D12D949"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0FF0AB9B" w14:textId="672693D1"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EF424EA" w14:textId="3CE0DE55" w:rsidR="00E621F3" w:rsidRPr="00014A93" w:rsidRDefault="005A6C16" w:rsidP="00E621F3">
            <w:pPr>
              <w:autoSpaceDE w:val="0"/>
              <w:spacing w:line="0" w:lineRule="atLeast"/>
              <w:jc w:val="center"/>
              <w:rPr>
                <w:rFonts w:eastAsia="GOST Type AU"/>
                <w:sz w:val="20"/>
                <w:szCs w:val="20"/>
              </w:rPr>
            </w:pPr>
            <w:r w:rsidRPr="00014A93">
              <w:rPr>
                <w:rFonts w:eastAsia="GOST Type AU"/>
                <w:sz w:val="20"/>
                <w:szCs w:val="20"/>
              </w:rPr>
              <w:t>878</w:t>
            </w:r>
          </w:p>
        </w:tc>
        <w:tc>
          <w:tcPr>
            <w:tcW w:w="2410" w:type="dxa"/>
            <w:vAlign w:val="center"/>
          </w:tcPr>
          <w:p w14:paraId="1738E30D" w14:textId="3216E4F2"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7C6B2C7B" w14:textId="1DB8DDFC"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41F6C891" w14:textId="77777777" w:rsidTr="00B0665B">
        <w:trPr>
          <w:trHeight w:val="20"/>
          <w:jc w:val="center"/>
        </w:trPr>
        <w:tc>
          <w:tcPr>
            <w:tcW w:w="818" w:type="dxa"/>
            <w:vAlign w:val="center"/>
          </w:tcPr>
          <w:p w14:paraId="42A682C3" w14:textId="59BF2CF7"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102</w:t>
            </w:r>
          </w:p>
        </w:tc>
        <w:tc>
          <w:tcPr>
            <w:tcW w:w="1523" w:type="dxa"/>
            <w:vAlign w:val="center"/>
          </w:tcPr>
          <w:p w14:paraId="08F34EB5" w14:textId="3063C072"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46E4606B"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91F1D63" w14:textId="4253C376"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39B7628A" w14:textId="59E549E6" w:rsidR="00E621F3" w:rsidRPr="00014A93" w:rsidRDefault="003C7646" w:rsidP="00E621F3">
            <w:pPr>
              <w:autoSpaceDE w:val="0"/>
              <w:spacing w:line="0" w:lineRule="atLeast"/>
              <w:jc w:val="center"/>
              <w:rPr>
                <w:rFonts w:eastAsia="GOST Type AU"/>
                <w:sz w:val="20"/>
                <w:szCs w:val="20"/>
              </w:rPr>
            </w:pPr>
            <w:r w:rsidRPr="00014A93">
              <w:rPr>
                <w:rFonts w:eastAsia="GOST Type AU"/>
                <w:sz w:val="20"/>
                <w:szCs w:val="20"/>
              </w:rPr>
              <w:t>1760</w:t>
            </w:r>
          </w:p>
        </w:tc>
        <w:tc>
          <w:tcPr>
            <w:tcW w:w="2410" w:type="dxa"/>
            <w:vAlign w:val="center"/>
          </w:tcPr>
          <w:p w14:paraId="4B4C2079" w14:textId="62E2EEAD"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4286A1B7" w14:textId="7E15E8F8"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3ABDC9C0" w14:textId="77777777" w:rsidTr="00B0665B">
        <w:trPr>
          <w:trHeight w:val="20"/>
          <w:jc w:val="center"/>
        </w:trPr>
        <w:tc>
          <w:tcPr>
            <w:tcW w:w="818" w:type="dxa"/>
            <w:vAlign w:val="center"/>
          </w:tcPr>
          <w:p w14:paraId="33792969" w14:textId="162CF1B3"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103</w:t>
            </w:r>
          </w:p>
        </w:tc>
        <w:tc>
          <w:tcPr>
            <w:tcW w:w="1523" w:type="dxa"/>
            <w:vAlign w:val="center"/>
          </w:tcPr>
          <w:p w14:paraId="4A36669A" w14:textId="33926D91"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7FE8C2DC"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40B0A66" w14:textId="1F88744D"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569AA679" w14:textId="4C50E1C8" w:rsidR="00E621F3" w:rsidRPr="00014A93" w:rsidRDefault="003C7646" w:rsidP="00E621F3">
            <w:pPr>
              <w:autoSpaceDE w:val="0"/>
              <w:spacing w:line="0" w:lineRule="atLeast"/>
              <w:jc w:val="center"/>
              <w:rPr>
                <w:rFonts w:eastAsia="GOST Type AU"/>
                <w:sz w:val="20"/>
                <w:szCs w:val="20"/>
              </w:rPr>
            </w:pPr>
            <w:r w:rsidRPr="00014A93">
              <w:rPr>
                <w:rFonts w:eastAsia="GOST Type AU"/>
                <w:sz w:val="20"/>
                <w:szCs w:val="20"/>
              </w:rPr>
              <w:t>2150</w:t>
            </w:r>
          </w:p>
        </w:tc>
        <w:tc>
          <w:tcPr>
            <w:tcW w:w="2410" w:type="dxa"/>
            <w:vAlign w:val="center"/>
          </w:tcPr>
          <w:p w14:paraId="05F14B60" w14:textId="1811C6D5"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14E54611" w14:textId="58DCC086"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1719170E" w14:textId="77777777" w:rsidTr="00B0665B">
        <w:trPr>
          <w:trHeight w:val="20"/>
          <w:jc w:val="center"/>
        </w:trPr>
        <w:tc>
          <w:tcPr>
            <w:tcW w:w="818" w:type="dxa"/>
            <w:vAlign w:val="center"/>
          </w:tcPr>
          <w:p w14:paraId="1DF1A0D8" w14:textId="55411E11"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104</w:t>
            </w:r>
          </w:p>
        </w:tc>
        <w:tc>
          <w:tcPr>
            <w:tcW w:w="1523" w:type="dxa"/>
            <w:vAlign w:val="center"/>
          </w:tcPr>
          <w:p w14:paraId="59B44CFE" w14:textId="58D9F1D9"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32CB92B0"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4FA93E5" w14:textId="46C73816"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4C08C069" w14:textId="55F29EB4" w:rsidR="00E621F3" w:rsidRPr="00014A93" w:rsidRDefault="003C7646" w:rsidP="00E621F3">
            <w:pPr>
              <w:autoSpaceDE w:val="0"/>
              <w:spacing w:line="0" w:lineRule="atLeast"/>
              <w:jc w:val="center"/>
              <w:rPr>
                <w:rFonts w:eastAsia="GOST Type AU"/>
                <w:sz w:val="20"/>
                <w:szCs w:val="20"/>
              </w:rPr>
            </w:pPr>
            <w:r w:rsidRPr="00014A93">
              <w:rPr>
                <w:rFonts w:eastAsia="GOST Type AU"/>
                <w:sz w:val="20"/>
                <w:szCs w:val="20"/>
              </w:rPr>
              <w:t>1766</w:t>
            </w:r>
          </w:p>
        </w:tc>
        <w:tc>
          <w:tcPr>
            <w:tcW w:w="2410" w:type="dxa"/>
            <w:vAlign w:val="center"/>
          </w:tcPr>
          <w:p w14:paraId="06CA5EAE" w14:textId="46E3282D"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1C9EE738" w14:textId="0FA4779A"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2146820A" w14:textId="77777777" w:rsidTr="00B0665B">
        <w:trPr>
          <w:trHeight w:val="20"/>
          <w:jc w:val="center"/>
        </w:trPr>
        <w:tc>
          <w:tcPr>
            <w:tcW w:w="818" w:type="dxa"/>
            <w:vAlign w:val="center"/>
          </w:tcPr>
          <w:p w14:paraId="3896210B" w14:textId="3E2B5B4D"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105</w:t>
            </w:r>
          </w:p>
        </w:tc>
        <w:tc>
          <w:tcPr>
            <w:tcW w:w="1523" w:type="dxa"/>
            <w:vAlign w:val="center"/>
          </w:tcPr>
          <w:p w14:paraId="727E7C3C" w14:textId="46183E95"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631F441D"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970F072" w14:textId="4184FAAE"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7CC53FEB" w14:textId="57BF528E" w:rsidR="00E621F3" w:rsidRPr="00014A93" w:rsidRDefault="003C7646" w:rsidP="00E621F3">
            <w:pPr>
              <w:autoSpaceDE w:val="0"/>
              <w:spacing w:line="0" w:lineRule="atLeast"/>
              <w:jc w:val="center"/>
              <w:rPr>
                <w:rFonts w:eastAsia="GOST Type AU"/>
                <w:sz w:val="20"/>
                <w:szCs w:val="20"/>
              </w:rPr>
            </w:pPr>
            <w:r w:rsidRPr="00014A93">
              <w:rPr>
                <w:rFonts w:eastAsia="GOST Type AU"/>
                <w:sz w:val="20"/>
                <w:szCs w:val="20"/>
              </w:rPr>
              <w:t>2143</w:t>
            </w:r>
          </w:p>
        </w:tc>
        <w:tc>
          <w:tcPr>
            <w:tcW w:w="2410" w:type="dxa"/>
            <w:vAlign w:val="center"/>
          </w:tcPr>
          <w:p w14:paraId="363219FA" w14:textId="636C669E"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3B1B4C2F" w14:textId="16C90013"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E621F3" w:rsidRPr="00014A93" w14:paraId="07F8EC3C" w14:textId="77777777" w:rsidTr="00B0665B">
        <w:trPr>
          <w:trHeight w:val="20"/>
          <w:jc w:val="center"/>
        </w:trPr>
        <w:tc>
          <w:tcPr>
            <w:tcW w:w="818" w:type="dxa"/>
            <w:vAlign w:val="center"/>
          </w:tcPr>
          <w:p w14:paraId="28F780BE" w14:textId="205A6CBF"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106</w:t>
            </w:r>
          </w:p>
        </w:tc>
        <w:tc>
          <w:tcPr>
            <w:tcW w:w="1523" w:type="dxa"/>
            <w:vAlign w:val="center"/>
          </w:tcPr>
          <w:p w14:paraId="3A12BAF6" w14:textId="07D2F17B"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46B7EA03"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B9B4335" w14:textId="18994664"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E6E5246" w14:textId="61CEF264" w:rsidR="00E621F3" w:rsidRPr="00014A93" w:rsidRDefault="003C7646" w:rsidP="00E621F3">
            <w:pPr>
              <w:autoSpaceDE w:val="0"/>
              <w:spacing w:line="0" w:lineRule="atLeast"/>
              <w:jc w:val="center"/>
              <w:rPr>
                <w:rFonts w:eastAsia="GOST Type AU"/>
                <w:sz w:val="20"/>
                <w:szCs w:val="20"/>
              </w:rPr>
            </w:pPr>
            <w:r w:rsidRPr="00014A93">
              <w:rPr>
                <w:rFonts w:eastAsia="GOST Type AU"/>
                <w:sz w:val="20"/>
                <w:szCs w:val="20"/>
              </w:rPr>
              <w:t>1394</w:t>
            </w:r>
          </w:p>
        </w:tc>
        <w:tc>
          <w:tcPr>
            <w:tcW w:w="2410" w:type="dxa"/>
            <w:vAlign w:val="center"/>
          </w:tcPr>
          <w:p w14:paraId="39571162" w14:textId="43B01435"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Образование земельного участка из земель неразграниченной государственной </w:t>
            </w:r>
            <w:r w:rsidRPr="00014A93">
              <w:rPr>
                <w:rFonts w:eastAsia="GOST Type AU"/>
                <w:sz w:val="20"/>
                <w:szCs w:val="20"/>
              </w:rPr>
              <w:lastRenderedPageBreak/>
              <w:t>собственности</w:t>
            </w:r>
          </w:p>
        </w:tc>
        <w:tc>
          <w:tcPr>
            <w:tcW w:w="2127" w:type="dxa"/>
            <w:vAlign w:val="center"/>
          </w:tcPr>
          <w:p w14:paraId="5C42C127" w14:textId="155F98F1"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lastRenderedPageBreak/>
              <w:t>Блокированная жилая застройка (2.3)</w:t>
            </w:r>
          </w:p>
        </w:tc>
      </w:tr>
      <w:tr w:rsidR="00E621F3" w:rsidRPr="00014A93" w14:paraId="7CBD0DF2" w14:textId="77777777" w:rsidTr="00B0665B">
        <w:trPr>
          <w:trHeight w:val="20"/>
          <w:jc w:val="center"/>
        </w:trPr>
        <w:tc>
          <w:tcPr>
            <w:tcW w:w="818" w:type="dxa"/>
            <w:vAlign w:val="center"/>
          </w:tcPr>
          <w:p w14:paraId="738B5EF5" w14:textId="480A91B6" w:rsidR="00E621F3" w:rsidRPr="00014A93" w:rsidRDefault="00E621F3" w:rsidP="00E621F3">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107</w:t>
            </w:r>
          </w:p>
        </w:tc>
        <w:tc>
          <w:tcPr>
            <w:tcW w:w="1523" w:type="dxa"/>
            <w:vAlign w:val="center"/>
          </w:tcPr>
          <w:p w14:paraId="44C6E0CE" w14:textId="7D558BE0" w:rsidR="00E621F3" w:rsidRPr="00014A93" w:rsidRDefault="00E621F3" w:rsidP="00E621F3">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2A6DE34E" w14:textId="77777777" w:rsidR="00E621F3" w:rsidRPr="00014A93" w:rsidRDefault="00E621F3" w:rsidP="00E621F3">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CAB05CC" w14:textId="54B5E06E"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680A171C" w14:textId="5B35DA3E" w:rsidR="00E621F3" w:rsidRPr="00014A93" w:rsidRDefault="003C7646" w:rsidP="00E621F3">
            <w:pPr>
              <w:autoSpaceDE w:val="0"/>
              <w:spacing w:line="0" w:lineRule="atLeast"/>
              <w:jc w:val="center"/>
              <w:rPr>
                <w:rFonts w:eastAsia="GOST Type AU"/>
                <w:sz w:val="20"/>
                <w:szCs w:val="20"/>
              </w:rPr>
            </w:pPr>
            <w:r w:rsidRPr="00014A93">
              <w:rPr>
                <w:rFonts w:eastAsia="GOST Type AU"/>
                <w:sz w:val="20"/>
                <w:szCs w:val="20"/>
              </w:rPr>
              <w:t>1394</w:t>
            </w:r>
          </w:p>
        </w:tc>
        <w:tc>
          <w:tcPr>
            <w:tcW w:w="2410" w:type="dxa"/>
            <w:vAlign w:val="center"/>
          </w:tcPr>
          <w:p w14:paraId="66256942" w14:textId="3AF9EFFD"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4443EBE2" w14:textId="26F4BB30" w:rsidR="00E621F3" w:rsidRPr="00014A93" w:rsidRDefault="00E621F3"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766CE0" w:rsidRPr="00014A93" w14:paraId="278CB906" w14:textId="77777777" w:rsidTr="00B0665B">
        <w:trPr>
          <w:trHeight w:val="20"/>
          <w:jc w:val="center"/>
        </w:trPr>
        <w:tc>
          <w:tcPr>
            <w:tcW w:w="818" w:type="dxa"/>
            <w:vAlign w:val="center"/>
          </w:tcPr>
          <w:p w14:paraId="7BCCFCBD" w14:textId="5884C10B"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108</w:t>
            </w:r>
          </w:p>
        </w:tc>
        <w:tc>
          <w:tcPr>
            <w:tcW w:w="1523" w:type="dxa"/>
            <w:vAlign w:val="center"/>
          </w:tcPr>
          <w:p w14:paraId="0208DA5F" w14:textId="55FA29C3"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7920F8F3"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8AE1DCB" w14:textId="00FB7DB0"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3AB9BFD4" w14:textId="32FB2735" w:rsidR="00766CE0" w:rsidRPr="00014A93" w:rsidRDefault="005A6C16" w:rsidP="00766CE0">
            <w:pPr>
              <w:autoSpaceDE w:val="0"/>
              <w:spacing w:line="0" w:lineRule="atLeast"/>
              <w:jc w:val="center"/>
              <w:rPr>
                <w:rFonts w:eastAsia="GOST Type AU"/>
                <w:sz w:val="20"/>
                <w:szCs w:val="20"/>
              </w:rPr>
            </w:pPr>
            <w:r w:rsidRPr="00014A93">
              <w:rPr>
                <w:rFonts w:eastAsia="GOST Type AU"/>
                <w:sz w:val="20"/>
                <w:szCs w:val="20"/>
              </w:rPr>
              <w:t>1742</w:t>
            </w:r>
          </w:p>
        </w:tc>
        <w:tc>
          <w:tcPr>
            <w:tcW w:w="2410" w:type="dxa"/>
            <w:vAlign w:val="center"/>
          </w:tcPr>
          <w:p w14:paraId="0300F2A6" w14:textId="4B1182B5"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56697A7C" w14:textId="5DD31101" w:rsidR="00766CE0" w:rsidRPr="00014A93" w:rsidRDefault="00766CE0"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766CE0" w:rsidRPr="00014A93" w14:paraId="2B8F2FED" w14:textId="77777777" w:rsidTr="00B0665B">
        <w:trPr>
          <w:trHeight w:val="20"/>
          <w:jc w:val="center"/>
        </w:trPr>
        <w:tc>
          <w:tcPr>
            <w:tcW w:w="818" w:type="dxa"/>
            <w:vAlign w:val="center"/>
          </w:tcPr>
          <w:p w14:paraId="5CA2DAB8" w14:textId="77EE993C"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109</w:t>
            </w:r>
          </w:p>
        </w:tc>
        <w:tc>
          <w:tcPr>
            <w:tcW w:w="1523" w:type="dxa"/>
            <w:vAlign w:val="center"/>
          </w:tcPr>
          <w:p w14:paraId="6EAD9FE1" w14:textId="439A4861"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10D79712"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5DB6F2E" w14:textId="39CB3B3F"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E44F5AE" w14:textId="07758884" w:rsidR="00766CE0" w:rsidRPr="00014A93" w:rsidRDefault="003C7646" w:rsidP="00766CE0">
            <w:pPr>
              <w:autoSpaceDE w:val="0"/>
              <w:spacing w:line="0" w:lineRule="atLeast"/>
              <w:jc w:val="center"/>
              <w:rPr>
                <w:rFonts w:eastAsia="GOST Type AU"/>
                <w:sz w:val="20"/>
                <w:szCs w:val="20"/>
              </w:rPr>
            </w:pPr>
            <w:r w:rsidRPr="00014A93">
              <w:rPr>
                <w:rFonts w:eastAsia="GOST Type AU"/>
                <w:sz w:val="20"/>
                <w:szCs w:val="20"/>
              </w:rPr>
              <w:t>1738</w:t>
            </w:r>
          </w:p>
        </w:tc>
        <w:tc>
          <w:tcPr>
            <w:tcW w:w="2410" w:type="dxa"/>
            <w:vAlign w:val="center"/>
          </w:tcPr>
          <w:p w14:paraId="5691D001" w14:textId="44ACB215"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32E58E41" w14:textId="2E827519" w:rsidR="00766CE0" w:rsidRPr="00014A93" w:rsidRDefault="00766CE0" w:rsidP="00E621F3">
            <w:pPr>
              <w:autoSpaceDE w:val="0"/>
              <w:spacing w:line="0" w:lineRule="atLeast"/>
              <w:jc w:val="center"/>
              <w:rPr>
                <w:rFonts w:eastAsia="GOST Type AU"/>
                <w:sz w:val="20"/>
                <w:szCs w:val="20"/>
                <w:highlight w:val="yellow"/>
              </w:rPr>
            </w:pPr>
            <w:r w:rsidRPr="00014A93">
              <w:rPr>
                <w:rFonts w:eastAsia="GOST Type AU"/>
                <w:sz w:val="20"/>
                <w:szCs w:val="20"/>
              </w:rPr>
              <w:t>Блокированная жилая застройка (2.3)</w:t>
            </w:r>
          </w:p>
        </w:tc>
      </w:tr>
      <w:tr w:rsidR="00766CE0" w:rsidRPr="00014A93" w14:paraId="16BDDE42" w14:textId="77777777" w:rsidTr="00B0665B">
        <w:trPr>
          <w:trHeight w:val="20"/>
          <w:jc w:val="center"/>
        </w:trPr>
        <w:tc>
          <w:tcPr>
            <w:tcW w:w="818" w:type="dxa"/>
            <w:vAlign w:val="center"/>
          </w:tcPr>
          <w:p w14:paraId="2F2E688C" w14:textId="103BF5EA"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110</w:t>
            </w:r>
          </w:p>
        </w:tc>
        <w:tc>
          <w:tcPr>
            <w:tcW w:w="1523" w:type="dxa"/>
            <w:vAlign w:val="center"/>
          </w:tcPr>
          <w:p w14:paraId="226D8759" w14:textId="03376C58"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004410C3"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5EEE158E" w14:textId="4E43C370"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6EBDD993" w14:textId="4302E215" w:rsidR="00766CE0" w:rsidRPr="00014A93" w:rsidRDefault="003C7646" w:rsidP="00766CE0">
            <w:pPr>
              <w:autoSpaceDE w:val="0"/>
              <w:spacing w:line="0" w:lineRule="atLeast"/>
              <w:jc w:val="center"/>
              <w:rPr>
                <w:rFonts w:eastAsia="GOST Type AU"/>
                <w:sz w:val="20"/>
                <w:szCs w:val="20"/>
              </w:rPr>
            </w:pPr>
            <w:r w:rsidRPr="00014A93">
              <w:rPr>
                <w:rFonts w:eastAsia="GOST Type AU"/>
                <w:sz w:val="20"/>
                <w:szCs w:val="20"/>
              </w:rPr>
              <w:t>19205</w:t>
            </w:r>
          </w:p>
        </w:tc>
        <w:tc>
          <w:tcPr>
            <w:tcW w:w="2410" w:type="dxa"/>
            <w:vAlign w:val="center"/>
          </w:tcPr>
          <w:p w14:paraId="0450D950" w14:textId="18AD6BD0"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2CAD7DBF" w14:textId="124E9643"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Религиозное использование (3.7)</w:t>
            </w:r>
          </w:p>
        </w:tc>
      </w:tr>
      <w:tr w:rsidR="00766CE0" w:rsidRPr="00014A93" w14:paraId="30612571" w14:textId="77777777" w:rsidTr="00B0665B">
        <w:trPr>
          <w:trHeight w:val="20"/>
          <w:jc w:val="center"/>
        </w:trPr>
        <w:tc>
          <w:tcPr>
            <w:tcW w:w="818" w:type="dxa"/>
            <w:vAlign w:val="center"/>
          </w:tcPr>
          <w:p w14:paraId="0D04439A" w14:textId="05C6724B" w:rsidR="00766CE0" w:rsidRPr="00014A93" w:rsidRDefault="00766CE0" w:rsidP="00766CE0">
            <w:pPr>
              <w:autoSpaceDE w:val="0"/>
              <w:spacing w:line="0" w:lineRule="atLeast"/>
              <w:jc w:val="center"/>
              <w:rPr>
                <w:sz w:val="20"/>
                <w:szCs w:val="20"/>
                <w:highlight w:val="yellow"/>
              </w:rPr>
            </w:pPr>
            <w:proofErr w:type="gramStart"/>
            <w:r w:rsidRPr="00014A93">
              <w:rPr>
                <w:rFonts w:eastAsia="GOST Type AU"/>
                <w:sz w:val="20"/>
                <w:szCs w:val="20"/>
              </w:rPr>
              <w:t>:ЗУ</w:t>
            </w:r>
            <w:proofErr w:type="gramEnd"/>
            <w:r w:rsidRPr="00014A93">
              <w:rPr>
                <w:rFonts w:eastAsia="GOST Type AU"/>
                <w:sz w:val="20"/>
                <w:szCs w:val="20"/>
              </w:rPr>
              <w:t>111</w:t>
            </w:r>
          </w:p>
        </w:tc>
        <w:tc>
          <w:tcPr>
            <w:tcW w:w="1523" w:type="dxa"/>
            <w:vAlign w:val="center"/>
          </w:tcPr>
          <w:p w14:paraId="77A21234" w14:textId="13266AD9" w:rsidR="00766CE0" w:rsidRPr="00014A93" w:rsidRDefault="00766CE0" w:rsidP="00766CE0">
            <w:pPr>
              <w:autoSpaceDE w:val="0"/>
              <w:spacing w:line="0" w:lineRule="atLeast"/>
              <w:ind w:left="-80" w:right="-172"/>
              <w:jc w:val="center"/>
              <w:rPr>
                <w:rFonts w:eastAsia="GOST Type AU"/>
                <w:sz w:val="20"/>
                <w:szCs w:val="20"/>
                <w:highlight w:val="yellow"/>
              </w:rPr>
            </w:pPr>
            <w:r w:rsidRPr="00014A93">
              <w:rPr>
                <w:rFonts w:eastAsia="GOST Type AU"/>
                <w:sz w:val="20"/>
                <w:szCs w:val="20"/>
              </w:rPr>
              <w:t>-</w:t>
            </w:r>
          </w:p>
        </w:tc>
        <w:tc>
          <w:tcPr>
            <w:tcW w:w="1842" w:type="dxa"/>
            <w:vAlign w:val="center"/>
          </w:tcPr>
          <w:p w14:paraId="43DDB896"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FA15BFD" w14:textId="2BFF1D59"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C52BF92" w14:textId="0F72B9CC" w:rsidR="00766CE0" w:rsidRPr="00014A93" w:rsidRDefault="005A6C16" w:rsidP="00766CE0">
            <w:pPr>
              <w:autoSpaceDE w:val="0"/>
              <w:spacing w:line="0" w:lineRule="atLeast"/>
              <w:jc w:val="center"/>
              <w:rPr>
                <w:rFonts w:eastAsia="GOST Type AU"/>
                <w:sz w:val="20"/>
                <w:szCs w:val="20"/>
              </w:rPr>
            </w:pPr>
            <w:r w:rsidRPr="00014A93">
              <w:rPr>
                <w:rFonts w:eastAsia="GOST Type AU"/>
                <w:sz w:val="20"/>
                <w:szCs w:val="20"/>
              </w:rPr>
              <w:t>10409</w:t>
            </w:r>
          </w:p>
        </w:tc>
        <w:tc>
          <w:tcPr>
            <w:tcW w:w="2410" w:type="dxa"/>
            <w:vAlign w:val="center"/>
          </w:tcPr>
          <w:p w14:paraId="5D8C0287" w14:textId="7515A46A"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5F49E19D" w14:textId="2560EC1B"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Обеспечение занятий спортом в помещениях (5.1.2)</w:t>
            </w:r>
          </w:p>
        </w:tc>
      </w:tr>
      <w:tr w:rsidR="00766CE0" w:rsidRPr="00014A93" w14:paraId="3751D9E3" w14:textId="77777777" w:rsidTr="00B0665B">
        <w:trPr>
          <w:trHeight w:val="20"/>
          <w:jc w:val="center"/>
        </w:trPr>
        <w:tc>
          <w:tcPr>
            <w:tcW w:w="818" w:type="dxa"/>
            <w:vAlign w:val="center"/>
          </w:tcPr>
          <w:p w14:paraId="19E63EFD" w14:textId="77501B26" w:rsidR="00766CE0" w:rsidRPr="00014A93" w:rsidRDefault="00766CE0" w:rsidP="00766CE0">
            <w:pPr>
              <w:autoSpaceDE w:val="0"/>
              <w:spacing w:line="0" w:lineRule="atLeast"/>
              <w:jc w:val="center"/>
              <w:rPr>
                <w:sz w:val="20"/>
                <w:szCs w:val="20"/>
              </w:rPr>
            </w:pPr>
            <w:proofErr w:type="gramStart"/>
            <w:r w:rsidRPr="00014A93">
              <w:rPr>
                <w:rFonts w:eastAsia="GOST Type AU"/>
                <w:sz w:val="20"/>
                <w:szCs w:val="20"/>
              </w:rPr>
              <w:t>:ЗУ</w:t>
            </w:r>
            <w:proofErr w:type="gramEnd"/>
            <w:r w:rsidRPr="00014A93">
              <w:rPr>
                <w:rFonts w:eastAsia="GOST Type AU"/>
                <w:sz w:val="20"/>
                <w:szCs w:val="20"/>
              </w:rPr>
              <w:t>112</w:t>
            </w:r>
          </w:p>
        </w:tc>
        <w:tc>
          <w:tcPr>
            <w:tcW w:w="1523" w:type="dxa"/>
            <w:vAlign w:val="center"/>
          </w:tcPr>
          <w:p w14:paraId="310B28B5" w14:textId="5B4D194C"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37D05320"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4257575" w14:textId="4E11B649"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7C17CAD7" w14:textId="40E41C9D" w:rsidR="00766CE0" w:rsidRPr="00014A93" w:rsidRDefault="005A6C16" w:rsidP="00766CE0">
            <w:pPr>
              <w:autoSpaceDE w:val="0"/>
              <w:spacing w:line="0" w:lineRule="atLeast"/>
              <w:jc w:val="center"/>
              <w:rPr>
                <w:rFonts w:eastAsia="GOST Type AU"/>
                <w:sz w:val="20"/>
                <w:szCs w:val="20"/>
              </w:rPr>
            </w:pPr>
            <w:r w:rsidRPr="00014A93">
              <w:rPr>
                <w:rFonts w:eastAsia="GOST Type AU"/>
                <w:sz w:val="20"/>
                <w:szCs w:val="20"/>
              </w:rPr>
              <w:t>5144</w:t>
            </w:r>
          </w:p>
        </w:tc>
        <w:tc>
          <w:tcPr>
            <w:tcW w:w="2410" w:type="dxa"/>
            <w:vAlign w:val="center"/>
          </w:tcPr>
          <w:p w14:paraId="37CD82EE" w14:textId="188AE92F"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6224C2CB" w14:textId="16C3F9BA" w:rsidR="00766CE0" w:rsidRPr="00014A93" w:rsidRDefault="00766CE0" w:rsidP="00766CE0">
            <w:pPr>
              <w:autoSpaceDE w:val="0"/>
              <w:spacing w:line="0" w:lineRule="atLeast"/>
              <w:jc w:val="center"/>
              <w:rPr>
                <w:rFonts w:eastAsia="GOST Type AU"/>
                <w:sz w:val="20"/>
                <w:szCs w:val="20"/>
                <w:highlight w:val="yellow"/>
              </w:rPr>
            </w:pPr>
            <w:r w:rsidRPr="00014A93">
              <w:rPr>
                <w:rFonts w:eastAsia="GOST Type AU"/>
                <w:sz w:val="20"/>
                <w:szCs w:val="20"/>
              </w:rPr>
              <w:t>Бытовое обслуживание (3.3), Общественное питание (4.6), Магазины (4.4)</w:t>
            </w:r>
          </w:p>
        </w:tc>
      </w:tr>
      <w:tr w:rsidR="00766CE0" w:rsidRPr="00014A93" w14:paraId="594246B8" w14:textId="77777777" w:rsidTr="00B0665B">
        <w:trPr>
          <w:trHeight w:val="20"/>
          <w:jc w:val="center"/>
        </w:trPr>
        <w:tc>
          <w:tcPr>
            <w:tcW w:w="818" w:type="dxa"/>
            <w:vAlign w:val="center"/>
          </w:tcPr>
          <w:p w14:paraId="5A20A1C5" w14:textId="6BE4A57A" w:rsidR="00766CE0" w:rsidRPr="00014A93" w:rsidRDefault="00766CE0" w:rsidP="00766CE0">
            <w:pPr>
              <w:autoSpaceDE w:val="0"/>
              <w:spacing w:line="0" w:lineRule="atLeast"/>
              <w:jc w:val="center"/>
              <w:rPr>
                <w:sz w:val="20"/>
                <w:szCs w:val="20"/>
              </w:rPr>
            </w:pPr>
            <w:proofErr w:type="gramStart"/>
            <w:r w:rsidRPr="00014A93">
              <w:rPr>
                <w:rFonts w:eastAsia="GOST Type AU"/>
                <w:sz w:val="20"/>
                <w:szCs w:val="20"/>
              </w:rPr>
              <w:t>:ЗУ</w:t>
            </w:r>
            <w:proofErr w:type="gramEnd"/>
            <w:r w:rsidRPr="00014A93">
              <w:rPr>
                <w:rFonts w:eastAsia="GOST Type AU"/>
                <w:sz w:val="20"/>
                <w:szCs w:val="20"/>
              </w:rPr>
              <w:t>113</w:t>
            </w:r>
          </w:p>
        </w:tc>
        <w:tc>
          <w:tcPr>
            <w:tcW w:w="1523" w:type="dxa"/>
            <w:vAlign w:val="center"/>
          </w:tcPr>
          <w:p w14:paraId="30EAE745" w14:textId="5EB60F1B" w:rsidR="00766CE0" w:rsidRPr="00014A93" w:rsidRDefault="00766CE0" w:rsidP="00766CE0">
            <w:pPr>
              <w:autoSpaceDE w:val="0"/>
              <w:spacing w:line="0" w:lineRule="atLeast"/>
              <w:ind w:left="-80" w:right="-172"/>
              <w:jc w:val="center"/>
              <w:rPr>
                <w:rFonts w:eastAsia="GOST Type AU"/>
                <w:sz w:val="20"/>
                <w:szCs w:val="20"/>
              </w:rPr>
            </w:pPr>
            <w:r w:rsidRPr="00014A93">
              <w:rPr>
                <w:rFonts w:eastAsia="GOST Type AU"/>
                <w:sz w:val="20"/>
                <w:szCs w:val="20"/>
              </w:rPr>
              <w:t>-</w:t>
            </w:r>
          </w:p>
        </w:tc>
        <w:tc>
          <w:tcPr>
            <w:tcW w:w="1842" w:type="dxa"/>
            <w:vAlign w:val="center"/>
          </w:tcPr>
          <w:p w14:paraId="096E6610" w14:textId="77777777"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EB720B4" w14:textId="6B4E32D3"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26E5CAE" w14:textId="1BB092F7" w:rsidR="00766CE0" w:rsidRPr="00014A93" w:rsidRDefault="005A6C16" w:rsidP="00766CE0">
            <w:pPr>
              <w:autoSpaceDE w:val="0"/>
              <w:spacing w:line="0" w:lineRule="atLeast"/>
              <w:jc w:val="center"/>
              <w:rPr>
                <w:rFonts w:eastAsia="GOST Type AU"/>
                <w:sz w:val="20"/>
                <w:szCs w:val="20"/>
              </w:rPr>
            </w:pPr>
            <w:r w:rsidRPr="00014A93">
              <w:rPr>
                <w:rFonts w:eastAsia="GOST Type AU"/>
                <w:sz w:val="20"/>
                <w:szCs w:val="20"/>
              </w:rPr>
              <w:t>18728</w:t>
            </w:r>
          </w:p>
        </w:tc>
        <w:tc>
          <w:tcPr>
            <w:tcW w:w="2410" w:type="dxa"/>
            <w:vAlign w:val="center"/>
          </w:tcPr>
          <w:p w14:paraId="2EE63709" w14:textId="3200BFA4"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50DA141C" w14:textId="27F2B6F0" w:rsidR="00766CE0" w:rsidRPr="00014A93" w:rsidRDefault="00766CE0" w:rsidP="00766CE0">
            <w:pPr>
              <w:autoSpaceDE w:val="0"/>
              <w:spacing w:line="0" w:lineRule="atLeast"/>
              <w:jc w:val="center"/>
              <w:rPr>
                <w:rFonts w:eastAsia="GOST Type AU"/>
                <w:sz w:val="20"/>
                <w:szCs w:val="20"/>
              </w:rPr>
            </w:pPr>
            <w:r w:rsidRPr="00014A93">
              <w:rPr>
                <w:rFonts w:eastAsia="GOST Type AU"/>
                <w:sz w:val="20"/>
                <w:szCs w:val="20"/>
              </w:rPr>
              <w:t>Объекты торговли (торговые центры, торгово-развлекательные центры (комплексы) (4.2)</w:t>
            </w:r>
          </w:p>
        </w:tc>
      </w:tr>
    </w:tbl>
    <w:p w14:paraId="5180B19E" w14:textId="77777777" w:rsidR="004B7641" w:rsidRPr="00014A93" w:rsidRDefault="004B7641" w:rsidP="004B7641">
      <w:pPr>
        <w:spacing w:before="240"/>
        <w:jc w:val="right"/>
      </w:pPr>
      <w:r w:rsidRPr="00014A93">
        <w:t>Таблица 2</w:t>
      </w:r>
    </w:p>
    <w:p w14:paraId="2B83C6CA" w14:textId="7E18E929" w:rsidR="004B7641" w:rsidRPr="00014A93" w:rsidRDefault="004B7641" w:rsidP="004B7641">
      <w:pPr>
        <w:autoSpaceDE w:val="0"/>
        <w:ind w:left="420"/>
        <w:jc w:val="center"/>
        <w:rPr>
          <w:rFonts w:eastAsia="GOST Type AU"/>
        </w:rPr>
      </w:pPr>
      <w:r w:rsidRPr="00014A93">
        <w:rPr>
          <w:rFonts w:eastAsia="GOST Type AU"/>
        </w:rPr>
        <w:t>Ведомость образуемых земельных участков, 2 этап</w:t>
      </w:r>
    </w:p>
    <w:tbl>
      <w:tblPr>
        <w:tblStyle w:val="af4"/>
        <w:tblW w:w="10280" w:type="dxa"/>
        <w:jc w:val="center"/>
        <w:tblLayout w:type="fixed"/>
        <w:tblLook w:val="04A0" w:firstRow="1" w:lastRow="0" w:firstColumn="1" w:lastColumn="0" w:noHBand="0" w:noVBand="1"/>
      </w:tblPr>
      <w:tblGrid>
        <w:gridCol w:w="818"/>
        <w:gridCol w:w="1523"/>
        <w:gridCol w:w="1842"/>
        <w:gridCol w:w="1560"/>
        <w:gridCol w:w="2410"/>
        <w:gridCol w:w="2127"/>
      </w:tblGrid>
      <w:tr w:rsidR="004B7641" w:rsidRPr="00014A93" w14:paraId="0CCDA3CA" w14:textId="77777777" w:rsidTr="004B7641">
        <w:trPr>
          <w:trHeight w:val="20"/>
          <w:jc w:val="center"/>
        </w:trPr>
        <w:tc>
          <w:tcPr>
            <w:tcW w:w="818" w:type="dxa"/>
            <w:vAlign w:val="center"/>
          </w:tcPr>
          <w:p w14:paraId="796E025B" w14:textId="77777777" w:rsidR="004B7641" w:rsidRPr="00014A93" w:rsidRDefault="004B7641" w:rsidP="004B7641">
            <w:pPr>
              <w:autoSpaceDE w:val="0"/>
              <w:spacing w:line="240" w:lineRule="auto"/>
              <w:jc w:val="center"/>
              <w:rPr>
                <w:rFonts w:eastAsia="GOST Type AU"/>
                <w:b/>
                <w:sz w:val="20"/>
                <w:szCs w:val="20"/>
              </w:rPr>
            </w:pPr>
            <w:r w:rsidRPr="00014A93">
              <w:rPr>
                <w:rFonts w:eastAsia="GOST Type AU"/>
                <w:b/>
                <w:sz w:val="20"/>
                <w:szCs w:val="20"/>
              </w:rPr>
              <w:t>№</w:t>
            </w:r>
          </w:p>
        </w:tc>
        <w:tc>
          <w:tcPr>
            <w:tcW w:w="1523" w:type="dxa"/>
            <w:vAlign w:val="center"/>
          </w:tcPr>
          <w:p w14:paraId="0C5D4822" w14:textId="77777777" w:rsidR="004B7641" w:rsidRPr="00014A93" w:rsidRDefault="004B7641" w:rsidP="004B7641">
            <w:pPr>
              <w:autoSpaceDE w:val="0"/>
              <w:spacing w:line="240" w:lineRule="auto"/>
              <w:jc w:val="center"/>
              <w:rPr>
                <w:rFonts w:eastAsia="GOST Type AU"/>
                <w:b/>
                <w:sz w:val="20"/>
                <w:szCs w:val="20"/>
              </w:rPr>
            </w:pPr>
            <w:r w:rsidRPr="00014A93">
              <w:rPr>
                <w:rFonts w:eastAsia="GOST Type AU"/>
                <w:b/>
                <w:sz w:val="20"/>
                <w:szCs w:val="20"/>
              </w:rPr>
              <w:t>Кадастровый номер</w:t>
            </w:r>
          </w:p>
        </w:tc>
        <w:tc>
          <w:tcPr>
            <w:tcW w:w="1842" w:type="dxa"/>
            <w:vAlign w:val="center"/>
          </w:tcPr>
          <w:p w14:paraId="71A5098E" w14:textId="77777777" w:rsidR="004B7641" w:rsidRPr="00014A93" w:rsidRDefault="004B7641" w:rsidP="004B7641">
            <w:pPr>
              <w:autoSpaceDE w:val="0"/>
              <w:spacing w:line="240" w:lineRule="auto"/>
              <w:jc w:val="center"/>
              <w:rPr>
                <w:rFonts w:eastAsia="GOST Type AU"/>
                <w:b/>
                <w:sz w:val="20"/>
                <w:szCs w:val="20"/>
              </w:rPr>
            </w:pPr>
            <w:r w:rsidRPr="00014A93">
              <w:rPr>
                <w:rFonts w:eastAsia="GOST Type AU"/>
                <w:b/>
                <w:sz w:val="20"/>
                <w:szCs w:val="20"/>
              </w:rPr>
              <w:t>Адрес</w:t>
            </w:r>
          </w:p>
        </w:tc>
        <w:tc>
          <w:tcPr>
            <w:tcW w:w="1560" w:type="dxa"/>
            <w:vAlign w:val="center"/>
          </w:tcPr>
          <w:p w14:paraId="636C782E" w14:textId="77777777" w:rsidR="004B7641" w:rsidRPr="00014A93" w:rsidRDefault="004B7641" w:rsidP="004B7641">
            <w:pPr>
              <w:autoSpaceDE w:val="0"/>
              <w:spacing w:line="240" w:lineRule="auto"/>
              <w:jc w:val="center"/>
              <w:rPr>
                <w:rFonts w:eastAsia="GOST Type AU"/>
                <w:b/>
                <w:sz w:val="20"/>
                <w:szCs w:val="20"/>
              </w:rPr>
            </w:pPr>
            <w:r w:rsidRPr="00014A93">
              <w:rPr>
                <w:rFonts w:eastAsia="GOST Type AU"/>
                <w:b/>
                <w:sz w:val="20"/>
                <w:szCs w:val="20"/>
              </w:rPr>
              <w:t>Площадь, м</w:t>
            </w:r>
            <w:r w:rsidRPr="00014A93">
              <w:rPr>
                <w:rFonts w:eastAsia="GOST Type AU"/>
                <w:b/>
                <w:sz w:val="20"/>
                <w:szCs w:val="20"/>
                <w:vertAlign w:val="superscript"/>
              </w:rPr>
              <w:t>2</w:t>
            </w:r>
          </w:p>
        </w:tc>
        <w:tc>
          <w:tcPr>
            <w:tcW w:w="2410" w:type="dxa"/>
            <w:vAlign w:val="center"/>
          </w:tcPr>
          <w:p w14:paraId="534B769E" w14:textId="77777777" w:rsidR="004B7641" w:rsidRPr="00014A93" w:rsidRDefault="004B7641" w:rsidP="004B7641">
            <w:pPr>
              <w:autoSpaceDE w:val="0"/>
              <w:spacing w:line="240" w:lineRule="auto"/>
              <w:jc w:val="center"/>
              <w:rPr>
                <w:rFonts w:eastAsia="GOST Type AU"/>
                <w:b/>
                <w:sz w:val="20"/>
                <w:szCs w:val="20"/>
              </w:rPr>
            </w:pPr>
            <w:r w:rsidRPr="00014A93">
              <w:rPr>
                <w:rFonts w:eastAsia="GOST Type AU"/>
                <w:b/>
                <w:sz w:val="20"/>
                <w:szCs w:val="20"/>
              </w:rPr>
              <w:t>Возможный способ образования (уточняется при подготовке межевого плана)</w:t>
            </w:r>
          </w:p>
        </w:tc>
        <w:tc>
          <w:tcPr>
            <w:tcW w:w="2127" w:type="dxa"/>
            <w:vAlign w:val="center"/>
          </w:tcPr>
          <w:p w14:paraId="1112798C" w14:textId="77777777" w:rsidR="004B7641" w:rsidRPr="00014A93" w:rsidRDefault="004B7641" w:rsidP="004B7641">
            <w:pPr>
              <w:autoSpaceDE w:val="0"/>
              <w:spacing w:line="240" w:lineRule="auto"/>
              <w:jc w:val="center"/>
              <w:rPr>
                <w:rFonts w:eastAsia="GOST Type AU"/>
                <w:b/>
                <w:sz w:val="20"/>
                <w:szCs w:val="20"/>
              </w:rPr>
            </w:pPr>
            <w:r w:rsidRPr="00014A93">
              <w:rPr>
                <w:rFonts w:eastAsia="GOST Type AU"/>
                <w:b/>
                <w:sz w:val="20"/>
                <w:szCs w:val="20"/>
              </w:rPr>
              <w:t>Вид разрешенного использования</w:t>
            </w:r>
          </w:p>
        </w:tc>
      </w:tr>
      <w:tr w:rsidR="00C75894" w:rsidRPr="00014A93" w14:paraId="7DDA94E3" w14:textId="77777777" w:rsidTr="004B7641">
        <w:trPr>
          <w:trHeight w:val="20"/>
          <w:jc w:val="center"/>
        </w:trPr>
        <w:tc>
          <w:tcPr>
            <w:tcW w:w="818" w:type="dxa"/>
            <w:vAlign w:val="center"/>
          </w:tcPr>
          <w:p w14:paraId="48112B23" w14:textId="31051340"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133</w:t>
            </w:r>
          </w:p>
        </w:tc>
        <w:tc>
          <w:tcPr>
            <w:tcW w:w="1523" w:type="dxa"/>
            <w:vAlign w:val="center"/>
          </w:tcPr>
          <w:p w14:paraId="55B0C4BE" w14:textId="77777777" w:rsidR="00C75894" w:rsidRPr="00014A93" w:rsidRDefault="00C75894" w:rsidP="004B7641">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689819F2"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9787D7E" w14:textId="2E284530"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E734E20" w14:textId="38951B35" w:rsidR="00C75894" w:rsidRPr="00014A93" w:rsidRDefault="00A1719F" w:rsidP="004B7641">
            <w:pPr>
              <w:autoSpaceDE w:val="0"/>
              <w:spacing w:line="0" w:lineRule="atLeast"/>
              <w:jc w:val="center"/>
              <w:rPr>
                <w:rFonts w:eastAsia="GOST Type AU"/>
                <w:sz w:val="20"/>
                <w:szCs w:val="20"/>
              </w:rPr>
            </w:pPr>
            <w:r w:rsidRPr="00014A93">
              <w:rPr>
                <w:rFonts w:eastAsia="GOST Type AU"/>
                <w:sz w:val="20"/>
                <w:szCs w:val="20"/>
              </w:rPr>
              <w:t>421</w:t>
            </w:r>
          </w:p>
        </w:tc>
        <w:tc>
          <w:tcPr>
            <w:tcW w:w="2410" w:type="dxa"/>
            <w:vMerge w:val="restart"/>
            <w:vAlign w:val="center"/>
          </w:tcPr>
          <w:p w14:paraId="4888E523" w14:textId="432331F1" w:rsidR="00C75894" w:rsidRPr="00014A93" w:rsidRDefault="00C75894" w:rsidP="001F19EA">
            <w:pPr>
              <w:autoSpaceDE w:val="0"/>
              <w:spacing w:line="0" w:lineRule="atLeast"/>
              <w:jc w:val="center"/>
              <w:rPr>
                <w:rFonts w:eastAsia="GOST Type AU"/>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72</w:t>
            </w:r>
          </w:p>
        </w:tc>
        <w:tc>
          <w:tcPr>
            <w:tcW w:w="2127" w:type="dxa"/>
            <w:vAlign w:val="center"/>
          </w:tcPr>
          <w:p w14:paraId="46CB3C71" w14:textId="77777777" w:rsidR="00C75894" w:rsidRPr="00014A93" w:rsidRDefault="00C75894" w:rsidP="004B7641">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15E3AFD1" w14:textId="77777777" w:rsidTr="004B7641">
        <w:trPr>
          <w:trHeight w:val="20"/>
          <w:jc w:val="center"/>
        </w:trPr>
        <w:tc>
          <w:tcPr>
            <w:tcW w:w="818" w:type="dxa"/>
            <w:vAlign w:val="center"/>
          </w:tcPr>
          <w:p w14:paraId="458EC080" w14:textId="18875635"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134</w:t>
            </w:r>
          </w:p>
        </w:tc>
        <w:tc>
          <w:tcPr>
            <w:tcW w:w="1523" w:type="dxa"/>
            <w:vAlign w:val="center"/>
          </w:tcPr>
          <w:p w14:paraId="107BC80B" w14:textId="10AF83CA"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385F9AA6"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7B603CB" w14:textId="46BCA9F9"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CBC6C9F" w14:textId="4B419EE3" w:rsidR="00C75894" w:rsidRPr="00014A93" w:rsidRDefault="00A1719F" w:rsidP="001F19EA">
            <w:pPr>
              <w:autoSpaceDE w:val="0"/>
              <w:spacing w:line="0" w:lineRule="atLeast"/>
              <w:jc w:val="center"/>
              <w:rPr>
                <w:rFonts w:eastAsia="GOST Type AU"/>
                <w:sz w:val="20"/>
                <w:szCs w:val="20"/>
              </w:rPr>
            </w:pPr>
            <w:r w:rsidRPr="00014A93">
              <w:rPr>
                <w:rFonts w:eastAsia="GOST Type AU"/>
                <w:sz w:val="20"/>
                <w:szCs w:val="20"/>
              </w:rPr>
              <w:t>440</w:t>
            </w:r>
          </w:p>
        </w:tc>
        <w:tc>
          <w:tcPr>
            <w:tcW w:w="2410" w:type="dxa"/>
            <w:vMerge/>
            <w:vAlign w:val="center"/>
          </w:tcPr>
          <w:p w14:paraId="039FDC91" w14:textId="05D62795" w:rsidR="00C75894" w:rsidRPr="00014A93" w:rsidRDefault="00C75894" w:rsidP="001F19EA">
            <w:pPr>
              <w:autoSpaceDE w:val="0"/>
              <w:spacing w:line="0" w:lineRule="atLeast"/>
              <w:jc w:val="center"/>
              <w:rPr>
                <w:rFonts w:eastAsia="GOST Type AU"/>
                <w:sz w:val="20"/>
                <w:szCs w:val="20"/>
              </w:rPr>
            </w:pPr>
          </w:p>
        </w:tc>
        <w:tc>
          <w:tcPr>
            <w:tcW w:w="2127" w:type="dxa"/>
            <w:vAlign w:val="center"/>
          </w:tcPr>
          <w:p w14:paraId="26DD611F" w14:textId="55B00818"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0D9FDA3A" w14:textId="77777777" w:rsidTr="004B7641">
        <w:trPr>
          <w:trHeight w:val="20"/>
          <w:jc w:val="center"/>
        </w:trPr>
        <w:tc>
          <w:tcPr>
            <w:tcW w:w="818" w:type="dxa"/>
            <w:vAlign w:val="center"/>
          </w:tcPr>
          <w:p w14:paraId="5ADC9853" w14:textId="660A6A30"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135</w:t>
            </w:r>
          </w:p>
        </w:tc>
        <w:tc>
          <w:tcPr>
            <w:tcW w:w="1523" w:type="dxa"/>
            <w:vAlign w:val="center"/>
          </w:tcPr>
          <w:p w14:paraId="5BCC9938" w14:textId="1FBCF649"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2F411627"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531ED6DA" w14:textId="6EFBA284"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61255D68" w14:textId="2F79541D" w:rsidR="00C75894" w:rsidRPr="00014A93" w:rsidRDefault="00A1719F" w:rsidP="001F19EA">
            <w:pPr>
              <w:autoSpaceDE w:val="0"/>
              <w:spacing w:line="0" w:lineRule="atLeast"/>
              <w:jc w:val="center"/>
              <w:rPr>
                <w:rFonts w:eastAsia="GOST Type AU"/>
                <w:sz w:val="20"/>
                <w:szCs w:val="20"/>
              </w:rPr>
            </w:pPr>
            <w:r w:rsidRPr="00014A93">
              <w:rPr>
                <w:rFonts w:eastAsia="GOST Type AU"/>
                <w:sz w:val="20"/>
                <w:szCs w:val="20"/>
              </w:rPr>
              <w:t>506</w:t>
            </w:r>
          </w:p>
        </w:tc>
        <w:tc>
          <w:tcPr>
            <w:tcW w:w="2410" w:type="dxa"/>
            <w:vMerge w:val="restart"/>
            <w:vAlign w:val="center"/>
          </w:tcPr>
          <w:p w14:paraId="717D546A" w14:textId="492553CD" w:rsidR="00C75894" w:rsidRPr="00014A93" w:rsidRDefault="00C75894" w:rsidP="001F19EA">
            <w:pPr>
              <w:autoSpaceDE w:val="0"/>
              <w:spacing w:line="0" w:lineRule="atLeast"/>
              <w:jc w:val="center"/>
              <w:rPr>
                <w:rFonts w:eastAsia="GOST Type AU"/>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73</w:t>
            </w:r>
          </w:p>
        </w:tc>
        <w:tc>
          <w:tcPr>
            <w:tcW w:w="2127" w:type="dxa"/>
            <w:vAlign w:val="center"/>
          </w:tcPr>
          <w:p w14:paraId="701C6D73" w14:textId="4696A5AD"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27B840C0" w14:textId="77777777" w:rsidTr="004B7641">
        <w:trPr>
          <w:trHeight w:val="20"/>
          <w:jc w:val="center"/>
        </w:trPr>
        <w:tc>
          <w:tcPr>
            <w:tcW w:w="818" w:type="dxa"/>
            <w:vAlign w:val="center"/>
          </w:tcPr>
          <w:p w14:paraId="51BA85E5" w14:textId="0F176241"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136</w:t>
            </w:r>
          </w:p>
        </w:tc>
        <w:tc>
          <w:tcPr>
            <w:tcW w:w="1523" w:type="dxa"/>
            <w:vAlign w:val="center"/>
          </w:tcPr>
          <w:p w14:paraId="7BAF8CBC" w14:textId="0D204B40"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2AF3951E"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8B713BE" w14:textId="5DAC6295"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427D14D9" w14:textId="5C9CBAB8" w:rsidR="00C75894" w:rsidRPr="00014A93" w:rsidRDefault="00A1719F" w:rsidP="001F19EA">
            <w:pPr>
              <w:autoSpaceDE w:val="0"/>
              <w:spacing w:line="0" w:lineRule="atLeast"/>
              <w:jc w:val="center"/>
              <w:rPr>
                <w:rFonts w:eastAsia="GOST Type AU"/>
                <w:sz w:val="20"/>
                <w:szCs w:val="20"/>
              </w:rPr>
            </w:pPr>
            <w:r w:rsidRPr="00014A93">
              <w:rPr>
                <w:rFonts w:eastAsia="GOST Type AU"/>
                <w:sz w:val="20"/>
                <w:szCs w:val="20"/>
              </w:rPr>
              <w:t>545</w:t>
            </w:r>
          </w:p>
        </w:tc>
        <w:tc>
          <w:tcPr>
            <w:tcW w:w="2410" w:type="dxa"/>
            <w:vMerge/>
            <w:vAlign w:val="center"/>
          </w:tcPr>
          <w:p w14:paraId="5395A4D8" w14:textId="06805F56" w:rsidR="00C75894" w:rsidRPr="00014A93" w:rsidRDefault="00C75894" w:rsidP="001F19EA">
            <w:pPr>
              <w:autoSpaceDE w:val="0"/>
              <w:spacing w:line="0" w:lineRule="atLeast"/>
              <w:jc w:val="center"/>
              <w:rPr>
                <w:rFonts w:eastAsia="GOST Type AU"/>
                <w:sz w:val="20"/>
                <w:szCs w:val="20"/>
              </w:rPr>
            </w:pPr>
          </w:p>
        </w:tc>
        <w:tc>
          <w:tcPr>
            <w:tcW w:w="2127" w:type="dxa"/>
            <w:vAlign w:val="center"/>
          </w:tcPr>
          <w:p w14:paraId="2EE1CE68" w14:textId="394EE14B"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3111EC52" w14:textId="77777777" w:rsidTr="004B7641">
        <w:trPr>
          <w:trHeight w:val="20"/>
          <w:jc w:val="center"/>
        </w:trPr>
        <w:tc>
          <w:tcPr>
            <w:tcW w:w="818" w:type="dxa"/>
            <w:vAlign w:val="center"/>
          </w:tcPr>
          <w:p w14:paraId="6298DED7" w14:textId="5AB4CC04"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137</w:t>
            </w:r>
          </w:p>
        </w:tc>
        <w:tc>
          <w:tcPr>
            <w:tcW w:w="1523" w:type="dxa"/>
            <w:vAlign w:val="center"/>
          </w:tcPr>
          <w:p w14:paraId="1DA9B6D3" w14:textId="69F9FD95"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36822C53"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2D77287" w14:textId="3AEB34E9"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6E516F85" w14:textId="03B40B0D" w:rsidR="00C75894" w:rsidRPr="00014A93" w:rsidRDefault="00A1719F" w:rsidP="001F19EA">
            <w:pPr>
              <w:autoSpaceDE w:val="0"/>
              <w:spacing w:line="0" w:lineRule="atLeast"/>
              <w:jc w:val="center"/>
              <w:rPr>
                <w:rFonts w:eastAsia="GOST Type AU"/>
                <w:sz w:val="20"/>
                <w:szCs w:val="20"/>
              </w:rPr>
            </w:pPr>
            <w:r w:rsidRPr="00014A93">
              <w:rPr>
                <w:rFonts w:eastAsia="GOST Type AU"/>
                <w:sz w:val="20"/>
                <w:szCs w:val="20"/>
              </w:rPr>
              <w:t>398</w:t>
            </w:r>
          </w:p>
        </w:tc>
        <w:tc>
          <w:tcPr>
            <w:tcW w:w="2410" w:type="dxa"/>
            <w:vMerge w:val="restart"/>
            <w:vAlign w:val="center"/>
          </w:tcPr>
          <w:p w14:paraId="45303049" w14:textId="57AA35D3" w:rsidR="00C75894" w:rsidRPr="00014A93" w:rsidRDefault="00C75894" w:rsidP="001F19EA">
            <w:pPr>
              <w:autoSpaceDE w:val="0"/>
              <w:spacing w:line="0" w:lineRule="atLeast"/>
              <w:jc w:val="center"/>
              <w:rPr>
                <w:rFonts w:eastAsia="GOST Type AU"/>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74</w:t>
            </w:r>
          </w:p>
        </w:tc>
        <w:tc>
          <w:tcPr>
            <w:tcW w:w="2127" w:type="dxa"/>
            <w:vAlign w:val="center"/>
          </w:tcPr>
          <w:p w14:paraId="64B93ACE" w14:textId="6C59906E"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2F296939" w14:textId="77777777" w:rsidTr="004B7641">
        <w:trPr>
          <w:trHeight w:val="20"/>
          <w:jc w:val="center"/>
        </w:trPr>
        <w:tc>
          <w:tcPr>
            <w:tcW w:w="818" w:type="dxa"/>
            <w:vAlign w:val="center"/>
          </w:tcPr>
          <w:p w14:paraId="17A3C674" w14:textId="70D5541C"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138</w:t>
            </w:r>
          </w:p>
        </w:tc>
        <w:tc>
          <w:tcPr>
            <w:tcW w:w="1523" w:type="dxa"/>
            <w:vAlign w:val="center"/>
          </w:tcPr>
          <w:p w14:paraId="0101209E" w14:textId="4306B83C"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73D69B67"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34D0406" w14:textId="0B14B4CF"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5CA01D9D" w14:textId="43A296C9" w:rsidR="00C75894" w:rsidRPr="00014A93" w:rsidRDefault="005A6C16" w:rsidP="001F19EA">
            <w:pPr>
              <w:autoSpaceDE w:val="0"/>
              <w:spacing w:line="0" w:lineRule="atLeast"/>
              <w:jc w:val="center"/>
              <w:rPr>
                <w:rFonts w:eastAsia="GOST Type AU"/>
                <w:sz w:val="20"/>
                <w:szCs w:val="20"/>
              </w:rPr>
            </w:pPr>
            <w:r w:rsidRPr="00014A93">
              <w:rPr>
                <w:rFonts w:eastAsia="GOST Type AU"/>
                <w:sz w:val="20"/>
                <w:szCs w:val="20"/>
              </w:rPr>
              <w:t>374</w:t>
            </w:r>
          </w:p>
        </w:tc>
        <w:tc>
          <w:tcPr>
            <w:tcW w:w="2410" w:type="dxa"/>
            <w:vMerge/>
            <w:vAlign w:val="center"/>
          </w:tcPr>
          <w:p w14:paraId="059D07A9" w14:textId="1FB53A0A" w:rsidR="00C75894" w:rsidRPr="00014A93" w:rsidRDefault="00C75894" w:rsidP="001F19EA">
            <w:pPr>
              <w:autoSpaceDE w:val="0"/>
              <w:spacing w:line="0" w:lineRule="atLeast"/>
              <w:jc w:val="center"/>
              <w:rPr>
                <w:rFonts w:eastAsia="GOST Type AU"/>
                <w:sz w:val="20"/>
                <w:szCs w:val="20"/>
              </w:rPr>
            </w:pPr>
          </w:p>
        </w:tc>
        <w:tc>
          <w:tcPr>
            <w:tcW w:w="2127" w:type="dxa"/>
            <w:vAlign w:val="center"/>
          </w:tcPr>
          <w:p w14:paraId="743BA4AD" w14:textId="34691C60"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3CD66CBB" w14:textId="77777777" w:rsidTr="004B7641">
        <w:trPr>
          <w:trHeight w:val="20"/>
          <w:jc w:val="center"/>
        </w:trPr>
        <w:tc>
          <w:tcPr>
            <w:tcW w:w="818" w:type="dxa"/>
            <w:vAlign w:val="center"/>
          </w:tcPr>
          <w:p w14:paraId="62B68A98" w14:textId="6DFA30A7"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lastRenderedPageBreak/>
              <w:t>:ЗУ</w:t>
            </w:r>
            <w:proofErr w:type="gramEnd"/>
            <w:r w:rsidRPr="00014A93">
              <w:rPr>
                <w:rFonts w:eastAsia="GOST Type AU"/>
                <w:sz w:val="20"/>
                <w:szCs w:val="20"/>
              </w:rPr>
              <w:t>139</w:t>
            </w:r>
          </w:p>
        </w:tc>
        <w:tc>
          <w:tcPr>
            <w:tcW w:w="1523" w:type="dxa"/>
            <w:vAlign w:val="center"/>
          </w:tcPr>
          <w:p w14:paraId="0FEFCFB9" w14:textId="3F726B0A"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23812225"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E00B243" w14:textId="2C07B22B"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7BC3AE2C" w14:textId="2421F73D" w:rsidR="00C75894" w:rsidRPr="00014A93" w:rsidRDefault="00A1719F" w:rsidP="001F19EA">
            <w:pPr>
              <w:autoSpaceDE w:val="0"/>
              <w:spacing w:line="0" w:lineRule="atLeast"/>
              <w:jc w:val="center"/>
              <w:rPr>
                <w:rFonts w:eastAsia="GOST Type AU"/>
                <w:sz w:val="20"/>
                <w:szCs w:val="20"/>
              </w:rPr>
            </w:pPr>
            <w:r w:rsidRPr="00014A93">
              <w:rPr>
                <w:rFonts w:eastAsia="GOST Type AU"/>
                <w:sz w:val="20"/>
                <w:szCs w:val="20"/>
              </w:rPr>
              <w:t>397</w:t>
            </w:r>
          </w:p>
        </w:tc>
        <w:tc>
          <w:tcPr>
            <w:tcW w:w="2410" w:type="dxa"/>
            <w:vMerge w:val="restart"/>
            <w:vAlign w:val="center"/>
          </w:tcPr>
          <w:p w14:paraId="1CFDB550" w14:textId="4195446D" w:rsidR="00C75894" w:rsidRPr="00014A93" w:rsidRDefault="00C75894" w:rsidP="001F19EA">
            <w:pPr>
              <w:autoSpaceDE w:val="0"/>
              <w:spacing w:line="0" w:lineRule="atLeast"/>
              <w:jc w:val="center"/>
              <w:rPr>
                <w:rFonts w:eastAsia="GOST Type AU"/>
                <w:b/>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75</w:t>
            </w:r>
          </w:p>
        </w:tc>
        <w:tc>
          <w:tcPr>
            <w:tcW w:w="2127" w:type="dxa"/>
            <w:vAlign w:val="center"/>
          </w:tcPr>
          <w:p w14:paraId="4C21841F" w14:textId="3E4AF576"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39D20998" w14:textId="77777777" w:rsidTr="004B7641">
        <w:trPr>
          <w:trHeight w:val="20"/>
          <w:jc w:val="center"/>
        </w:trPr>
        <w:tc>
          <w:tcPr>
            <w:tcW w:w="818" w:type="dxa"/>
            <w:vAlign w:val="center"/>
          </w:tcPr>
          <w:p w14:paraId="4FD83A13" w14:textId="2C7BEA22"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140</w:t>
            </w:r>
          </w:p>
        </w:tc>
        <w:tc>
          <w:tcPr>
            <w:tcW w:w="1523" w:type="dxa"/>
            <w:vAlign w:val="center"/>
          </w:tcPr>
          <w:p w14:paraId="3538CAF6" w14:textId="5CB7818A"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06F16487"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5ECF1F6C" w14:textId="75AA36E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4AF56D31" w14:textId="668438AA" w:rsidR="00C75894" w:rsidRPr="00014A93" w:rsidRDefault="005A6C16" w:rsidP="001F19EA">
            <w:pPr>
              <w:autoSpaceDE w:val="0"/>
              <w:spacing w:line="0" w:lineRule="atLeast"/>
              <w:jc w:val="center"/>
              <w:rPr>
                <w:rFonts w:eastAsia="GOST Type AU"/>
                <w:sz w:val="20"/>
                <w:szCs w:val="20"/>
              </w:rPr>
            </w:pPr>
            <w:r w:rsidRPr="00014A93">
              <w:rPr>
                <w:rFonts w:eastAsia="GOST Type AU"/>
                <w:sz w:val="20"/>
                <w:szCs w:val="20"/>
              </w:rPr>
              <w:t>444</w:t>
            </w:r>
          </w:p>
        </w:tc>
        <w:tc>
          <w:tcPr>
            <w:tcW w:w="2410" w:type="dxa"/>
            <w:vMerge/>
            <w:vAlign w:val="center"/>
          </w:tcPr>
          <w:p w14:paraId="446ACD6A" w14:textId="7B2A4565" w:rsidR="00C75894" w:rsidRPr="00014A93" w:rsidRDefault="00C75894" w:rsidP="001F19EA">
            <w:pPr>
              <w:autoSpaceDE w:val="0"/>
              <w:spacing w:line="0" w:lineRule="atLeast"/>
              <w:jc w:val="center"/>
              <w:rPr>
                <w:rFonts w:eastAsia="GOST Type AU"/>
                <w:sz w:val="20"/>
                <w:szCs w:val="20"/>
              </w:rPr>
            </w:pPr>
          </w:p>
        </w:tc>
        <w:tc>
          <w:tcPr>
            <w:tcW w:w="2127" w:type="dxa"/>
            <w:vAlign w:val="center"/>
          </w:tcPr>
          <w:p w14:paraId="50572277" w14:textId="1E092E09"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52F7EE70" w14:textId="77777777" w:rsidTr="004B7641">
        <w:trPr>
          <w:trHeight w:val="20"/>
          <w:jc w:val="center"/>
        </w:trPr>
        <w:tc>
          <w:tcPr>
            <w:tcW w:w="818" w:type="dxa"/>
            <w:vAlign w:val="center"/>
          </w:tcPr>
          <w:p w14:paraId="49C6E84E" w14:textId="62826532"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141</w:t>
            </w:r>
          </w:p>
        </w:tc>
        <w:tc>
          <w:tcPr>
            <w:tcW w:w="1523" w:type="dxa"/>
            <w:vAlign w:val="center"/>
          </w:tcPr>
          <w:p w14:paraId="6ECADB3D" w14:textId="6137DB52"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36E5C0A4"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749AA5E" w14:textId="271C23FA"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6019D80D" w14:textId="6013A778" w:rsidR="00C75894" w:rsidRPr="00014A93" w:rsidRDefault="005A6C16" w:rsidP="001F19EA">
            <w:pPr>
              <w:autoSpaceDE w:val="0"/>
              <w:spacing w:line="0" w:lineRule="atLeast"/>
              <w:jc w:val="center"/>
              <w:rPr>
                <w:rFonts w:eastAsia="GOST Type AU"/>
                <w:sz w:val="20"/>
                <w:szCs w:val="20"/>
              </w:rPr>
            </w:pPr>
            <w:r w:rsidRPr="00014A93">
              <w:rPr>
                <w:rFonts w:eastAsia="GOST Type AU"/>
                <w:sz w:val="20"/>
                <w:szCs w:val="20"/>
              </w:rPr>
              <w:t>413</w:t>
            </w:r>
          </w:p>
        </w:tc>
        <w:tc>
          <w:tcPr>
            <w:tcW w:w="2410" w:type="dxa"/>
            <w:vMerge w:val="restart"/>
            <w:vAlign w:val="center"/>
          </w:tcPr>
          <w:p w14:paraId="5A8246F5" w14:textId="6F754BE2" w:rsidR="00C75894" w:rsidRPr="00014A93" w:rsidRDefault="00C75894" w:rsidP="001F19EA">
            <w:pPr>
              <w:autoSpaceDE w:val="0"/>
              <w:spacing w:line="0" w:lineRule="atLeast"/>
              <w:jc w:val="center"/>
              <w:rPr>
                <w:rFonts w:eastAsia="GOST Type AU"/>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76</w:t>
            </w:r>
          </w:p>
        </w:tc>
        <w:tc>
          <w:tcPr>
            <w:tcW w:w="2127" w:type="dxa"/>
            <w:vAlign w:val="center"/>
          </w:tcPr>
          <w:p w14:paraId="52E915D8" w14:textId="7D9D03D6"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2218DE34" w14:textId="77777777" w:rsidTr="004B7641">
        <w:trPr>
          <w:trHeight w:val="20"/>
          <w:jc w:val="center"/>
        </w:trPr>
        <w:tc>
          <w:tcPr>
            <w:tcW w:w="818" w:type="dxa"/>
            <w:vAlign w:val="center"/>
          </w:tcPr>
          <w:p w14:paraId="0C8318E8" w14:textId="6B236293"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142</w:t>
            </w:r>
          </w:p>
        </w:tc>
        <w:tc>
          <w:tcPr>
            <w:tcW w:w="1523" w:type="dxa"/>
            <w:vAlign w:val="center"/>
          </w:tcPr>
          <w:p w14:paraId="1C5F2412" w14:textId="0BA916AA"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70D73D37"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08F78B54" w14:textId="0C544F6F"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BA8BF41" w14:textId="6D0C8F57" w:rsidR="00C75894" w:rsidRPr="00014A93" w:rsidRDefault="005A6C16" w:rsidP="001F19EA">
            <w:pPr>
              <w:autoSpaceDE w:val="0"/>
              <w:spacing w:line="0" w:lineRule="atLeast"/>
              <w:jc w:val="center"/>
              <w:rPr>
                <w:rFonts w:eastAsia="GOST Type AU"/>
                <w:sz w:val="20"/>
                <w:szCs w:val="20"/>
              </w:rPr>
            </w:pPr>
            <w:r w:rsidRPr="00014A93">
              <w:rPr>
                <w:rFonts w:eastAsia="GOST Type AU"/>
                <w:sz w:val="20"/>
                <w:szCs w:val="20"/>
              </w:rPr>
              <w:t>492</w:t>
            </w:r>
          </w:p>
        </w:tc>
        <w:tc>
          <w:tcPr>
            <w:tcW w:w="2410" w:type="dxa"/>
            <w:vMerge/>
            <w:vAlign w:val="center"/>
          </w:tcPr>
          <w:p w14:paraId="33BDDAC2" w14:textId="03FC2529" w:rsidR="00C75894" w:rsidRPr="00014A93" w:rsidRDefault="00C75894" w:rsidP="001F19EA">
            <w:pPr>
              <w:autoSpaceDE w:val="0"/>
              <w:spacing w:line="0" w:lineRule="atLeast"/>
              <w:jc w:val="center"/>
              <w:rPr>
                <w:rFonts w:eastAsia="GOST Type AU"/>
                <w:sz w:val="20"/>
                <w:szCs w:val="20"/>
              </w:rPr>
            </w:pPr>
          </w:p>
        </w:tc>
        <w:tc>
          <w:tcPr>
            <w:tcW w:w="2127" w:type="dxa"/>
            <w:vAlign w:val="center"/>
          </w:tcPr>
          <w:p w14:paraId="157E1C85" w14:textId="197810E5"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6C63A237" w14:textId="77777777" w:rsidTr="004B7641">
        <w:trPr>
          <w:trHeight w:val="20"/>
          <w:jc w:val="center"/>
        </w:trPr>
        <w:tc>
          <w:tcPr>
            <w:tcW w:w="818" w:type="dxa"/>
            <w:vAlign w:val="center"/>
          </w:tcPr>
          <w:p w14:paraId="2F113A19" w14:textId="23D6D5CF"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143</w:t>
            </w:r>
          </w:p>
        </w:tc>
        <w:tc>
          <w:tcPr>
            <w:tcW w:w="1523" w:type="dxa"/>
            <w:vAlign w:val="center"/>
          </w:tcPr>
          <w:p w14:paraId="42EE9651" w14:textId="2E2CE42E"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0B3A7B07"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560974F8" w14:textId="5D8E6580"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43D93C3D" w14:textId="15E3FA43" w:rsidR="00C75894" w:rsidRPr="00014A93" w:rsidRDefault="005A6C16" w:rsidP="001F19EA">
            <w:pPr>
              <w:autoSpaceDE w:val="0"/>
              <w:spacing w:line="0" w:lineRule="atLeast"/>
              <w:jc w:val="center"/>
              <w:rPr>
                <w:rFonts w:eastAsia="GOST Type AU"/>
                <w:sz w:val="20"/>
                <w:szCs w:val="20"/>
              </w:rPr>
            </w:pPr>
            <w:r w:rsidRPr="00014A93">
              <w:rPr>
                <w:rFonts w:eastAsia="GOST Type AU"/>
                <w:sz w:val="20"/>
                <w:szCs w:val="20"/>
              </w:rPr>
              <w:t>556</w:t>
            </w:r>
          </w:p>
        </w:tc>
        <w:tc>
          <w:tcPr>
            <w:tcW w:w="2410" w:type="dxa"/>
            <w:vMerge w:val="restart"/>
            <w:vAlign w:val="center"/>
          </w:tcPr>
          <w:p w14:paraId="7FE8CA72" w14:textId="7B1909AC" w:rsidR="00C75894" w:rsidRPr="00014A93" w:rsidRDefault="00C75894" w:rsidP="001F19EA">
            <w:pPr>
              <w:autoSpaceDE w:val="0"/>
              <w:spacing w:line="0" w:lineRule="atLeast"/>
              <w:jc w:val="center"/>
              <w:rPr>
                <w:rFonts w:eastAsia="GOST Type AU"/>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77</w:t>
            </w:r>
          </w:p>
        </w:tc>
        <w:tc>
          <w:tcPr>
            <w:tcW w:w="2127" w:type="dxa"/>
            <w:vAlign w:val="center"/>
          </w:tcPr>
          <w:p w14:paraId="20AB72E6" w14:textId="3AD8D4EA"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70AC476A" w14:textId="77777777" w:rsidTr="004B7641">
        <w:trPr>
          <w:trHeight w:val="20"/>
          <w:jc w:val="center"/>
        </w:trPr>
        <w:tc>
          <w:tcPr>
            <w:tcW w:w="818" w:type="dxa"/>
            <w:vAlign w:val="center"/>
          </w:tcPr>
          <w:p w14:paraId="45530ED1" w14:textId="17139EDA"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144</w:t>
            </w:r>
          </w:p>
        </w:tc>
        <w:tc>
          <w:tcPr>
            <w:tcW w:w="1523" w:type="dxa"/>
            <w:vAlign w:val="center"/>
          </w:tcPr>
          <w:p w14:paraId="1E6C4510" w14:textId="2B6CE0B0"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0AF484F3"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AA2482F" w14:textId="619D1CEA"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7EB816F3" w14:textId="6EB467EF" w:rsidR="00C75894" w:rsidRPr="00014A93" w:rsidRDefault="005A6C16" w:rsidP="001F19EA">
            <w:pPr>
              <w:autoSpaceDE w:val="0"/>
              <w:spacing w:line="0" w:lineRule="atLeast"/>
              <w:jc w:val="center"/>
              <w:rPr>
                <w:rFonts w:eastAsia="GOST Type AU"/>
                <w:sz w:val="20"/>
                <w:szCs w:val="20"/>
              </w:rPr>
            </w:pPr>
            <w:r w:rsidRPr="00014A93">
              <w:rPr>
                <w:rFonts w:eastAsia="GOST Type AU"/>
                <w:sz w:val="20"/>
                <w:szCs w:val="20"/>
              </w:rPr>
              <w:t>464</w:t>
            </w:r>
          </w:p>
        </w:tc>
        <w:tc>
          <w:tcPr>
            <w:tcW w:w="2410" w:type="dxa"/>
            <w:vMerge/>
            <w:vAlign w:val="center"/>
          </w:tcPr>
          <w:p w14:paraId="77556D59" w14:textId="2765B5CC" w:rsidR="00C75894" w:rsidRPr="00014A93" w:rsidRDefault="00C75894" w:rsidP="001F19EA">
            <w:pPr>
              <w:autoSpaceDE w:val="0"/>
              <w:spacing w:line="0" w:lineRule="atLeast"/>
              <w:jc w:val="center"/>
              <w:rPr>
                <w:rFonts w:eastAsia="GOST Type AU"/>
                <w:sz w:val="20"/>
                <w:szCs w:val="20"/>
              </w:rPr>
            </w:pPr>
          </w:p>
        </w:tc>
        <w:tc>
          <w:tcPr>
            <w:tcW w:w="2127" w:type="dxa"/>
            <w:vAlign w:val="center"/>
          </w:tcPr>
          <w:p w14:paraId="2350DFF4" w14:textId="636B3784"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5C0F7E5F" w14:textId="77777777" w:rsidTr="004B7641">
        <w:trPr>
          <w:trHeight w:val="20"/>
          <w:jc w:val="center"/>
        </w:trPr>
        <w:tc>
          <w:tcPr>
            <w:tcW w:w="818" w:type="dxa"/>
            <w:vAlign w:val="center"/>
          </w:tcPr>
          <w:p w14:paraId="1C3C9B0E" w14:textId="7B25FAE3"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145</w:t>
            </w:r>
          </w:p>
        </w:tc>
        <w:tc>
          <w:tcPr>
            <w:tcW w:w="1523" w:type="dxa"/>
            <w:vAlign w:val="center"/>
          </w:tcPr>
          <w:p w14:paraId="5C153124" w14:textId="233D9C1F"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0D9B0A96"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40B0FBD" w14:textId="0FF1CE3F"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2767A173" w14:textId="5BD2F957" w:rsidR="00C75894" w:rsidRPr="00014A93" w:rsidRDefault="005A6C16" w:rsidP="001F19EA">
            <w:pPr>
              <w:autoSpaceDE w:val="0"/>
              <w:spacing w:line="0" w:lineRule="atLeast"/>
              <w:jc w:val="center"/>
              <w:rPr>
                <w:rFonts w:eastAsia="GOST Type AU"/>
                <w:sz w:val="20"/>
                <w:szCs w:val="20"/>
              </w:rPr>
            </w:pPr>
            <w:r w:rsidRPr="00014A93">
              <w:rPr>
                <w:rFonts w:eastAsia="GOST Type AU"/>
                <w:sz w:val="20"/>
                <w:szCs w:val="20"/>
              </w:rPr>
              <w:t>393</w:t>
            </w:r>
          </w:p>
        </w:tc>
        <w:tc>
          <w:tcPr>
            <w:tcW w:w="2410" w:type="dxa"/>
            <w:vMerge w:val="restart"/>
            <w:vAlign w:val="center"/>
          </w:tcPr>
          <w:p w14:paraId="4DA97FCF" w14:textId="548F44F8" w:rsidR="00C75894" w:rsidRPr="00014A93" w:rsidRDefault="00C75894" w:rsidP="001F19EA">
            <w:pPr>
              <w:autoSpaceDE w:val="0"/>
              <w:spacing w:line="0" w:lineRule="atLeast"/>
              <w:jc w:val="center"/>
              <w:rPr>
                <w:rFonts w:eastAsia="GOST Type AU"/>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78</w:t>
            </w:r>
          </w:p>
        </w:tc>
        <w:tc>
          <w:tcPr>
            <w:tcW w:w="2127" w:type="dxa"/>
            <w:vAlign w:val="center"/>
          </w:tcPr>
          <w:p w14:paraId="7A990987" w14:textId="4A8211BD"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07EDA0AE" w14:textId="77777777" w:rsidTr="004B7641">
        <w:trPr>
          <w:trHeight w:val="20"/>
          <w:jc w:val="center"/>
        </w:trPr>
        <w:tc>
          <w:tcPr>
            <w:tcW w:w="818" w:type="dxa"/>
            <w:vAlign w:val="center"/>
          </w:tcPr>
          <w:p w14:paraId="596FE5F1" w14:textId="267B1DC1"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146</w:t>
            </w:r>
          </w:p>
        </w:tc>
        <w:tc>
          <w:tcPr>
            <w:tcW w:w="1523" w:type="dxa"/>
            <w:vAlign w:val="center"/>
          </w:tcPr>
          <w:p w14:paraId="34D529D0" w14:textId="7AEF6B1B"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4DECD6C8"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0B1F38A" w14:textId="11F886C2"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75D8F34F" w14:textId="71E3A6A3" w:rsidR="00C75894" w:rsidRPr="00014A93" w:rsidRDefault="005A6C16" w:rsidP="001F19EA">
            <w:pPr>
              <w:autoSpaceDE w:val="0"/>
              <w:spacing w:line="0" w:lineRule="atLeast"/>
              <w:jc w:val="center"/>
              <w:rPr>
                <w:rFonts w:eastAsia="GOST Type AU"/>
                <w:sz w:val="20"/>
                <w:szCs w:val="20"/>
              </w:rPr>
            </w:pPr>
            <w:r w:rsidRPr="00014A93">
              <w:rPr>
                <w:rFonts w:eastAsia="GOST Type AU"/>
                <w:sz w:val="20"/>
                <w:szCs w:val="20"/>
              </w:rPr>
              <w:t>333</w:t>
            </w:r>
          </w:p>
        </w:tc>
        <w:tc>
          <w:tcPr>
            <w:tcW w:w="2410" w:type="dxa"/>
            <w:vMerge/>
            <w:vAlign w:val="center"/>
          </w:tcPr>
          <w:p w14:paraId="1EFB1968" w14:textId="7813B723" w:rsidR="00C75894" w:rsidRPr="00014A93" w:rsidRDefault="00C75894" w:rsidP="001F19EA">
            <w:pPr>
              <w:autoSpaceDE w:val="0"/>
              <w:spacing w:line="0" w:lineRule="atLeast"/>
              <w:jc w:val="center"/>
              <w:rPr>
                <w:rFonts w:eastAsia="GOST Type AU"/>
                <w:sz w:val="20"/>
                <w:szCs w:val="20"/>
              </w:rPr>
            </w:pPr>
          </w:p>
        </w:tc>
        <w:tc>
          <w:tcPr>
            <w:tcW w:w="2127" w:type="dxa"/>
            <w:vAlign w:val="center"/>
          </w:tcPr>
          <w:p w14:paraId="220A806D" w14:textId="06567AA0"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1B0FE387" w14:textId="77777777" w:rsidTr="004B7641">
        <w:trPr>
          <w:trHeight w:val="20"/>
          <w:jc w:val="center"/>
        </w:trPr>
        <w:tc>
          <w:tcPr>
            <w:tcW w:w="818" w:type="dxa"/>
            <w:vAlign w:val="center"/>
          </w:tcPr>
          <w:p w14:paraId="4239E6D6" w14:textId="30E3DE3D"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147</w:t>
            </w:r>
          </w:p>
        </w:tc>
        <w:tc>
          <w:tcPr>
            <w:tcW w:w="1523" w:type="dxa"/>
            <w:vAlign w:val="center"/>
          </w:tcPr>
          <w:p w14:paraId="42597F5A" w14:textId="3EAAFDCE"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40D78BB9"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E7770D7" w14:textId="2818016A"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4730DD71" w14:textId="57DAF2F1" w:rsidR="00C75894" w:rsidRPr="00014A93" w:rsidRDefault="00A1719F" w:rsidP="001F19EA">
            <w:pPr>
              <w:autoSpaceDE w:val="0"/>
              <w:spacing w:line="0" w:lineRule="atLeast"/>
              <w:jc w:val="center"/>
              <w:rPr>
                <w:rFonts w:eastAsia="GOST Type AU"/>
                <w:sz w:val="20"/>
                <w:szCs w:val="20"/>
              </w:rPr>
            </w:pPr>
            <w:r w:rsidRPr="00014A93">
              <w:rPr>
                <w:rFonts w:eastAsia="GOST Type AU"/>
                <w:sz w:val="20"/>
                <w:szCs w:val="20"/>
              </w:rPr>
              <w:t>378</w:t>
            </w:r>
          </w:p>
        </w:tc>
        <w:tc>
          <w:tcPr>
            <w:tcW w:w="2410" w:type="dxa"/>
            <w:vMerge w:val="restart"/>
            <w:vAlign w:val="center"/>
          </w:tcPr>
          <w:p w14:paraId="38AC2346" w14:textId="65BAC3A5" w:rsidR="00C75894" w:rsidRPr="00014A93" w:rsidRDefault="00C75894" w:rsidP="001F19EA">
            <w:pPr>
              <w:autoSpaceDE w:val="0"/>
              <w:spacing w:line="0" w:lineRule="atLeast"/>
              <w:jc w:val="center"/>
              <w:rPr>
                <w:rFonts w:eastAsia="GOST Type AU"/>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79</w:t>
            </w:r>
          </w:p>
        </w:tc>
        <w:tc>
          <w:tcPr>
            <w:tcW w:w="2127" w:type="dxa"/>
            <w:vAlign w:val="center"/>
          </w:tcPr>
          <w:p w14:paraId="3ED20B7F" w14:textId="3BFB04BE"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3CABACF5" w14:textId="77777777" w:rsidTr="004B7641">
        <w:trPr>
          <w:trHeight w:val="20"/>
          <w:jc w:val="center"/>
        </w:trPr>
        <w:tc>
          <w:tcPr>
            <w:tcW w:w="818" w:type="dxa"/>
            <w:vAlign w:val="center"/>
          </w:tcPr>
          <w:p w14:paraId="77BFBF4C" w14:textId="27667ACF"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148</w:t>
            </w:r>
          </w:p>
        </w:tc>
        <w:tc>
          <w:tcPr>
            <w:tcW w:w="1523" w:type="dxa"/>
            <w:vAlign w:val="center"/>
          </w:tcPr>
          <w:p w14:paraId="121AB6C8" w14:textId="27F1C092"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007568D3"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5E2C6FD" w14:textId="33431A94"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7F89175" w14:textId="05A6E5AA" w:rsidR="00C75894" w:rsidRPr="00014A93" w:rsidRDefault="00A1719F" w:rsidP="001F19EA">
            <w:pPr>
              <w:autoSpaceDE w:val="0"/>
              <w:spacing w:line="0" w:lineRule="atLeast"/>
              <w:jc w:val="center"/>
              <w:rPr>
                <w:rFonts w:eastAsia="GOST Type AU"/>
                <w:sz w:val="20"/>
                <w:szCs w:val="20"/>
              </w:rPr>
            </w:pPr>
            <w:r w:rsidRPr="00014A93">
              <w:rPr>
                <w:rFonts w:eastAsia="GOST Type AU"/>
                <w:sz w:val="20"/>
                <w:szCs w:val="20"/>
              </w:rPr>
              <w:t>450</w:t>
            </w:r>
          </w:p>
        </w:tc>
        <w:tc>
          <w:tcPr>
            <w:tcW w:w="2410" w:type="dxa"/>
            <w:vMerge/>
            <w:vAlign w:val="center"/>
          </w:tcPr>
          <w:p w14:paraId="65F0FC29" w14:textId="5723161A" w:rsidR="00C75894" w:rsidRPr="00014A93" w:rsidRDefault="00C75894" w:rsidP="001F19EA">
            <w:pPr>
              <w:autoSpaceDE w:val="0"/>
              <w:spacing w:line="0" w:lineRule="atLeast"/>
              <w:jc w:val="center"/>
              <w:rPr>
                <w:rFonts w:eastAsia="GOST Type AU"/>
                <w:sz w:val="20"/>
                <w:szCs w:val="20"/>
              </w:rPr>
            </w:pPr>
          </w:p>
        </w:tc>
        <w:tc>
          <w:tcPr>
            <w:tcW w:w="2127" w:type="dxa"/>
            <w:vAlign w:val="center"/>
          </w:tcPr>
          <w:p w14:paraId="690695BF" w14:textId="305F74E3"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7CEAA466" w14:textId="77777777" w:rsidTr="004B7641">
        <w:trPr>
          <w:trHeight w:val="20"/>
          <w:jc w:val="center"/>
        </w:trPr>
        <w:tc>
          <w:tcPr>
            <w:tcW w:w="818" w:type="dxa"/>
            <w:vAlign w:val="center"/>
          </w:tcPr>
          <w:p w14:paraId="2117146A" w14:textId="08A4563E"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149</w:t>
            </w:r>
          </w:p>
        </w:tc>
        <w:tc>
          <w:tcPr>
            <w:tcW w:w="1523" w:type="dxa"/>
            <w:vAlign w:val="center"/>
          </w:tcPr>
          <w:p w14:paraId="0D76DF15" w14:textId="5913F4A1"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6D9CA39B"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458E16D" w14:textId="2D3D7509"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0CCE04D" w14:textId="6EC563A0" w:rsidR="00C75894" w:rsidRPr="00014A93" w:rsidRDefault="00A1719F" w:rsidP="001F19EA">
            <w:pPr>
              <w:autoSpaceDE w:val="0"/>
              <w:spacing w:line="0" w:lineRule="atLeast"/>
              <w:jc w:val="center"/>
              <w:rPr>
                <w:rFonts w:eastAsia="GOST Type AU"/>
                <w:sz w:val="20"/>
                <w:szCs w:val="20"/>
              </w:rPr>
            </w:pPr>
            <w:r w:rsidRPr="00014A93">
              <w:rPr>
                <w:rFonts w:eastAsia="GOST Type AU"/>
                <w:sz w:val="20"/>
                <w:szCs w:val="20"/>
              </w:rPr>
              <w:t>450</w:t>
            </w:r>
          </w:p>
        </w:tc>
        <w:tc>
          <w:tcPr>
            <w:tcW w:w="2410" w:type="dxa"/>
            <w:vMerge w:val="restart"/>
            <w:vAlign w:val="center"/>
          </w:tcPr>
          <w:p w14:paraId="4EC5AB4F" w14:textId="2055FCFC" w:rsidR="00C75894" w:rsidRPr="00014A93" w:rsidRDefault="00C75894" w:rsidP="001F19EA">
            <w:pPr>
              <w:autoSpaceDE w:val="0"/>
              <w:spacing w:line="0" w:lineRule="atLeast"/>
              <w:jc w:val="center"/>
              <w:rPr>
                <w:rFonts w:eastAsia="GOST Type AU"/>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80</w:t>
            </w:r>
          </w:p>
        </w:tc>
        <w:tc>
          <w:tcPr>
            <w:tcW w:w="2127" w:type="dxa"/>
            <w:vAlign w:val="center"/>
          </w:tcPr>
          <w:p w14:paraId="1049DE87" w14:textId="29BF9A56"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34918AB8" w14:textId="77777777" w:rsidTr="004B7641">
        <w:trPr>
          <w:trHeight w:val="20"/>
          <w:jc w:val="center"/>
        </w:trPr>
        <w:tc>
          <w:tcPr>
            <w:tcW w:w="818" w:type="dxa"/>
            <w:vAlign w:val="center"/>
          </w:tcPr>
          <w:p w14:paraId="50B1E892" w14:textId="3525F47D"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150</w:t>
            </w:r>
          </w:p>
        </w:tc>
        <w:tc>
          <w:tcPr>
            <w:tcW w:w="1523" w:type="dxa"/>
            <w:vAlign w:val="center"/>
          </w:tcPr>
          <w:p w14:paraId="54340B45" w14:textId="36909455"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63975878"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6BA134EC" w14:textId="4029DA65"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2278404A" w14:textId="258BEC29" w:rsidR="00C75894" w:rsidRPr="00014A93" w:rsidRDefault="00A1719F" w:rsidP="001F19EA">
            <w:pPr>
              <w:autoSpaceDE w:val="0"/>
              <w:spacing w:line="0" w:lineRule="atLeast"/>
              <w:jc w:val="center"/>
              <w:rPr>
                <w:rFonts w:eastAsia="GOST Type AU"/>
                <w:sz w:val="20"/>
                <w:szCs w:val="20"/>
              </w:rPr>
            </w:pPr>
            <w:r w:rsidRPr="00014A93">
              <w:rPr>
                <w:rFonts w:eastAsia="GOST Type AU"/>
                <w:sz w:val="20"/>
                <w:szCs w:val="20"/>
              </w:rPr>
              <w:t>450</w:t>
            </w:r>
          </w:p>
        </w:tc>
        <w:tc>
          <w:tcPr>
            <w:tcW w:w="2410" w:type="dxa"/>
            <w:vMerge/>
            <w:vAlign w:val="center"/>
          </w:tcPr>
          <w:p w14:paraId="7A4728C7" w14:textId="7572FB64" w:rsidR="00C75894" w:rsidRPr="00014A93" w:rsidRDefault="00C75894" w:rsidP="001F19EA">
            <w:pPr>
              <w:autoSpaceDE w:val="0"/>
              <w:spacing w:line="0" w:lineRule="atLeast"/>
              <w:jc w:val="center"/>
              <w:rPr>
                <w:rFonts w:eastAsia="GOST Type AU"/>
                <w:sz w:val="20"/>
                <w:szCs w:val="20"/>
              </w:rPr>
            </w:pPr>
          </w:p>
        </w:tc>
        <w:tc>
          <w:tcPr>
            <w:tcW w:w="2127" w:type="dxa"/>
            <w:vAlign w:val="center"/>
          </w:tcPr>
          <w:p w14:paraId="16F44897" w14:textId="20AC36A0"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10C5B682" w14:textId="77777777" w:rsidTr="004B7641">
        <w:trPr>
          <w:trHeight w:val="20"/>
          <w:jc w:val="center"/>
        </w:trPr>
        <w:tc>
          <w:tcPr>
            <w:tcW w:w="818" w:type="dxa"/>
            <w:vAlign w:val="center"/>
          </w:tcPr>
          <w:p w14:paraId="4E8381B8" w14:textId="34DE24F9"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151</w:t>
            </w:r>
          </w:p>
        </w:tc>
        <w:tc>
          <w:tcPr>
            <w:tcW w:w="1523" w:type="dxa"/>
            <w:vAlign w:val="center"/>
          </w:tcPr>
          <w:p w14:paraId="2614579F" w14:textId="09B85B1D"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008C29DA"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5723830" w14:textId="1C2E3A28"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39E289F1" w14:textId="03EF9E44" w:rsidR="00C75894" w:rsidRPr="00014A93" w:rsidRDefault="00A1719F" w:rsidP="001F19EA">
            <w:pPr>
              <w:autoSpaceDE w:val="0"/>
              <w:spacing w:line="0" w:lineRule="atLeast"/>
              <w:jc w:val="center"/>
              <w:rPr>
                <w:rFonts w:eastAsia="GOST Type AU"/>
                <w:sz w:val="20"/>
                <w:szCs w:val="20"/>
              </w:rPr>
            </w:pPr>
            <w:r w:rsidRPr="00014A93">
              <w:rPr>
                <w:rFonts w:eastAsia="GOST Type AU"/>
                <w:sz w:val="20"/>
                <w:szCs w:val="20"/>
              </w:rPr>
              <w:t>450</w:t>
            </w:r>
          </w:p>
        </w:tc>
        <w:tc>
          <w:tcPr>
            <w:tcW w:w="2410" w:type="dxa"/>
            <w:vMerge w:val="restart"/>
            <w:vAlign w:val="center"/>
          </w:tcPr>
          <w:p w14:paraId="42D2A9CF" w14:textId="7ED63AB8" w:rsidR="00C75894" w:rsidRPr="00014A93" w:rsidRDefault="00C75894" w:rsidP="001F19EA">
            <w:pPr>
              <w:autoSpaceDE w:val="0"/>
              <w:spacing w:line="0" w:lineRule="atLeast"/>
              <w:jc w:val="center"/>
              <w:rPr>
                <w:rFonts w:eastAsia="GOST Type AU"/>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81</w:t>
            </w:r>
          </w:p>
        </w:tc>
        <w:tc>
          <w:tcPr>
            <w:tcW w:w="2127" w:type="dxa"/>
            <w:vAlign w:val="center"/>
          </w:tcPr>
          <w:p w14:paraId="26C93A13" w14:textId="3479DF95"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593D9B9A" w14:textId="77777777" w:rsidTr="004B7641">
        <w:trPr>
          <w:trHeight w:val="20"/>
          <w:jc w:val="center"/>
        </w:trPr>
        <w:tc>
          <w:tcPr>
            <w:tcW w:w="818" w:type="dxa"/>
            <w:vAlign w:val="center"/>
          </w:tcPr>
          <w:p w14:paraId="0BF75745" w14:textId="3433C5CA"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152</w:t>
            </w:r>
          </w:p>
        </w:tc>
        <w:tc>
          <w:tcPr>
            <w:tcW w:w="1523" w:type="dxa"/>
            <w:vAlign w:val="center"/>
          </w:tcPr>
          <w:p w14:paraId="2ADBB4D4" w14:textId="42832E4F"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3D94605B"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49B4FCC9" w14:textId="00416884"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3F5287B5" w14:textId="2E1E1A20" w:rsidR="00C75894" w:rsidRPr="00014A93" w:rsidRDefault="005A6C16" w:rsidP="001F19EA">
            <w:pPr>
              <w:autoSpaceDE w:val="0"/>
              <w:spacing w:line="0" w:lineRule="atLeast"/>
              <w:jc w:val="center"/>
              <w:rPr>
                <w:rFonts w:eastAsia="GOST Type AU"/>
                <w:sz w:val="20"/>
                <w:szCs w:val="20"/>
              </w:rPr>
            </w:pPr>
            <w:r w:rsidRPr="00014A93">
              <w:rPr>
                <w:rFonts w:eastAsia="GOST Type AU"/>
                <w:sz w:val="20"/>
                <w:szCs w:val="20"/>
              </w:rPr>
              <w:t>449</w:t>
            </w:r>
          </w:p>
        </w:tc>
        <w:tc>
          <w:tcPr>
            <w:tcW w:w="2410" w:type="dxa"/>
            <w:vMerge/>
            <w:vAlign w:val="center"/>
          </w:tcPr>
          <w:p w14:paraId="5C2CF8AE" w14:textId="66841DAA" w:rsidR="00C75894" w:rsidRPr="00014A93" w:rsidRDefault="00C75894" w:rsidP="001F19EA">
            <w:pPr>
              <w:autoSpaceDE w:val="0"/>
              <w:spacing w:line="0" w:lineRule="atLeast"/>
              <w:jc w:val="center"/>
              <w:rPr>
                <w:rFonts w:eastAsia="GOST Type AU"/>
                <w:sz w:val="20"/>
                <w:szCs w:val="20"/>
              </w:rPr>
            </w:pPr>
          </w:p>
        </w:tc>
        <w:tc>
          <w:tcPr>
            <w:tcW w:w="2127" w:type="dxa"/>
            <w:vAlign w:val="center"/>
          </w:tcPr>
          <w:p w14:paraId="444D0174" w14:textId="6853412E"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28969BCE" w14:textId="77777777" w:rsidTr="004B7641">
        <w:trPr>
          <w:trHeight w:val="20"/>
          <w:jc w:val="center"/>
        </w:trPr>
        <w:tc>
          <w:tcPr>
            <w:tcW w:w="818" w:type="dxa"/>
            <w:vAlign w:val="center"/>
          </w:tcPr>
          <w:p w14:paraId="2B874255" w14:textId="022871D6"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153</w:t>
            </w:r>
          </w:p>
        </w:tc>
        <w:tc>
          <w:tcPr>
            <w:tcW w:w="1523" w:type="dxa"/>
            <w:vAlign w:val="center"/>
          </w:tcPr>
          <w:p w14:paraId="7F08731E" w14:textId="5CF86883"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40CE59E8"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0235479A" w14:textId="475BFDD6"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5108A29B" w14:textId="12032C76" w:rsidR="00C75894" w:rsidRPr="00014A93" w:rsidRDefault="005A6C16" w:rsidP="001F19EA">
            <w:pPr>
              <w:autoSpaceDE w:val="0"/>
              <w:spacing w:line="0" w:lineRule="atLeast"/>
              <w:jc w:val="center"/>
              <w:rPr>
                <w:rFonts w:eastAsia="GOST Type AU"/>
                <w:sz w:val="20"/>
                <w:szCs w:val="20"/>
              </w:rPr>
            </w:pPr>
            <w:r w:rsidRPr="00014A93">
              <w:rPr>
                <w:rFonts w:eastAsia="GOST Type AU"/>
                <w:sz w:val="20"/>
                <w:szCs w:val="20"/>
              </w:rPr>
              <w:t>428</w:t>
            </w:r>
          </w:p>
        </w:tc>
        <w:tc>
          <w:tcPr>
            <w:tcW w:w="2410" w:type="dxa"/>
            <w:vMerge w:val="restart"/>
            <w:vAlign w:val="center"/>
          </w:tcPr>
          <w:p w14:paraId="5352EEF9" w14:textId="6094BB5C" w:rsidR="00C75894" w:rsidRPr="00014A93" w:rsidRDefault="00C75894" w:rsidP="001F19EA">
            <w:pPr>
              <w:autoSpaceDE w:val="0"/>
              <w:spacing w:line="0" w:lineRule="atLeast"/>
              <w:jc w:val="center"/>
              <w:rPr>
                <w:rFonts w:eastAsia="GOST Type AU"/>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82</w:t>
            </w:r>
          </w:p>
        </w:tc>
        <w:tc>
          <w:tcPr>
            <w:tcW w:w="2127" w:type="dxa"/>
            <w:vAlign w:val="center"/>
          </w:tcPr>
          <w:p w14:paraId="2FA6AF0F" w14:textId="2F25CB71"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1944F449" w14:textId="77777777" w:rsidTr="004B7641">
        <w:trPr>
          <w:trHeight w:val="20"/>
          <w:jc w:val="center"/>
        </w:trPr>
        <w:tc>
          <w:tcPr>
            <w:tcW w:w="818" w:type="dxa"/>
            <w:vAlign w:val="center"/>
          </w:tcPr>
          <w:p w14:paraId="34E40102" w14:textId="46AD2CCE"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154</w:t>
            </w:r>
          </w:p>
        </w:tc>
        <w:tc>
          <w:tcPr>
            <w:tcW w:w="1523" w:type="dxa"/>
            <w:vAlign w:val="center"/>
          </w:tcPr>
          <w:p w14:paraId="2A077508" w14:textId="57FA7994"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3F170034"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B217C6F" w14:textId="706F91C5"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4EAFA7EF" w14:textId="1ECD7739" w:rsidR="00C75894" w:rsidRPr="00014A93" w:rsidRDefault="005A6C16" w:rsidP="00A1719F">
            <w:pPr>
              <w:autoSpaceDE w:val="0"/>
              <w:spacing w:line="0" w:lineRule="atLeast"/>
              <w:jc w:val="center"/>
              <w:rPr>
                <w:rFonts w:eastAsia="GOST Type AU"/>
                <w:sz w:val="20"/>
                <w:szCs w:val="20"/>
              </w:rPr>
            </w:pPr>
            <w:r w:rsidRPr="00014A93">
              <w:rPr>
                <w:rFonts w:eastAsia="GOST Type AU"/>
                <w:sz w:val="20"/>
                <w:szCs w:val="20"/>
              </w:rPr>
              <w:t>432</w:t>
            </w:r>
          </w:p>
        </w:tc>
        <w:tc>
          <w:tcPr>
            <w:tcW w:w="2410" w:type="dxa"/>
            <w:vMerge/>
            <w:vAlign w:val="center"/>
          </w:tcPr>
          <w:p w14:paraId="43CA4E2C" w14:textId="2155755C" w:rsidR="00C75894" w:rsidRPr="00014A93" w:rsidRDefault="00C75894" w:rsidP="001F19EA">
            <w:pPr>
              <w:autoSpaceDE w:val="0"/>
              <w:spacing w:line="0" w:lineRule="atLeast"/>
              <w:jc w:val="center"/>
              <w:rPr>
                <w:rFonts w:eastAsia="GOST Type AU"/>
                <w:sz w:val="20"/>
                <w:szCs w:val="20"/>
              </w:rPr>
            </w:pPr>
          </w:p>
        </w:tc>
        <w:tc>
          <w:tcPr>
            <w:tcW w:w="2127" w:type="dxa"/>
            <w:vAlign w:val="center"/>
          </w:tcPr>
          <w:p w14:paraId="4325B95D" w14:textId="03382C54"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30B93925" w14:textId="77777777" w:rsidTr="004B7641">
        <w:trPr>
          <w:trHeight w:val="20"/>
          <w:jc w:val="center"/>
        </w:trPr>
        <w:tc>
          <w:tcPr>
            <w:tcW w:w="818" w:type="dxa"/>
            <w:vAlign w:val="center"/>
          </w:tcPr>
          <w:p w14:paraId="055C63A6" w14:textId="5EA4D2AD"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155</w:t>
            </w:r>
          </w:p>
        </w:tc>
        <w:tc>
          <w:tcPr>
            <w:tcW w:w="1523" w:type="dxa"/>
            <w:vAlign w:val="center"/>
          </w:tcPr>
          <w:p w14:paraId="44678396" w14:textId="1D094C70"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08C627D4"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522FF8BE" w14:textId="34F2B0E8"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5667668" w14:textId="4B637CB4" w:rsidR="00C75894" w:rsidRPr="00014A93" w:rsidRDefault="005A6C16" w:rsidP="001F19EA">
            <w:pPr>
              <w:autoSpaceDE w:val="0"/>
              <w:spacing w:line="0" w:lineRule="atLeast"/>
              <w:jc w:val="center"/>
              <w:rPr>
                <w:rFonts w:eastAsia="GOST Type AU"/>
                <w:sz w:val="20"/>
                <w:szCs w:val="20"/>
              </w:rPr>
            </w:pPr>
            <w:r w:rsidRPr="00014A93">
              <w:rPr>
                <w:rFonts w:eastAsia="GOST Type AU"/>
                <w:sz w:val="20"/>
                <w:szCs w:val="20"/>
              </w:rPr>
              <w:t>431</w:t>
            </w:r>
          </w:p>
        </w:tc>
        <w:tc>
          <w:tcPr>
            <w:tcW w:w="2410" w:type="dxa"/>
            <w:vMerge w:val="restart"/>
            <w:vAlign w:val="center"/>
          </w:tcPr>
          <w:p w14:paraId="16D91E0B" w14:textId="78093E32" w:rsidR="00C75894" w:rsidRPr="00014A93" w:rsidRDefault="00C75894" w:rsidP="001F19EA">
            <w:pPr>
              <w:autoSpaceDE w:val="0"/>
              <w:spacing w:line="0" w:lineRule="atLeast"/>
              <w:jc w:val="center"/>
              <w:rPr>
                <w:rFonts w:eastAsia="GOST Type AU"/>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83</w:t>
            </w:r>
          </w:p>
        </w:tc>
        <w:tc>
          <w:tcPr>
            <w:tcW w:w="2127" w:type="dxa"/>
            <w:vAlign w:val="center"/>
          </w:tcPr>
          <w:p w14:paraId="2262508F" w14:textId="5D79734B"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5E30716D" w14:textId="77777777" w:rsidTr="004B7641">
        <w:trPr>
          <w:trHeight w:val="20"/>
          <w:jc w:val="center"/>
        </w:trPr>
        <w:tc>
          <w:tcPr>
            <w:tcW w:w="818" w:type="dxa"/>
            <w:vAlign w:val="center"/>
          </w:tcPr>
          <w:p w14:paraId="4CD206F3" w14:textId="04FC4DD1"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156</w:t>
            </w:r>
          </w:p>
        </w:tc>
        <w:tc>
          <w:tcPr>
            <w:tcW w:w="1523" w:type="dxa"/>
            <w:vAlign w:val="center"/>
          </w:tcPr>
          <w:p w14:paraId="30616F32" w14:textId="1748FB3C"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65DAF15B"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4F39F9E" w14:textId="1B6A119E"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313F2AB2" w14:textId="42B3EBAB" w:rsidR="00C75894" w:rsidRPr="00014A93" w:rsidRDefault="005A6C16" w:rsidP="001F19EA">
            <w:pPr>
              <w:autoSpaceDE w:val="0"/>
              <w:spacing w:line="0" w:lineRule="atLeast"/>
              <w:jc w:val="center"/>
              <w:rPr>
                <w:rFonts w:eastAsia="GOST Type AU"/>
                <w:sz w:val="20"/>
                <w:szCs w:val="20"/>
              </w:rPr>
            </w:pPr>
            <w:r w:rsidRPr="00014A93">
              <w:rPr>
                <w:rFonts w:eastAsia="GOST Type AU"/>
                <w:sz w:val="20"/>
                <w:szCs w:val="20"/>
              </w:rPr>
              <w:t>431</w:t>
            </w:r>
          </w:p>
        </w:tc>
        <w:tc>
          <w:tcPr>
            <w:tcW w:w="2410" w:type="dxa"/>
            <w:vMerge/>
            <w:vAlign w:val="center"/>
          </w:tcPr>
          <w:p w14:paraId="5F55AE47" w14:textId="63146AE3" w:rsidR="00C75894" w:rsidRPr="00014A93" w:rsidRDefault="00C75894" w:rsidP="001F19EA">
            <w:pPr>
              <w:autoSpaceDE w:val="0"/>
              <w:spacing w:line="0" w:lineRule="atLeast"/>
              <w:jc w:val="center"/>
              <w:rPr>
                <w:rFonts w:eastAsia="GOST Type AU"/>
                <w:sz w:val="20"/>
                <w:szCs w:val="20"/>
              </w:rPr>
            </w:pPr>
          </w:p>
        </w:tc>
        <w:tc>
          <w:tcPr>
            <w:tcW w:w="2127" w:type="dxa"/>
            <w:vAlign w:val="center"/>
          </w:tcPr>
          <w:p w14:paraId="750BBBCC" w14:textId="4F32A0E8"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55EC0593" w14:textId="77777777" w:rsidTr="004B7641">
        <w:trPr>
          <w:trHeight w:val="20"/>
          <w:jc w:val="center"/>
        </w:trPr>
        <w:tc>
          <w:tcPr>
            <w:tcW w:w="818" w:type="dxa"/>
            <w:vAlign w:val="center"/>
          </w:tcPr>
          <w:p w14:paraId="037C473B" w14:textId="6E937AE0"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157</w:t>
            </w:r>
          </w:p>
        </w:tc>
        <w:tc>
          <w:tcPr>
            <w:tcW w:w="1523" w:type="dxa"/>
            <w:vAlign w:val="center"/>
          </w:tcPr>
          <w:p w14:paraId="51C553BC" w14:textId="6453BB32"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7B4161F9"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A2A4112" w14:textId="1658947B"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620F06FC" w14:textId="0B64D6A4" w:rsidR="00C75894" w:rsidRPr="00014A93" w:rsidRDefault="005A6C16" w:rsidP="001F19EA">
            <w:pPr>
              <w:autoSpaceDE w:val="0"/>
              <w:spacing w:line="0" w:lineRule="atLeast"/>
              <w:jc w:val="center"/>
              <w:rPr>
                <w:rFonts w:eastAsia="GOST Type AU"/>
                <w:sz w:val="20"/>
                <w:szCs w:val="20"/>
              </w:rPr>
            </w:pPr>
            <w:r w:rsidRPr="00014A93">
              <w:rPr>
                <w:rFonts w:eastAsia="GOST Type AU"/>
                <w:sz w:val="20"/>
                <w:szCs w:val="20"/>
              </w:rPr>
              <w:t>430</w:t>
            </w:r>
          </w:p>
        </w:tc>
        <w:tc>
          <w:tcPr>
            <w:tcW w:w="2410" w:type="dxa"/>
            <w:vMerge w:val="restart"/>
            <w:vAlign w:val="center"/>
          </w:tcPr>
          <w:p w14:paraId="758BDB45" w14:textId="11F7ADF3" w:rsidR="00C75894" w:rsidRPr="00014A93" w:rsidRDefault="00C75894" w:rsidP="001F19EA">
            <w:pPr>
              <w:autoSpaceDE w:val="0"/>
              <w:spacing w:line="0" w:lineRule="atLeast"/>
              <w:jc w:val="center"/>
              <w:rPr>
                <w:rFonts w:eastAsia="GOST Type AU"/>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84</w:t>
            </w:r>
          </w:p>
        </w:tc>
        <w:tc>
          <w:tcPr>
            <w:tcW w:w="2127" w:type="dxa"/>
            <w:vAlign w:val="center"/>
          </w:tcPr>
          <w:p w14:paraId="1167CB39" w14:textId="5F44F272"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2EC91AA6" w14:textId="77777777" w:rsidTr="004B7641">
        <w:trPr>
          <w:trHeight w:val="20"/>
          <w:jc w:val="center"/>
        </w:trPr>
        <w:tc>
          <w:tcPr>
            <w:tcW w:w="818" w:type="dxa"/>
            <w:vAlign w:val="center"/>
          </w:tcPr>
          <w:p w14:paraId="5A9EB743" w14:textId="10D48798"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158</w:t>
            </w:r>
          </w:p>
        </w:tc>
        <w:tc>
          <w:tcPr>
            <w:tcW w:w="1523" w:type="dxa"/>
            <w:vAlign w:val="center"/>
          </w:tcPr>
          <w:p w14:paraId="15E95D89" w14:textId="7315EF5B"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2B8C5E23"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4B5FC3B" w14:textId="430423BB"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449A2465" w14:textId="368B0B0D" w:rsidR="00C75894" w:rsidRPr="00014A93" w:rsidRDefault="005A6C16" w:rsidP="001F19EA">
            <w:pPr>
              <w:autoSpaceDE w:val="0"/>
              <w:spacing w:line="0" w:lineRule="atLeast"/>
              <w:jc w:val="center"/>
              <w:rPr>
                <w:rFonts w:eastAsia="GOST Type AU"/>
                <w:sz w:val="20"/>
                <w:szCs w:val="20"/>
              </w:rPr>
            </w:pPr>
            <w:r w:rsidRPr="00014A93">
              <w:rPr>
                <w:rFonts w:eastAsia="GOST Type AU"/>
                <w:sz w:val="20"/>
                <w:szCs w:val="20"/>
              </w:rPr>
              <w:t>421</w:t>
            </w:r>
          </w:p>
        </w:tc>
        <w:tc>
          <w:tcPr>
            <w:tcW w:w="2410" w:type="dxa"/>
            <w:vMerge/>
            <w:vAlign w:val="center"/>
          </w:tcPr>
          <w:p w14:paraId="68732309" w14:textId="68E6388D" w:rsidR="00C75894" w:rsidRPr="00014A93" w:rsidRDefault="00C75894" w:rsidP="001F19EA">
            <w:pPr>
              <w:autoSpaceDE w:val="0"/>
              <w:spacing w:line="0" w:lineRule="atLeast"/>
              <w:jc w:val="center"/>
              <w:rPr>
                <w:rFonts w:eastAsia="GOST Type AU"/>
                <w:sz w:val="20"/>
                <w:szCs w:val="20"/>
              </w:rPr>
            </w:pPr>
          </w:p>
        </w:tc>
        <w:tc>
          <w:tcPr>
            <w:tcW w:w="2127" w:type="dxa"/>
            <w:vAlign w:val="center"/>
          </w:tcPr>
          <w:p w14:paraId="24140323" w14:textId="10DB8D8F"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0A4A1F40" w14:textId="77777777" w:rsidTr="004B7641">
        <w:trPr>
          <w:trHeight w:val="20"/>
          <w:jc w:val="center"/>
        </w:trPr>
        <w:tc>
          <w:tcPr>
            <w:tcW w:w="818" w:type="dxa"/>
            <w:vAlign w:val="center"/>
          </w:tcPr>
          <w:p w14:paraId="74103056" w14:textId="16E7F8E4"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159</w:t>
            </w:r>
          </w:p>
        </w:tc>
        <w:tc>
          <w:tcPr>
            <w:tcW w:w="1523" w:type="dxa"/>
            <w:vAlign w:val="center"/>
          </w:tcPr>
          <w:p w14:paraId="2C1B51DF" w14:textId="51D26B82"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10733BC9"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F20B0F4" w14:textId="2FC9548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4314B6C" w14:textId="0F33B16A" w:rsidR="00C75894" w:rsidRPr="00014A93" w:rsidRDefault="005A6C16" w:rsidP="001F19EA">
            <w:pPr>
              <w:autoSpaceDE w:val="0"/>
              <w:spacing w:line="0" w:lineRule="atLeast"/>
              <w:jc w:val="center"/>
              <w:rPr>
                <w:rFonts w:eastAsia="GOST Type AU"/>
                <w:sz w:val="20"/>
                <w:szCs w:val="20"/>
              </w:rPr>
            </w:pPr>
            <w:r w:rsidRPr="00014A93">
              <w:rPr>
                <w:rFonts w:eastAsia="GOST Type AU"/>
                <w:sz w:val="20"/>
                <w:szCs w:val="20"/>
              </w:rPr>
              <w:t>567</w:t>
            </w:r>
          </w:p>
        </w:tc>
        <w:tc>
          <w:tcPr>
            <w:tcW w:w="2410" w:type="dxa"/>
            <w:vMerge w:val="restart"/>
            <w:vAlign w:val="center"/>
          </w:tcPr>
          <w:p w14:paraId="42272C5A" w14:textId="1B71C065" w:rsidR="00C75894" w:rsidRPr="00014A93" w:rsidRDefault="00C75894" w:rsidP="001F19EA">
            <w:pPr>
              <w:autoSpaceDE w:val="0"/>
              <w:spacing w:line="0" w:lineRule="atLeast"/>
              <w:jc w:val="center"/>
              <w:rPr>
                <w:rFonts w:eastAsia="GOST Type AU"/>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lastRenderedPageBreak/>
              <w:t>35:21:0504005:ЗУ</w:t>
            </w:r>
            <w:proofErr w:type="gramEnd"/>
            <w:r w:rsidRPr="00014A93">
              <w:rPr>
                <w:rFonts w:eastAsia="GOST Type AU"/>
                <w:sz w:val="20"/>
                <w:szCs w:val="20"/>
              </w:rPr>
              <w:t>85</w:t>
            </w:r>
          </w:p>
        </w:tc>
        <w:tc>
          <w:tcPr>
            <w:tcW w:w="2127" w:type="dxa"/>
            <w:vAlign w:val="center"/>
          </w:tcPr>
          <w:p w14:paraId="73DD426C" w14:textId="59BC95F5"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lastRenderedPageBreak/>
              <w:t>Блокированная жилая застройка (2.3)</w:t>
            </w:r>
          </w:p>
        </w:tc>
      </w:tr>
      <w:tr w:rsidR="00C75894" w:rsidRPr="00014A93" w14:paraId="57900634" w14:textId="77777777" w:rsidTr="004B7641">
        <w:trPr>
          <w:trHeight w:val="20"/>
          <w:jc w:val="center"/>
        </w:trPr>
        <w:tc>
          <w:tcPr>
            <w:tcW w:w="818" w:type="dxa"/>
            <w:vAlign w:val="center"/>
          </w:tcPr>
          <w:p w14:paraId="589D9105" w14:textId="6AD2CF55"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lastRenderedPageBreak/>
              <w:t>:ЗУ</w:t>
            </w:r>
            <w:proofErr w:type="gramEnd"/>
            <w:r w:rsidRPr="00014A93">
              <w:rPr>
                <w:rFonts w:eastAsia="GOST Type AU"/>
                <w:sz w:val="20"/>
                <w:szCs w:val="20"/>
              </w:rPr>
              <w:t>160</w:t>
            </w:r>
          </w:p>
        </w:tc>
        <w:tc>
          <w:tcPr>
            <w:tcW w:w="1523" w:type="dxa"/>
            <w:vAlign w:val="center"/>
          </w:tcPr>
          <w:p w14:paraId="2FD1648E" w14:textId="32D1CCD1"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35AB4E96"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0F0B591B" w14:textId="07F2901C"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41661928" w14:textId="4D29F21E" w:rsidR="00C75894" w:rsidRPr="00014A93" w:rsidRDefault="005A6C16" w:rsidP="001F19EA">
            <w:pPr>
              <w:autoSpaceDE w:val="0"/>
              <w:spacing w:line="0" w:lineRule="atLeast"/>
              <w:jc w:val="center"/>
              <w:rPr>
                <w:rFonts w:eastAsia="GOST Type AU"/>
                <w:sz w:val="20"/>
                <w:szCs w:val="20"/>
              </w:rPr>
            </w:pPr>
            <w:r w:rsidRPr="00014A93">
              <w:rPr>
                <w:rFonts w:eastAsia="GOST Type AU"/>
                <w:sz w:val="20"/>
                <w:szCs w:val="20"/>
              </w:rPr>
              <w:t>509</w:t>
            </w:r>
          </w:p>
        </w:tc>
        <w:tc>
          <w:tcPr>
            <w:tcW w:w="2410" w:type="dxa"/>
            <w:vMerge/>
            <w:vAlign w:val="center"/>
          </w:tcPr>
          <w:p w14:paraId="04DFDDCA" w14:textId="0EB5A0CB" w:rsidR="00C75894" w:rsidRPr="00014A93" w:rsidRDefault="00C75894" w:rsidP="001F19EA">
            <w:pPr>
              <w:autoSpaceDE w:val="0"/>
              <w:spacing w:line="0" w:lineRule="atLeast"/>
              <w:jc w:val="center"/>
              <w:rPr>
                <w:rFonts w:eastAsia="GOST Type AU"/>
                <w:sz w:val="20"/>
                <w:szCs w:val="20"/>
              </w:rPr>
            </w:pPr>
          </w:p>
        </w:tc>
        <w:tc>
          <w:tcPr>
            <w:tcW w:w="2127" w:type="dxa"/>
            <w:vAlign w:val="center"/>
          </w:tcPr>
          <w:p w14:paraId="1B4C4216" w14:textId="7F8F3DD0"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316AEB12" w14:textId="77777777" w:rsidTr="004B7641">
        <w:trPr>
          <w:trHeight w:val="20"/>
          <w:jc w:val="center"/>
        </w:trPr>
        <w:tc>
          <w:tcPr>
            <w:tcW w:w="818" w:type="dxa"/>
            <w:vAlign w:val="center"/>
          </w:tcPr>
          <w:p w14:paraId="4B4AEC48" w14:textId="6AA8B853"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161</w:t>
            </w:r>
          </w:p>
        </w:tc>
        <w:tc>
          <w:tcPr>
            <w:tcW w:w="1523" w:type="dxa"/>
            <w:vAlign w:val="center"/>
          </w:tcPr>
          <w:p w14:paraId="14575582" w14:textId="354344E2"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70B6505D"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5781D69" w14:textId="1D35FDD1"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C0D4666" w14:textId="5D3A5518" w:rsidR="00C75894" w:rsidRPr="00014A93" w:rsidRDefault="005A6C16" w:rsidP="001F19EA">
            <w:pPr>
              <w:autoSpaceDE w:val="0"/>
              <w:spacing w:line="0" w:lineRule="atLeast"/>
              <w:jc w:val="center"/>
              <w:rPr>
                <w:rFonts w:eastAsia="GOST Type AU"/>
                <w:sz w:val="20"/>
                <w:szCs w:val="20"/>
              </w:rPr>
            </w:pPr>
            <w:r w:rsidRPr="00014A93">
              <w:rPr>
                <w:rFonts w:eastAsia="GOST Type AU"/>
                <w:sz w:val="20"/>
                <w:szCs w:val="20"/>
              </w:rPr>
              <w:t>488</w:t>
            </w:r>
          </w:p>
        </w:tc>
        <w:tc>
          <w:tcPr>
            <w:tcW w:w="2410" w:type="dxa"/>
            <w:vMerge w:val="restart"/>
            <w:vAlign w:val="center"/>
          </w:tcPr>
          <w:p w14:paraId="44527745" w14:textId="2291C5A8" w:rsidR="00C75894" w:rsidRPr="00014A93" w:rsidRDefault="00C75894" w:rsidP="001F19EA">
            <w:pPr>
              <w:autoSpaceDE w:val="0"/>
              <w:spacing w:line="0" w:lineRule="atLeast"/>
              <w:jc w:val="center"/>
              <w:rPr>
                <w:rFonts w:eastAsia="GOST Type AU"/>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86</w:t>
            </w:r>
          </w:p>
        </w:tc>
        <w:tc>
          <w:tcPr>
            <w:tcW w:w="2127" w:type="dxa"/>
            <w:vAlign w:val="center"/>
          </w:tcPr>
          <w:p w14:paraId="2AB65F18" w14:textId="3B57027C"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120BB946" w14:textId="77777777" w:rsidTr="004B7641">
        <w:trPr>
          <w:trHeight w:val="20"/>
          <w:jc w:val="center"/>
        </w:trPr>
        <w:tc>
          <w:tcPr>
            <w:tcW w:w="818" w:type="dxa"/>
            <w:vAlign w:val="center"/>
          </w:tcPr>
          <w:p w14:paraId="6DC8D2B9" w14:textId="5084CA46"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162</w:t>
            </w:r>
          </w:p>
        </w:tc>
        <w:tc>
          <w:tcPr>
            <w:tcW w:w="1523" w:type="dxa"/>
            <w:vAlign w:val="center"/>
          </w:tcPr>
          <w:p w14:paraId="4C490475" w14:textId="1407146F"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6EA7A171"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83CE315" w14:textId="2FE951F4"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42E069A8" w14:textId="21DF5EA6" w:rsidR="00C75894" w:rsidRPr="00014A93" w:rsidRDefault="005A6C16" w:rsidP="001F19EA">
            <w:pPr>
              <w:autoSpaceDE w:val="0"/>
              <w:spacing w:line="0" w:lineRule="atLeast"/>
              <w:jc w:val="center"/>
              <w:rPr>
                <w:rFonts w:eastAsia="GOST Type AU"/>
                <w:sz w:val="20"/>
                <w:szCs w:val="20"/>
              </w:rPr>
            </w:pPr>
            <w:r w:rsidRPr="00014A93">
              <w:rPr>
                <w:rFonts w:eastAsia="GOST Type AU"/>
                <w:sz w:val="20"/>
                <w:szCs w:val="20"/>
              </w:rPr>
              <w:t>466</w:t>
            </w:r>
          </w:p>
        </w:tc>
        <w:tc>
          <w:tcPr>
            <w:tcW w:w="2410" w:type="dxa"/>
            <w:vMerge/>
            <w:vAlign w:val="center"/>
          </w:tcPr>
          <w:p w14:paraId="36422162" w14:textId="4820003B" w:rsidR="00C75894" w:rsidRPr="00014A93" w:rsidRDefault="00C75894" w:rsidP="001F19EA">
            <w:pPr>
              <w:autoSpaceDE w:val="0"/>
              <w:spacing w:line="0" w:lineRule="atLeast"/>
              <w:jc w:val="center"/>
              <w:rPr>
                <w:rFonts w:eastAsia="GOST Type AU"/>
                <w:sz w:val="20"/>
                <w:szCs w:val="20"/>
              </w:rPr>
            </w:pPr>
          </w:p>
        </w:tc>
        <w:tc>
          <w:tcPr>
            <w:tcW w:w="2127" w:type="dxa"/>
            <w:vAlign w:val="center"/>
          </w:tcPr>
          <w:p w14:paraId="22076DCB" w14:textId="24F9D8AE"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4B1B5601" w14:textId="77777777" w:rsidTr="004B7641">
        <w:trPr>
          <w:trHeight w:val="20"/>
          <w:jc w:val="center"/>
        </w:trPr>
        <w:tc>
          <w:tcPr>
            <w:tcW w:w="818" w:type="dxa"/>
            <w:vAlign w:val="center"/>
          </w:tcPr>
          <w:p w14:paraId="66CF7291" w14:textId="6919FAD9"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163</w:t>
            </w:r>
          </w:p>
        </w:tc>
        <w:tc>
          <w:tcPr>
            <w:tcW w:w="1523" w:type="dxa"/>
            <w:vAlign w:val="center"/>
          </w:tcPr>
          <w:p w14:paraId="3F6B1119" w14:textId="1FFA594A"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624029B2"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097BBF8E" w14:textId="528C8C3F"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6B706B66" w14:textId="113ED37C" w:rsidR="00C75894" w:rsidRPr="00014A93" w:rsidRDefault="005A6C16" w:rsidP="001F19EA">
            <w:pPr>
              <w:autoSpaceDE w:val="0"/>
              <w:spacing w:line="0" w:lineRule="atLeast"/>
              <w:jc w:val="center"/>
              <w:rPr>
                <w:rFonts w:eastAsia="GOST Type AU"/>
                <w:sz w:val="20"/>
                <w:szCs w:val="20"/>
              </w:rPr>
            </w:pPr>
            <w:r w:rsidRPr="00014A93">
              <w:rPr>
                <w:rFonts w:eastAsia="GOST Type AU"/>
                <w:sz w:val="20"/>
                <w:szCs w:val="20"/>
              </w:rPr>
              <w:t>444</w:t>
            </w:r>
          </w:p>
        </w:tc>
        <w:tc>
          <w:tcPr>
            <w:tcW w:w="2410" w:type="dxa"/>
            <w:vMerge w:val="restart"/>
            <w:vAlign w:val="center"/>
          </w:tcPr>
          <w:p w14:paraId="52D50677" w14:textId="4BD601D9" w:rsidR="00C75894" w:rsidRPr="00014A93" w:rsidRDefault="00C75894" w:rsidP="001F19EA">
            <w:pPr>
              <w:autoSpaceDE w:val="0"/>
              <w:spacing w:line="0" w:lineRule="atLeast"/>
              <w:jc w:val="center"/>
              <w:rPr>
                <w:rFonts w:eastAsia="GOST Type AU"/>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87</w:t>
            </w:r>
          </w:p>
        </w:tc>
        <w:tc>
          <w:tcPr>
            <w:tcW w:w="2127" w:type="dxa"/>
            <w:vAlign w:val="center"/>
          </w:tcPr>
          <w:p w14:paraId="5165D7F9" w14:textId="74ED2D04"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2269AA9B" w14:textId="77777777" w:rsidTr="004B7641">
        <w:trPr>
          <w:trHeight w:val="20"/>
          <w:jc w:val="center"/>
        </w:trPr>
        <w:tc>
          <w:tcPr>
            <w:tcW w:w="818" w:type="dxa"/>
            <w:vAlign w:val="center"/>
          </w:tcPr>
          <w:p w14:paraId="2236F27F" w14:textId="5501BFDE" w:rsidR="00C75894" w:rsidRPr="00014A93" w:rsidRDefault="00C75894" w:rsidP="001F19EA">
            <w:pPr>
              <w:autoSpaceDE w:val="0"/>
              <w:spacing w:line="0" w:lineRule="atLeast"/>
              <w:jc w:val="center"/>
              <w:rPr>
                <w:rFonts w:eastAsia="GOST Type AU"/>
                <w:b/>
                <w:sz w:val="20"/>
                <w:szCs w:val="20"/>
              </w:rPr>
            </w:pPr>
            <w:proofErr w:type="gramStart"/>
            <w:r w:rsidRPr="00014A93">
              <w:rPr>
                <w:rFonts w:eastAsia="GOST Type AU"/>
                <w:sz w:val="20"/>
                <w:szCs w:val="20"/>
              </w:rPr>
              <w:t>:ЗУ</w:t>
            </w:r>
            <w:proofErr w:type="gramEnd"/>
            <w:r w:rsidRPr="00014A93">
              <w:rPr>
                <w:rFonts w:eastAsia="GOST Type AU"/>
                <w:sz w:val="20"/>
                <w:szCs w:val="20"/>
              </w:rPr>
              <w:t>164</w:t>
            </w:r>
          </w:p>
        </w:tc>
        <w:tc>
          <w:tcPr>
            <w:tcW w:w="1523" w:type="dxa"/>
            <w:vAlign w:val="center"/>
          </w:tcPr>
          <w:p w14:paraId="3101A637" w14:textId="49E4F461"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6F8005E0"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75248AD" w14:textId="1D6E5E02"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ABACD45" w14:textId="3243F2F8" w:rsidR="00C75894" w:rsidRPr="00014A93" w:rsidRDefault="005A6C16" w:rsidP="001F19EA">
            <w:pPr>
              <w:autoSpaceDE w:val="0"/>
              <w:spacing w:line="0" w:lineRule="atLeast"/>
              <w:jc w:val="center"/>
              <w:rPr>
                <w:rFonts w:eastAsia="GOST Type AU"/>
                <w:sz w:val="20"/>
                <w:szCs w:val="20"/>
              </w:rPr>
            </w:pPr>
            <w:r w:rsidRPr="00014A93">
              <w:rPr>
                <w:rFonts w:eastAsia="GOST Type AU"/>
                <w:sz w:val="20"/>
                <w:szCs w:val="20"/>
              </w:rPr>
              <w:t>413</w:t>
            </w:r>
          </w:p>
        </w:tc>
        <w:tc>
          <w:tcPr>
            <w:tcW w:w="2410" w:type="dxa"/>
            <w:vMerge/>
            <w:vAlign w:val="center"/>
          </w:tcPr>
          <w:p w14:paraId="0B61A14B" w14:textId="162C9A16" w:rsidR="00C75894" w:rsidRPr="00014A93" w:rsidRDefault="00C75894" w:rsidP="001F19EA">
            <w:pPr>
              <w:autoSpaceDE w:val="0"/>
              <w:spacing w:line="0" w:lineRule="atLeast"/>
              <w:jc w:val="center"/>
              <w:rPr>
                <w:rFonts w:eastAsia="GOST Type AU"/>
                <w:sz w:val="20"/>
                <w:szCs w:val="20"/>
              </w:rPr>
            </w:pPr>
          </w:p>
        </w:tc>
        <w:tc>
          <w:tcPr>
            <w:tcW w:w="2127" w:type="dxa"/>
            <w:vAlign w:val="center"/>
          </w:tcPr>
          <w:p w14:paraId="3B7569D3" w14:textId="2E19417A"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5D7AE3EF" w14:textId="77777777" w:rsidTr="004B7641">
        <w:trPr>
          <w:trHeight w:val="20"/>
          <w:jc w:val="center"/>
        </w:trPr>
        <w:tc>
          <w:tcPr>
            <w:tcW w:w="818" w:type="dxa"/>
            <w:vAlign w:val="center"/>
          </w:tcPr>
          <w:p w14:paraId="4AC2C5D0" w14:textId="439C3D8C"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165</w:t>
            </w:r>
          </w:p>
        </w:tc>
        <w:tc>
          <w:tcPr>
            <w:tcW w:w="1523" w:type="dxa"/>
            <w:vAlign w:val="center"/>
          </w:tcPr>
          <w:p w14:paraId="2D2B9DAC" w14:textId="19F1BB7E"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69B27FE7"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D4C928B" w14:textId="7FE1A46B"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7D9ECE23" w14:textId="73CCF366" w:rsidR="00C75894" w:rsidRPr="00014A93" w:rsidRDefault="005A6C16" w:rsidP="001F19EA">
            <w:pPr>
              <w:autoSpaceDE w:val="0"/>
              <w:spacing w:line="0" w:lineRule="atLeast"/>
              <w:jc w:val="center"/>
              <w:rPr>
                <w:rFonts w:eastAsia="GOST Type AU"/>
                <w:sz w:val="20"/>
                <w:szCs w:val="20"/>
              </w:rPr>
            </w:pPr>
            <w:r w:rsidRPr="00014A93">
              <w:rPr>
                <w:rFonts w:eastAsia="GOST Type AU"/>
                <w:sz w:val="20"/>
                <w:szCs w:val="20"/>
              </w:rPr>
              <w:t>492</w:t>
            </w:r>
          </w:p>
        </w:tc>
        <w:tc>
          <w:tcPr>
            <w:tcW w:w="2410" w:type="dxa"/>
            <w:vMerge w:val="restart"/>
            <w:vAlign w:val="center"/>
          </w:tcPr>
          <w:p w14:paraId="5057076E" w14:textId="2A0C1D30" w:rsidR="00C75894" w:rsidRPr="00014A93" w:rsidRDefault="00C75894" w:rsidP="001F19EA">
            <w:pPr>
              <w:autoSpaceDE w:val="0"/>
              <w:spacing w:line="0" w:lineRule="atLeast"/>
              <w:jc w:val="center"/>
              <w:rPr>
                <w:rFonts w:eastAsia="GOST Type AU"/>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88</w:t>
            </w:r>
          </w:p>
        </w:tc>
        <w:tc>
          <w:tcPr>
            <w:tcW w:w="2127" w:type="dxa"/>
            <w:vAlign w:val="center"/>
          </w:tcPr>
          <w:p w14:paraId="35C4E466" w14:textId="0E6DA578"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683933A5" w14:textId="77777777" w:rsidTr="004B7641">
        <w:trPr>
          <w:trHeight w:val="20"/>
          <w:jc w:val="center"/>
        </w:trPr>
        <w:tc>
          <w:tcPr>
            <w:tcW w:w="818" w:type="dxa"/>
            <w:vAlign w:val="center"/>
          </w:tcPr>
          <w:p w14:paraId="4E874195" w14:textId="3F9B3F06"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166</w:t>
            </w:r>
          </w:p>
        </w:tc>
        <w:tc>
          <w:tcPr>
            <w:tcW w:w="1523" w:type="dxa"/>
            <w:vAlign w:val="center"/>
          </w:tcPr>
          <w:p w14:paraId="35EBD156" w14:textId="1F71A52B"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65DA1B6A"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2CAB2C6" w14:textId="7B5AA592"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25392A4D" w14:textId="18A2920F" w:rsidR="00C75894" w:rsidRPr="00014A93" w:rsidRDefault="005A6C16" w:rsidP="001F19EA">
            <w:pPr>
              <w:autoSpaceDE w:val="0"/>
              <w:spacing w:line="0" w:lineRule="atLeast"/>
              <w:jc w:val="center"/>
              <w:rPr>
                <w:rFonts w:eastAsia="GOST Type AU"/>
                <w:sz w:val="20"/>
                <w:szCs w:val="20"/>
              </w:rPr>
            </w:pPr>
            <w:r w:rsidRPr="00014A93">
              <w:rPr>
                <w:rFonts w:eastAsia="GOST Type AU"/>
                <w:sz w:val="20"/>
                <w:szCs w:val="20"/>
              </w:rPr>
              <w:t>473</w:t>
            </w:r>
          </w:p>
        </w:tc>
        <w:tc>
          <w:tcPr>
            <w:tcW w:w="2410" w:type="dxa"/>
            <w:vMerge/>
            <w:vAlign w:val="center"/>
          </w:tcPr>
          <w:p w14:paraId="1D1893AE" w14:textId="11DEC493" w:rsidR="00C75894" w:rsidRPr="00014A93" w:rsidRDefault="00C75894" w:rsidP="001F19EA">
            <w:pPr>
              <w:autoSpaceDE w:val="0"/>
              <w:spacing w:line="0" w:lineRule="atLeast"/>
              <w:jc w:val="center"/>
              <w:rPr>
                <w:rFonts w:eastAsia="GOST Type AU"/>
                <w:sz w:val="20"/>
                <w:szCs w:val="20"/>
              </w:rPr>
            </w:pPr>
          </w:p>
        </w:tc>
        <w:tc>
          <w:tcPr>
            <w:tcW w:w="2127" w:type="dxa"/>
            <w:vAlign w:val="center"/>
          </w:tcPr>
          <w:p w14:paraId="52E64D88" w14:textId="5F8EB9BD"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7264578E" w14:textId="77777777" w:rsidTr="004B7641">
        <w:trPr>
          <w:trHeight w:val="20"/>
          <w:jc w:val="center"/>
        </w:trPr>
        <w:tc>
          <w:tcPr>
            <w:tcW w:w="818" w:type="dxa"/>
            <w:vAlign w:val="center"/>
          </w:tcPr>
          <w:p w14:paraId="757F2797" w14:textId="402EA7CF"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167</w:t>
            </w:r>
          </w:p>
        </w:tc>
        <w:tc>
          <w:tcPr>
            <w:tcW w:w="1523" w:type="dxa"/>
            <w:vAlign w:val="center"/>
          </w:tcPr>
          <w:p w14:paraId="2A1EC637" w14:textId="0178707D"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04802350"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9A6F748" w14:textId="42D75482"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569740E" w14:textId="2FCA029F" w:rsidR="00C75894" w:rsidRPr="00014A93" w:rsidRDefault="005A6C16" w:rsidP="001F19EA">
            <w:pPr>
              <w:autoSpaceDE w:val="0"/>
              <w:spacing w:line="0" w:lineRule="atLeast"/>
              <w:jc w:val="center"/>
              <w:rPr>
                <w:rFonts w:eastAsia="GOST Type AU"/>
                <w:sz w:val="20"/>
                <w:szCs w:val="20"/>
              </w:rPr>
            </w:pPr>
            <w:r w:rsidRPr="00014A93">
              <w:rPr>
                <w:rFonts w:eastAsia="GOST Type AU"/>
                <w:sz w:val="20"/>
                <w:szCs w:val="20"/>
              </w:rPr>
              <w:t>454</w:t>
            </w:r>
          </w:p>
        </w:tc>
        <w:tc>
          <w:tcPr>
            <w:tcW w:w="2410" w:type="dxa"/>
            <w:vMerge w:val="restart"/>
            <w:vAlign w:val="center"/>
          </w:tcPr>
          <w:p w14:paraId="0995E9F9" w14:textId="0C1B5A3C" w:rsidR="00C75894" w:rsidRPr="00014A93" w:rsidRDefault="00C75894" w:rsidP="001F19EA">
            <w:pPr>
              <w:autoSpaceDE w:val="0"/>
              <w:spacing w:line="0" w:lineRule="atLeast"/>
              <w:jc w:val="center"/>
              <w:rPr>
                <w:rFonts w:eastAsia="GOST Type AU"/>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89</w:t>
            </w:r>
          </w:p>
        </w:tc>
        <w:tc>
          <w:tcPr>
            <w:tcW w:w="2127" w:type="dxa"/>
            <w:vAlign w:val="center"/>
          </w:tcPr>
          <w:p w14:paraId="573DA15D" w14:textId="59D1D726"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61CC013A" w14:textId="77777777" w:rsidTr="004B7641">
        <w:trPr>
          <w:trHeight w:val="20"/>
          <w:jc w:val="center"/>
        </w:trPr>
        <w:tc>
          <w:tcPr>
            <w:tcW w:w="818" w:type="dxa"/>
            <w:vAlign w:val="center"/>
          </w:tcPr>
          <w:p w14:paraId="0E7FDC93" w14:textId="2B8BBAAC"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168</w:t>
            </w:r>
          </w:p>
        </w:tc>
        <w:tc>
          <w:tcPr>
            <w:tcW w:w="1523" w:type="dxa"/>
            <w:vAlign w:val="center"/>
          </w:tcPr>
          <w:p w14:paraId="5A3D9BCA" w14:textId="6237B82D"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0EA17B5B"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088E6A8E" w14:textId="6405FFD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5A9A78B7" w14:textId="73D357F0" w:rsidR="00C75894" w:rsidRPr="00014A93" w:rsidRDefault="005A6C16" w:rsidP="001F19EA">
            <w:pPr>
              <w:autoSpaceDE w:val="0"/>
              <w:spacing w:line="0" w:lineRule="atLeast"/>
              <w:jc w:val="center"/>
              <w:rPr>
                <w:rFonts w:eastAsia="GOST Type AU"/>
                <w:sz w:val="20"/>
                <w:szCs w:val="20"/>
              </w:rPr>
            </w:pPr>
            <w:r w:rsidRPr="00014A93">
              <w:rPr>
                <w:rFonts w:eastAsia="GOST Type AU"/>
                <w:sz w:val="20"/>
                <w:szCs w:val="20"/>
              </w:rPr>
              <w:t>435</w:t>
            </w:r>
          </w:p>
        </w:tc>
        <w:tc>
          <w:tcPr>
            <w:tcW w:w="2410" w:type="dxa"/>
            <w:vMerge/>
            <w:vAlign w:val="center"/>
          </w:tcPr>
          <w:p w14:paraId="7315E7FC" w14:textId="7E7695B5" w:rsidR="00C75894" w:rsidRPr="00014A93" w:rsidRDefault="00C75894" w:rsidP="001F19EA">
            <w:pPr>
              <w:autoSpaceDE w:val="0"/>
              <w:spacing w:line="0" w:lineRule="atLeast"/>
              <w:jc w:val="center"/>
              <w:rPr>
                <w:rFonts w:eastAsia="GOST Type AU"/>
                <w:sz w:val="20"/>
                <w:szCs w:val="20"/>
              </w:rPr>
            </w:pPr>
          </w:p>
        </w:tc>
        <w:tc>
          <w:tcPr>
            <w:tcW w:w="2127" w:type="dxa"/>
            <w:vAlign w:val="center"/>
          </w:tcPr>
          <w:p w14:paraId="2A7190C8" w14:textId="5534B445"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45A4490A" w14:textId="77777777" w:rsidTr="004B7641">
        <w:trPr>
          <w:trHeight w:val="20"/>
          <w:jc w:val="center"/>
        </w:trPr>
        <w:tc>
          <w:tcPr>
            <w:tcW w:w="818" w:type="dxa"/>
            <w:vAlign w:val="center"/>
          </w:tcPr>
          <w:p w14:paraId="6A57ED3A" w14:textId="5F53DBC0"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169</w:t>
            </w:r>
          </w:p>
        </w:tc>
        <w:tc>
          <w:tcPr>
            <w:tcW w:w="1523" w:type="dxa"/>
            <w:vAlign w:val="center"/>
          </w:tcPr>
          <w:p w14:paraId="4A34BE22" w14:textId="61F49AC0"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7FE18FDD"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646F060D" w14:textId="0B590281"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248098D" w14:textId="0DE18BA6" w:rsidR="00C75894" w:rsidRPr="00014A93" w:rsidRDefault="005A6C16" w:rsidP="001F19EA">
            <w:pPr>
              <w:autoSpaceDE w:val="0"/>
              <w:spacing w:line="0" w:lineRule="atLeast"/>
              <w:jc w:val="center"/>
              <w:rPr>
                <w:rFonts w:eastAsia="GOST Type AU"/>
                <w:sz w:val="20"/>
                <w:szCs w:val="20"/>
              </w:rPr>
            </w:pPr>
            <w:r w:rsidRPr="00014A93">
              <w:rPr>
                <w:rFonts w:eastAsia="GOST Type AU"/>
                <w:sz w:val="20"/>
                <w:szCs w:val="20"/>
              </w:rPr>
              <w:t>416</w:t>
            </w:r>
          </w:p>
        </w:tc>
        <w:tc>
          <w:tcPr>
            <w:tcW w:w="2410" w:type="dxa"/>
            <w:vMerge w:val="restart"/>
            <w:vAlign w:val="center"/>
          </w:tcPr>
          <w:p w14:paraId="70A31E1E" w14:textId="577B0EB8" w:rsidR="00C75894" w:rsidRPr="00014A93" w:rsidRDefault="00C75894" w:rsidP="001F19EA">
            <w:pPr>
              <w:autoSpaceDE w:val="0"/>
              <w:spacing w:line="0" w:lineRule="atLeast"/>
              <w:jc w:val="center"/>
              <w:rPr>
                <w:rFonts w:eastAsia="GOST Type AU"/>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90</w:t>
            </w:r>
          </w:p>
        </w:tc>
        <w:tc>
          <w:tcPr>
            <w:tcW w:w="2127" w:type="dxa"/>
            <w:vAlign w:val="center"/>
          </w:tcPr>
          <w:p w14:paraId="3CC75212" w14:textId="70C1D405"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0055813C" w14:textId="77777777" w:rsidTr="004B7641">
        <w:trPr>
          <w:trHeight w:val="20"/>
          <w:jc w:val="center"/>
        </w:trPr>
        <w:tc>
          <w:tcPr>
            <w:tcW w:w="818" w:type="dxa"/>
            <w:vAlign w:val="center"/>
          </w:tcPr>
          <w:p w14:paraId="4A92EFEE" w14:textId="68C36EFD"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170</w:t>
            </w:r>
          </w:p>
        </w:tc>
        <w:tc>
          <w:tcPr>
            <w:tcW w:w="1523" w:type="dxa"/>
            <w:vAlign w:val="center"/>
          </w:tcPr>
          <w:p w14:paraId="020B5B80" w14:textId="56EFB6C1"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4542FC87"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08C1EF68" w14:textId="35DEAEE5"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30A1B37" w14:textId="20B723B7" w:rsidR="00C75894" w:rsidRPr="00014A93" w:rsidRDefault="005A6C16" w:rsidP="001F19EA">
            <w:pPr>
              <w:autoSpaceDE w:val="0"/>
              <w:spacing w:line="0" w:lineRule="atLeast"/>
              <w:jc w:val="center"/>
              <w:rPr>
                <w:rFonts w:eastAsia="GOST Type AU"/>
                <w:sz w:val="20"/>
                <w:szCs w:val="20"/>
              </w:rPr>
            </w:pPr>
            <w:r w:rsidRPr="00014A93">
              <w:rPr>
                <w:rFonts w:eastAsia="GOST Type AU"/>
                <w:sz w:val="20"/>
                <w:szCs w:val="20"/>
              </w:rPr>
              <w:t>346</w:t>
            </w:r>
          </w:p>
        </w:tc>
        <w:tc>
          <w:tcPr>
            <w:tcW w:w="2410" w:type="dxa"/>
            <w:vMerge/>
            <w:vAlign w:val="center"/>
          </w:tcPr>
          <w:p w14:paraId="05C2BA75" w14:textId="157BDCA1" w:rsidR="00C75894" w:rsidRPr="00014A93" w:rsidRDefault="00C75894" w:rsidP="001F19EA">
            <w:pPr>
              <w:autoSpaceDE w:val="0"/>
              <w:spacing w:line="0" w:lineRule="atLeast"/>
              <w:jc w:val="center"/>
              <w:rPr>
                <w:rFonts w:eastAsia="GOST Type AU"/>
                <w:sz w:val="20"/>
                <w:szCs w:val="20"/>
              </w:rPr>
            </w:pPr>
          </w:p>
        </w:tc>
        <w:tc>
          <w:tcPr>
            <w:tcW w:w="2127" w:type="dxa"/>
            <w:vAlign w:val="center"/>
          </w:tcPr>
          <w:p w14:paraId="1A77C88D" w14:textId="3AE8579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4014F578" w14:textId="77777777" w:rsidTr="004B7641">
        <w:trPr>
          <w:trHeight w:val="20"/>
          <w:jc w:val="center"/>
        </w:trPr>
        <w:tc>
          <w:tcPr>
            <w:tcW w:w="818" w:type="dxa"/>
            <w:vAlign w:val="center"/>
          </w:tcPr>
          <w:p w14:paraId="6B4B98DF" w14:textId="56FD247E"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171</w:t>
            </w:r>
          </w:p>
        </w:tc>
        <w:tc>
          <w:tcPr>
            <w:tcW w:w="1523" w:type="dxa"/>
            <w:vAlign w:val="center"/>
          </w:tcPr>
          <w:p w14:paraId="4E34A2CE" w14:textId="7E7511DF"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6C3B85EE"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545685C9" w14:textId="428DE748"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6575EC4" w14:textId="140EF0DA" w:rsidR="00C75894" w:rsidRPr="00014A93" w:rsidRDefault="00A1719F" w:rsidP="001F19EA">
            <w:pPr>
              <w:autoSpaceDE w:val="0"/>
              <w:spacing w:line="0" w:lineRule="atLeast"/>
              <w:jc w:val="center"/>
              <w:rPr>
                <w:rFonts w:eastAsia="GOST Type AU"/>
                <w:sz w:val="20"/>
                <w:szCs w:val="20"/>
              </w:rPr>
            </w:pPr>
            <w:r w:rsidRPr="00014A93">
              <w:rPr>
                <w:rFonts w:eastAsia="GOST Type AU"/>
                <w:sz w:val="20"/>
                <w:szCs w:val="20"/>
              </w:rPr>
              <w:t>351</w:t>
            </w:r>
          </w:p>
        </w:tc>
        <w:tc>
          <w:tcPr>
            <w:tcW w:w="2410" w:type="dxa"/>
            <w:vMerge w:val="restart"/>
            <w:vAlign w:val="center"/>
          </w:tcPr>
          <w:p w14:paraId="30DB4A83" w14:textId="08CF229C" w:rsidR="00C75894" w:rsidRPr="00014A93" w:rsidRDefault="00C75894" w:rsidP="001F19EA">
            <w:pPr>
              <w:autoSpaceDE w:val="0"/>
              <w:spacing w:line="0" w:lineRule="atLeast"/>
              <w:jc w:val="center"/>
              <w:rPr>
                <w:rFonts w:eastAsia="GOST Type AU"/>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91</w:t>
            </w:r>
          </w:p>
        </w:tc>
        <w:tc>
          <w:tcPr>
            <w:tcW w:w="2127" w:type="dxa"/>
            <w:vAlign w:val="center"/>
          </w:tcPr>
          <w:p w14:paraId="67C65E1A" w14:textId="58EE9DAE"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3FC3424E" w14:textId="77777777" w:rsidTr="004B7641">
        <w:trPr>
          <w:trHeight w:val="20"/>
          <w:jc w:val="center"/>
        </w:trPr>
        <w:tc>
          <w:tcPr>
            <w:tcW w:w="818" w:type="dxa"/>
            <w:vAlign w:val="center"/>
          </w:tcPr>
          <w:p w14:paraId="7F19D741" w14:textId="2DE20050"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172</w:t>
            </w:r>
          </w:p>
        </w:tc>
        <w:tc>
          <w:tcPr>
            <w:tcW w:w="1523" w:type="dxa"/>
            <w:vAlign w:val="center"/>
          </w:tcPr>
          <w:p w14:paraId="1D63D093" w14:textId="552404F6"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61DF28A8"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94569E7" w14:textId="4927A653"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6FC75DF" w14:textId="1C3A87A1" w:rsidR="00C75894" w:rsidRPr="00014A93" w:rsidRDefault="00A1719F" w:rsidP="001F19EA">
            <w:pPr>
              <w:autoSpaceDE w:val="0"/>
              <w:spacing w:line="0" w:lineRule="atLeast"/>
              <w:jc w:val="center"/>
              <w:rPr>
                <w:rFonts w:eastAsia="GOST Type AU"/>
                <w:sz w:val="20"/>
                <w:szCs w:val="20"/>
              </w:rPr>
            </w:pPr>
            <w:r w:rsidRPr="00014A93">
              <w:rPr>
                <w:rFonts w:eastAsia="GOST Type AU"/>
                <w:sz w:val="20"/>
                <w:szCs w:val="20"/>
              </w:rPr>
              <w:t>335</w:t>
            </w:r>
          </w:p>
        </w:tc>
        <w:tc>
          <w:tcPr>
            <w:tcW w:w="2410" w:type="dxa"/>
            <w:vMerge/>
            <w:vAlign w:val="center"/>
          </w:tcPr>
          <w:p w14:paraId="6E42B344" w14:textId="206C1767" w:rsidR="00C75894" w:rsidRPr="00014A93" w:rsidRDefault="00C75894" w:rsidP="001F19EA">
            <w:pPr>
              <w:autoSpaceDE w:val="0"/>
              <w:spacing w:line="0" w:lineRule="atLeast"/>
              <w:jc w:val="center"/>
              <w:rPr>
                <w:rFonts w:eastAsia="GOST Type AU"/>
                <w:sz w:val="20"/>
                <w:szCs w:val="20"/>
              </w:rPr>
            </w:pPr>
          </w:p>
        </w:tc>
        <w:tc>
          <w:tcPr>
            <w:tcW w:w="2127" w:type="dxa"/>
            <w:vAlign w:val="center"/>
          </w:tcPr>
          <w:p w14:paraId="0FE42DF1" w14:textId="11248A35"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7141A410" w14:textId="77777777" w:rsidTr="004B7641">
        <w:trPr>
          <w:trHeight w:val="20"/>
          <w:jc w:val="center"/>
        </w:trPr>
        <w:tc>
          <w:tcPr>
            <w:tcW w:w="818" w:type="dxa"/>
            <w:vAlign w:val="center"/>
          </w:tcPr>
          <w:p w14:paraId="40D37650" w14:textId="3C0C270E"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173</w:t>
            </w:r>
          </w:p>
        </w:tc>
        <w:tc>
          <w:tcPr>
            <w:tcW w:w="1523" w:type="dxa"/>
            <w:vAlign w:val="center"/>
          </w:tcPr>
          <w:p w14:paraId="0B6EBBF3" w14:textId="41D6D4BE"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69AC4D6B"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22D076F" w14:textId="1222FE41"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48302F9" w14:textId="0C71FA51" w:rsidR="00C75894" w:rsidRPr="00014A93" w:rsidRDefault="00A1719F" w:rsidP="001F19EA">
            <w:pPr>
              <w:autoSpaceDE w:val="0"/>
              <w:spacing w:line="0" w:lineRule="atLeast"/>
              <w:jc w:val="center"/>
              <w:rPr>
                <w:rFonts w:eastAsia="GOST Type AU"/>
                <w:sz w:val="20"/>
                <w:szCs w:val="20"/>
              </w:rPr>
            </w:pPr>
            <w:r w:rsidRPr="00014A93">
              <w:rPr>
                <w:rFonts w:eastAsia="GOST Type AU"/>
                <w:sz w:val="20"/>
                <w:szCs w:val="20"/>
              </w:rPr>
              <w:t>375</w:t>
            </w:r>
          </w:p>
        </w:tc>
        <w:tc>
          <w:tcPr>
            <w:tcW w:w="2410" w:type="dxa"/>
            <w:vMerge w:val="restart"/>
            <w:vAlign w:val="center"/>
          </w:tcPr>
          <w:p w14:paraId="3115AF2C" w14:textId="289CDBE2" w:rsidR="00C75894" w:rsidRPr="00014A93" w:rsidRDefault="00C75894" w:rsidP="001F19EA">
            <w:pPr>
              <w:autoSpaceDE w:val="0"/>
              <w:spacing w:line="0" w:lineRule="atLeast"/>
              <w:jc w:val="center"/>
              <w:rPr>
                <w:rFonts w:eastAsia="GOST Type AU"/>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92</w:t>
            </w:r>
          </w:p>
        </w:tc>
        <w:tc>
          <w:tcPr>
            <w:tcW w:w="2127" w:type="dxa"/>
            <w:vAlign w:val="center"/>
          </w:tcPr>
          <w:p w14:paraId="27EE04FA" w14:textId="6380CB2B"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1C3BCAF1" w14:textId="77777777" w:rsidTr="004B7641">
        <w:trPr>
          <w:trHeight w:val="20"/>
          <w:jc w:val="center"/>
        </w:trPr>
        <w:tc>
          <w:tcPr>
            <w:tcW w:w="818" w:type="dxa"/>
            <w:vAlign w:val="center"/>
          </w:tcPr>
          <w:p w14:paraId="7E3FF152" w14:textId="7C8ECB42"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174</w:t>
            </w:r>
          </w:p>
        </w:tc>
        <w:tc>
          <w:tcPr>
            <w:tcW w:w="1523" w:type="dxa"/>
            <w:vAlign w:val="center"/>
          </w:tcPr>
          <w:p w14:paraId="7619CC33" w14:textId="5EFF1C5E"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7BF023A0"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56BBB2A4" w14:textId="4693BD64"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79C12FFE" w14:textId="17FAE870" w:rsidR="00C75894" w:rsidRPr="00014A93" w:rsidRDefault="00A1719F" w:rsidP="001F19EA">
            <w:pPr>
              <w:autoSpaceDE w:val="0"/>
              <w:spacing w:line="0" w:lineRule="atLeast"/>
              <w:jc w:val="center"/>
              <w:rPr>
                <w:rFonts w:eastAsia="GOST Type AU"/>
                <w:sz w:val="20"/>
                <w:szCs w:val="20"/>
              </w:rPr>
            </w:pPr>
            <w:r w:rsidRPr="00014A93">
              <w:rPr>
                <w:rFonts w:eastAsia="GOST Type AU"/>
                <w:sz w:val="20"/>
                <w:szCs w:val="20"/>
              </w:rPr>
              <w:t>394</w:t>
            </w:r>
          </w:p>
        </w:tc>
        <w:tc>
          <w:tcPr>
            <w:tcW w:w="2410" w:type="dxa"/>
            <w:vMerge/>
            <w:vAlign w:val="center"/>
          </w:tcPr>
          <w:p w14:paraId="035B0B21" w14:textId="4BE730D8" w:rsidR="00C75894" w:rsidRPr="00014A93" w:rsidRDefault="00C75894" w:rsidP="001F19EA">
            <w:pPr>
              <w:autoSpaceDE w:val="0"/>
              <w:spacing w:line="0" w:lineRule="atLeast"/>
              <w:jc w:val="center"/>
              <w:rPr>
                <w:rFonts w:eastAsia="GOST Type AU"/>
                <w:sz w:val="20"/>
                <w:szCs w:val="20"/>
              </w:rPr>
            </w:pPr>
          </w:p>
        </w:tc>
        <w:tc>
          <w:tcPr>
            <w:tcW w:w="2127" w:type="dxa"/>
            <w:vAlign w:val="center"/>
          </w:tcPr>
          <w:p w14:paraId="56C69B2C" w14:textId="2CD5805E"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651C6356" w14:textId="77777777" w:rsidTr="004B7641">
        <w:trPr>
          <w:trHeight w:val="20"/>
          <w:jc w:val="center"/>
        </w:trPr>
        <w:tc>
          <w:tcPr>
            <w:tcW w:w="818" w:type="dxa"/>
            <w:vAlign w:val="center"/>
          </w:tcPr>
          <w:p w14:paraId="3CE53EDE" w14:textId="605727D1"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175</w:t>
            </w:r>
          </w:p>
        </w:tc>
        <w:tc>
          <w:tcPr>
            <w:tcW w:w="1523" w:type="dxa"/>
            <w:vAlign w:val="center"/>
          </w:tcPr>
          <w:p w14:paraId="41A990C8" w14:textId="15AA643A"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44D3C2E3"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1242319" w14:textId="0AE852B0"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26332C7" w14:textId="0FB3C909" w:rsidR="00C75894" w:rsidRPr="00014A93" w:rsidRDefault="00A1719F" w:rsidP="001F19EA">
            <w:pPr>
              <w:autoSpaceDE w:val="0"/>
              <w:spacing w:line="0" w:lineRule="atLeast"/>
              <w:jc w:val="center"/>
              <w:rPr>
                <w:rFonts w:eastAsia="GOST Type AU"/>
                <w:sz w:val="20"/>
                <w:szCs w:val="20"/>
              </w:rPr>
            </w:pPr>
            <w:r w:rsidRPr="00014A93">
              <w:rPr>
                <w:rFonts w:eastAsia="GOST Type AU"/>
                <w:sz w:val="20"/>
                <w:szCs w:val="20"/>
              </w:rPr>
              <w:t>411</w:t>
            </w:r>
          </w:p>
        </w:tc>
        <w:tc>
          <w:tcPr>
            <w:tcW w:w="2410" w:type="dxa"/>
            <w:vMerge w:val="restart"/>
            <w:vAlign w:val="center"/>
          </w:tcPr>
          <w:p w14:paraId="329FB4B7" w14:textId="1762B755" w:rsidR="00C75894" w:rsidRPr="00014A93" w:rsidRDefault="00C75894" w:rsidP="001F19EA">
            <w:pPr>
              <w:autoSpaceDE w:val="0"/>
              <w:spacing w:line="0" w:lineRule="atLeast"/>
              <w:jc w:val="center"/>
              <w:rPr>
                <w:rFonts w:eastAsia="GOST Type AU"/>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93</w:t>
            </w:r>
          </w:p>
        </w:tc>
        <w:tc>
          <w:tcPr>
            <w:tcW w:w="2127" w:type="dxa"/>
            <w:vAlign w:val="center"/>
          </w:tcPr>
          <w:p w14:paraId="33E4A1B5" w14:textId="0DB8E3B6"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3A6E86D7" w14:textId="77777777" w:rsidTr="004B7641">
        <w:trPr>
          <w:trHeight w:val="20"/>
          <w:jc w:val="center"/>
        </w:trPr>
        <w:tc>
          <w:tcPr>
            <w:tcW w:w="818" w:type="dxa"/>
            <w:vAlign w:val="center"/>
          </w:tcPr>
          <w:p w14:paraId="0D1BB821" w14:textId="4649A8DD"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176</w:t>
            </w:r>
          </w:p>
        </w:tc>
        <w:tc>
          <w:tcPr>
            <w:tcW w:w="1523" w:type="dxa"/>
            <w:vAlign w:val="center"/>
          </w:tcPr>
          <w:p w14:paraId="7B739450" w14:textId="09047252"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0AA265EB"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C0DC876" w14:textId="132CAFB5"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57D01309" w14:textId="7F342885" w:rsidR="00C75894" w:rsidRPr="00014A93" w:rsidRDefault="00A1719F" w:rsidP="001F19EA">
            <w:pPr>
              <w:autoSpaceDE w:val="0"/>
              <w:spacing w:line="0" w:lineRule="atLeast"/>
              <w:jc w:val="center"/>
              <w:rPr>
                <w:rFonts w:eastAsia="GOST Type AU"/>
                <w:sz w:val="20"/>
                <w:szCs w:val="20"/>
              </w:rPr>
            </w:pPr>
            <w:r w:rsidRPr="00014A93">
              <w:rPr>
                <w:rFonts w:eastAsia="GOST Type AU"/>
                <w:sz w:val="20"/>
                <w:szCs w:val="20"/>
              </w:rPr>
              <w:t>434</w:t>
            </w:r>
          </w:p>
        </w:tc>
        <w:tc>
          <w:tcPr>
            <w:tcW w:w="2410" w:type="dxa"/>
            <w:vMerge/>
            <w:vAlign w:val="center"/>
          </w:tcPr>
          <w:p w14:paraId="647714A3" w14:textId="77AFFA75" w:rsidR="00C75894" w:rsidRPr="00014A93" w:rsidRDefault="00C75894" w:rsidP="001F19EA">
            <w:pPr>
              <w:autoSpaceDE w:val="0"/>
              <w:spacing w:line="0" w:lineRule="atLeast"/>
              <w:jc w:val="center"/>
              <w:rPr>
                <w:rFonts w:eastAsia="GOST Type AU"/>
                <w:sz w:val="20"/>
                <w:szCs w:val="20"/>
              </w:rPr>
            </w:pPr>
          </w:p>
        </w:tc>
        <w:tc>
          <w:tcPr>
            <w:tcW w:w="2127" w:type="dxa"/>
            <w:vAlign w:val="center"/>
          </w:tcPr>
          <w:p w14:paraId="475F9F49" w14:textId="345D633C"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2A4D65CB" w14:textId="77777777" w:rsidTr="004B7641">
        <w:trPr>
          <w:trHeight w:val="20"/>
          <w:jc w:val="center"/>
        </w:trPr>
        <w:tc>
          <w:tcPr>
            <w:tcW w:w="818" w:type="dxa"/>
            <w:vAlign w:val="center"/>
          </w:tcPr>
          <w:p w14:paraId="3D37BF58" w14:textId="6C82C96D"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177</w:t>
            </w:r>
          </w:p>
        </w:tc>
        <w:tc>
          <w:tcPr>
            <w:tcW w:w="1523" w:type="dxa"/>
            <w:vAlign w:val="center"/>
          </w:tcPr>
          <w:p w14:paraId="1EB4799F" w14:textId="7DB4BC46"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19A7D493"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0CAA9CC3" w14:textId="5692CAB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84C89B5" w14:textId="0F0376BF" w:rsidR="00C75894" w:rsidRPr="00014A93" w:rsidRDefault="00A1719F" w:rsidP="001F19EA">
            <w:pPr>
              <w:autoSpaceDE w:val="0"/>
              <w:spacing w:line="0" w:lineRule="atLeast"/>
              <w:jc w:val="center"/>
              <w:rPr>
                <w:rFonts w:eastAsia="GOST Type AU"/>
                <w:sz w:val="20"/>
                <w:szCs w:val="20"/>
              </w:rPr>
            </w:pPr>
            <w:r w:rsidRPr="00014A93">
              <w:rPr>
                <w:rFonts w:eastAsia="GOST Type AU"/>
                <w:sz w:val="20"/>
                <w:szCs w:val="20"/>
              </w:rPr>
              <w:t>451</w:t>
            </w:r>
          </w:p>
        </w:tc>
        <w:tc>
          <w:tcPr>
            <w:tcW w:w="2410" w:type="dxa"/>
            <w:vMerge w:val="restart"/>
            <w:vAlign w:val="center"/>
          </w:tcPr>
          <w:p w14:paraId="7B4BA650" w14:textId="5892F382" w:rsidR="00C75894" w:rsidRPr="00014A93" w:rsidRDefault="00C75894" w:rsidP="001F19EA">
            <w:pPr>
              <w:autoSpaceDE w:val="0"/>
              <w:spacing w:line="0" w:lineRule="atLeast"/>
              <w:jc w:val="center"/>
              <w:rPr>
                <w:rFonts w:eastAsia="GOST Type AU"/>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94</w:t>
            </w:r>
          </w:p>
        </w:tc>
        <w:tc>
          <w:tcPr>
            <w:tcW w:w="2127" w:type="dxa"/>
            <w:vAlign w:val="center"/>
          </w:tcPr>
          <w:p w14:paraId="203848CB" w14:textId="5877BAFA"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105E0C3B" w14:textId="77777777" w:rsidTr="004B7641">
        <w:trPr>
          <w:trHeight w:val="20"/>
          <w:jc w:val="center"/>
        </w:trPr>
        <w:tc>
          <w:tcPr>
            <w:tcW w:w="818" w:type="dxa"/>
            <w:vAlign w:val="center"/>
          </w:tcPr>
          <w:p w14:paraId="7646F29C" w14:textId="45A7F4D7"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178</w:t>
            </w:r>
          </w:p>
        </w:tc>
        <w:tc>
          <w:tcPr>
            <w:tcW w:w="1523" w:type="dxa"/>
            <w:vAlign w:val="center"/>
          </w:tcPr>
          <w:p w14:paraId="1AD65105" w14:textId="044CE343"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14B73E09"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AEEFA85" w14:textId="54D397B1"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2D0D81A8" w14:textId="12EF3DC1" w:rsidR="00C75894" w:rsidRPr="00014A93" w:rsidRDefault="00A1719F" w:rsidP="001F19EA">
            <w:pPr>
              <w:autoSpaceDE w:val="0"/>
              <w:spacing w:line="0" w:lineRule="atLeast"/>
              <w:jc w:val="center"/>
              <w:rPr>
                <w:rFonts w:eastAsia="GOST Type AU"/>
                <w:sz w:val="20"/>
                <w:szCs w:val="20"/>
              </w:rPr>
            </w:pPr>
            <w:r w:rsidRPr="00014A93">
              <w:rPr>
                <w:rFonts w:eastAsia="GOST Type AU"/>
                <w:sz w:val="20"/>
                <w:szCs w:val="20"/>
              </w:rPr>
              <w:t>510</w:t>
            </w:r>
          </w:p>
        </w:tc>
        <w:tc>
          <w:tcPr>
            <w:tcW w:w="2410" w:type="dxa"/>
            <w:vMerge/>
            <w:vAlign w:val="center"/>
          </w:tcPr>
          <w:p w14:paraId="7A33CC7D" w14:textId="7E356F0D" w:rsidR="00C75894" w:rsidRPr="00014A93" w:rsidRDefault="00C75894" w:rsidP="001F19EA">
            <w:pPr>
              <w:autoSpaceDE w:val="0"/>
              <w:spacing w:line="0" w:lineRule="atLeast"/>
              <w:jc w:val="center"/>
              <w:rPr>
                <w:rFonts w:eastAsia="GOST Type AU"/>
                <w:sz w:val="20"/>
                <w:szCs w:val="20"/>
              </w:rPr>
            </w:pPr>
          </w:p>
        </w:tc>
        <w:tc>
          <w:tcPr>
            <w:tcW w:w="2127" w:type="dxa"/>
            <w:vAlign w:val="center"/>
          </w:tcPr>
          <w:p w14:paraId="3038DC09" w14:textId="546F3286"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58585454" w14:textId="77777777" w:rsidTr="004B7641">
        <w:trPr>
          <w:trHeight w:val="20"/>
          <w:jc w:val="center"/>
        </w:trPr>
        <w:tc>
          <w:tcPr>
            <w:tcW w:w="818" w:type="dxa"/>
            <w:vAlign w:val="center"/>
          </w:tcPr>
          <w:p w14:paraId="0307E770" w14:textId="624120FE"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179</w:t>
            </w:r>
          </w:p>
        </w:tc>
        <w:tc>
          <w:tcPr>
            <w:tcW w:w="1523" w:type="dxa"/>
            <w:vAlign w:val="center"/>
          </w:tcPr>
          <w:p w14:paraId="61466969" w14:textId="48F2149F"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0A0DFEB8"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6546C40D" w14:textId="55F17BFC"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66DC0E92" w14:textId="7F20C9B6" w:rsidR="00C75894" w:rsidRPr="00014A93" w:rsidRDefault="00A1719F" w:rsidP="001F19EA">
            <w:pPr>
              <w:autoSpaceDE w:val="0"/>
              <w:spacing w:line="0" w:lineRule="atLeast"/>
              <w:jc w:val="center"/>
              <w:rPr>
                <w:rFonts w:eastAsia="GOST Type AU"/>
                <w:sz w:val="20"/>
                <w:szCs w:val="20"/>
              </w:rPr>
            </w:pPr>
            <w:r w:rsidRPr="00014A93">
              <w:rPr>
                <w:rFonts w:eastAsia="GOST Type AU"/>
                <w:sz w:val="20"/>
                <w:szCs w:val="20"/>
              </w:rPr>
              <w:t>390</w:t>
            </w:r>
          </w:p>
        </w:tc>
        <w:tc>
          <w:tcPr>
            <w:tcW w:w="2410" w:type="dxa"/>
            <w:vMerge w:val="restart"/>
            <w:vAlign w:val="center"/>
          </w:tcPr>
          <w:p w14:paraId="2327EDCD" w14:textId="4FBE97C5" w:rsidR="00C75894" w:rsidRPr="00014A93" w:rsidRDefault="00C75894" w:rsidP="001F19EA">
            <w:pPr>
              <w:autoSpaceDE w:val="0"/>
              <w:spacing w:line="0" w:lineRule="atLeast"/>
              <w:jc w:val="center"/>
              <w:rPr>
                <w:rFonts w:eastAsia="GOST Type AU"/>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95</w:t>
            </w:r>
          </w:p>
        </w:tc>
        <w:tc>
          <w:tcPr>
            <w:tcW w:w="2127" w:type="dxa"/>
            <w:vAlign w:val="center"/>
          </w:tcPr>
          <w:p w14:paraId="4DDAA77D" w14:textId="2C2E53A8"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496A3A0C" w14:textId="77777777" w:rsidTr="004B7641">
        <w:trPr>
          <w:trHeight w:val="20"/>
          <w:jc w:val="center"/>
        </w:trPr>
        <w:tc>
          <w:tcPr>
            <w:tcW w:w="818" w:type="dxa"/>
            <w:vAlign w:val="center"/>
          </w:tcPr>
          <w:p w14:paraId="4FA80643" w14:textId="1C90954D"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180</w:t>
            </w:r>
          </w:p>
        </w:tc>
        <w:tc>
          <w:tcPr>
            <w:tcW w:w="1523" w:type="dxa"/>
            <w:vAlign w:val="center"/>
          </w:tcPr>
          <w:p w14:paraId="7C0519D1" w14:textId="084C1719"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6A1EBCFF"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6ABC7330" w14:textId="38457534"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5A9BF9D6" w14:textId="27E73897" w:rsidR="00C75894" w:rsidRPr="00014A93" w:rsidRDefault="00A1719F" w:rsidP="001F19EA">
            <w:pPr>
              <w:autoSpaceDE w:val="0"/>
              <w:spacing w:line="0" w:lineRule="atLeast"/>
              <w:jc w:val="center"/>
              <w:rPr>
                <w:rFonts w:eastAsia="GOST Type AU"/>
                <w:sz w:val="20"/>
                <w:szCs w:val="20"/>
              </w:rPr>
            </w:pPr>
            <w:r w:rsidRPr="00014A93">
              <w:rPr>
                <w:rFonts w:eastAsia="GOST Type AU"/>
                <w:sz w:val="20"/>
                <w:szCs w:val="20"/>
              </w:rPr>
              <w:t>338</w:t>
            </w:r>
          </w:p>
        </w:tc>
        <w:tc>
          <w:tcPr>
            <w:tcW w:w="2410" w:type="dxa"/>
            <w:vMerge/>
            <w:vAlign w:val="center"/>
          </w:tcPr>
          <w:p w14:paraId="2CCC7B2F" w14:textId="40260D12" w:rsidR="00C75894" w:rsidRPr="00014A93" w:rsidRDefault="00C75894" w:rsidP="001F19EA">
            <w:pPr>
              <w:autoSpaceDE w:val="0"/>
              <w:spacing w:line="0" w:lineRule="atLeast"/>
              <w:jc w:val="center"/>
              <w:rPr>
                <w:rFonts w:eastAsia="GOST Type AU"/>
                <w:sz w:val="20"/>
                <w:szCs w:val="20"/>
              </w:rPr>
            </w:pPr>
          </w:p>
        </w:tc>
        <w:tc>
          <w:tcPr>
            <w:tcW w:w="2127" w:type="dxa"/>
            <w:vAlign w:val="center"/>
          </w:tcPr>
          <w:p w14:paraId="3B9E77E4" w14:textId="5BAE1B50"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6781D267" w14:textId="77777777" w:rsidTr="004B7641">
        <w:trPr>
          <w:trHeight w:val="20"/>
          <w:jc w:val="center"/>
        </w:trPr>
        <w:tc>
          <w:tcPr>
            <w:tcW w:w="818" w:type="dxa"/>
            <w:vAlign w:val="center"/>
          </w:tcPr>
          <w:p w14:paraId="0B41BE7F" w14:textId="45B0782F"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lastRenderedPageBreak/>
              <w:t>:ЗУ</w:t>
            </w:r>
            <w:proofErr w:type="gramEnd"/>
            <w:r w:rsidRPr="00014A93">
              <w:rPr>
                <w:rFonts w:eastAsia="GOST Type AU"/>
                <w:sz w:val="20"/>
                <w:szCs w:val="20"/>
              </w:rPr>
              <w:t>181</w:t>
            </w:r>
          </w:p>
        </w:tc>
        <w:tc>
          <w:tcPr>
            <w:tcW w:w="1523" w:type="dxa"/>
            <w:vAlign w:val="center"/>
          </w:tcPr>
          <w:p w14:paraId="7435C355" w14:textId="415ABA95"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50B4BCE5"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4D9392BB" w14:textId="40BF8411"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3170FDB4" w14:textId="6C72BADD" w:rsidR="00C75894" w:rsidRPr="00014A93" w:rsidRDefault="00A1719F" w:rsidP="001F19EA">
            <w:pPr>
              <w:autoSpaceDE w:val="0"/>
              <w:spacing w:line="0" w:lineRule="atLeast"/>
              <w:jc w:val="center"/>
              <w:rPr>
                <w:rFonts w:eastAsia="GOST Type AU"/>
                <w:sz w:val="20"/>
                <w:szCs w:val="20"/>
              </w:rPr>
            </w:pPr>
            <w:r w:rsidRPr="00014A93">
              <w:rPr>
                <w:rFonts w:eastAsia="GOST Type AU"/>
                <w:sz w:val="20"/>
                <w:szCs w:val="20"/>
              </w:rPr>
              <w:t>377</w:t>
            </w:r>
          </w:p>
        </w:tc>
        <w:tc>
          <w:tcPr>
            <w:tcW w:w="2410" w:type="dxa"/>
            <w:vMerge w:val="restart"/>
            <w:vAlign w:val="center"/>
          </w:tcPr>
          <w:p w14:paraId="56C1C033" w14:textId="5BE22687" w:rsidR="00C75894" w:rsidRPr="00014A93" w:rsidRDefault="00C75894" w:rsidP="001F19EA">
            <w:pPr>
              <w:autoSpaceDE w:val="0"/>
              <w:spacing w:line="0" w:lineRule="atLeast"/>
              <w:jc w:val="center"/>
              <w:rPr>
                <w:rFonts w:eastAsia="GOST Type AU"/>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96</w:t>
            </w:r>
          </w:p>
        </w:tc>
        <w:tc>
          <w:tcPr>
            <w:tcW w:w="2127" w:type="dxa"/>
            <w:vAlign w:val="center"/>
          </w:tcPr>
          <w:p w14:paraId="61F74E40" w14:textId="0E3A6914"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6810EAE2" w14:textId="77777777" w:rsidTr="004B7641">
        <w:trPr>
          <w:trHeight w:val="20"/>
          <w:jc w:val="center"/>
        </w:trPr>
        <w:tc>
          <w:tcPr>
            <w:tcW w:w="818" w:type="dxa"/>
            <w:vAlign w:val="center"/>
          </w:tcPr>
          <w:p w14:paraId="7A719B7F" w14:textId="44F82737"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182</w:t>
            </w:r>
          </w:p>
        </w:tc>
        <w:tc>
          <w:tcPr>
            <w:tcW w:w="1523" w:type="dxa"/>
            <w:vAlign w:val="center"/>
          </w:tcPr>
          <w:p w14:paraId="73674E6B" w14:textId="71DDE321"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685F5209"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5D3865AA" w14:textId="2BDB1696"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57A12244" w14:textId="0877B177" w:rsidR="00C75894" w:rsidRPr="00014A93" w:rsidRDefault="00A1719F" w:rsidP="001F19EA">
            <w:pPr>
              <w:autoSpaceDE w:val="0"/>
              <w:spacing w:line="0" w:lineRule="atLeast"/>
              <w:jc w:val="center"/>
              <w:rPr>
                <w:rFonts w:eastAsia="GOST Type AU"/>
                <w:sz w:val="20"/>
                <w:szCs w:val="20"/>
              </w:rPr>
            </w:pPr>
            <w:r w:rsidRPr="00014A93">
              <w:rPr>
                <w:rFonts w:eastAsia="GOST Type AU"/>
                <w:sz w:val="20"/>
                <w:szCs w:val="20"/>
              </w:rPr>
              <w:t>396</w:t>
            </w:r>
          </w:p>
        </w:tc>
        <w:tc>
          <w:tcPr>
            <w:tcW w:w="2410" w:type="dxa"/>
            <w:vMerge/>
            <w:vAlign w:val="center"/>
          </w:tcPr>
          <w:p w14:paraId="5BAC800A" w14:textId="1852333E" w:rsidR="00C75894" w:rsidRPr="00014A93" w:rsidRDefault="00C75894" w:rsidP="001F19EA">
            <w:pPr>
              <w:autoSpaceDE w:val="0"/>
              <w:spacing w:line="0" w:lineRule="atLeast"/>
              <w:jc w:val="center"/>
              <w:rPr>
                <w:rFonts w:eastAsia="GOST Type AU"/>
                <w:sz w:val="20"/>
                <w:szCs w:val="20"/>
              </w:rPr>
            </w:pPr>
          </w:p>
        </w:tc>
        <w:tc>
          <w:tcPr>
            <w:tcW w:w="2127" w:type="dxa"/>
            <w:vAlign w:val="center"/>
          </w:tcPr>
          <w:p w14:paraId="03B8EAB6" w14:textId="0EFE40E0"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6F92C5C2" w14:textId="77777777" w:rsidTr="004B7641">
        <w:trPr>
          <w:trHeight w:val="20"/>
          <w:jc w:val="center"/>
        </w:trPr>
        <w:tc>
          <w:tcPr>
            <w:tcW w:w="818" w:type="dxa"/>
            <w:vAlign w:val="center"/>
          </w:tcPr>
          <w:p w14:paraId="6C0FC4BA" w14:textId="0B2DFFEA"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183</w:t>
            </w:r>
          </w:p>
        </w:tc>
        <w:tc>
          <w:tcPr>
            <w:tcW w:w="1523" w:type="dxa"/>
            <w:vAlign w:val="center"/>
          </w:tcPr>
          <w:p w14:paraId="33FB119A" w14:textId="4B0B96AF"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16A09217"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41DF0881" w14:textId="29114004"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24560240" w14:textId="72DFDB66" w:rsidR="00C75894" w:rsidRPr="00014A93" w:rsidRDefault="00A1719F" w:rsidP="001F19EA">
            <w:pPr>
              <w:autoSpaceDE w:val="0"/>
              <w:spacing w:line="0" w:lineRule="atLeast"/>
              <w:jc w:val="center"/>
              <w:rPr>
                <w:rFonts w:eastAsia="GOST Type AU"/>
                <w:sz w:val="20"/>
                <w:szCs w:val="20"/>
              </w:rPr>
            </w:pPr>
            <w:r w:rsidRPr="00014A93">
              <w:rPr>
                <w:rFonts w:eastAsia="GOST Type AU"/>
                <w:sz w:val="20"/>
                <w:szCs w:val="20"/>
              </w:rPr>
              <w:t>415</w:t>
            </w:r>
          </w:p>
        </w:tc>
        <w:tc>
          <w:tcPr>
            <w:tcW w:w="2410" w:type="dxa"/>
            <w:vMerge w:val="restart"/>
            <w:vAlign w:val="center"/>
          </w:tcPr>
          <w:p w14:paraId="12A10C5F" w14:textId="4E3FD51F" w:rsidR="00C75894" w:rsidRPr="00014A93" w:rsidRDefault="00C75894" w:rsidP="001F19EA">
            <w:pPr>
              <w:autoSpaceDE w:val="0"/>
              <w:spacing w:line="0" w:lineRule="atLeast"/>
              <w:jc w:val="center"/>
              <w:rPr>
                <w:rFonts w:eastAsia="GOST Type AU"/>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97</w:t>
            </w:r>
          </w:p>
        </w:tc>
        <w:tc>
          <w:tcPr>
            <w:tcW w:w="2127" w:type="dxa"/>
            <w:vAlign w:val="center"/>
          </w:tcPr>
          <w:p w14:paraId="4764580D" w14:textId="15D1B41F"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6C0AE92B" w14:textId="77777777" w:rsidTr="004B7641">
        <w:trPr>
          <w:trHeight w:val="20"/>
          <w:jc w:val="center"/>
        </w:trPr>
        <w:tc>
          <w:tcPr>
            <w:tcW w:w="818" w:type="dxa"/>
            <w:vAlign w:val="center"/>
          </w:tcPr>
          <w:p w14:paraId="6CB997EA" w14:textId="48C31DEC"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184</w:t>
            </w:r>
          </w:p>
        </w:tc>
        <w:tc>
          <w:tcPr>
            <w:tcW w:w="1523" w:type="dxa"/>
            <w:vAlign w:val="center"/>
          </w:tcPr>
          <w:p w14:paraId="2705D057" w14:textId="28F7B47F"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41D43E8F"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516557A" w14:textId="0670C64D"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64D9E1D0" w14:textId="10F0C89A" w:rsidR="00C75894" w:rsidRPr="00014A93" w:rsidRDefault="00A1719F" w:rsidP="001F19EA">
            <w:pPr>
              <w:autoSpaceDE w:val="0"/>
              <w:spacing w:line="0" w:lineRule="atLeast"/>
              <w:jc w:val="center"/>
              <w:rPr>
                <w:rFonts w:eastAsia="GOST Type AU"/>
                <w:sz w:val="20"/>
                <w:szCs w:val="20"/>
              </w:rPr>
            </w:pPr>
            <w:r w:rsidRPr="00014A93">
              <w:rPr>
                <w:rFonts w:eastAsia="GOST Type AU"/>
                <w:sz w:val="20"/>
                <w:szCs w:val="20"/>
              </w:rPr>
              <w:t>434</w:t>
            </w:r>
          </w:p>
        </w:tc>
        <w:tc>
          <w:tcPr>
            <w:tcW w:w="2410" w:type="dxa"/>
            <w:vMerge/>
            <w:vAlign w:val="center"/>
          </w:tcPr>
          <w:p w14:paraId="15B8E71F" w14:textId="77C355E6" w:rsidR="00C75894" w:rsidRPr="00014A93" w:rsidRDefault="00C75894" w:rsidP="001F19EA">
            <w:pPr>
              <w:autoSpaceDE w:val="0"/>
              <w:spacing w:line="0" w:lineRule="atLeast"/>
              <w:jc w:val="center"/>
              <w:rPr>
                <w:rFonts w:eastAsia="GOST Type AU"/>
                <w:sz w:val="20"/>
                <w:szCs w:val="20"/>
              </w:rPr>
            </w:pPr>
          </w:p>
        </w:tc>
        <w:tc>
          <w:tcPr>
            <w:tcW w:w="2127" w:type="dxa"/>
            <w:vAlign w:val="center"/>
          </w:tcPr>
          <w:p w14:paraId="71873BB8" w14:textId="2F741CFD"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5CCD7848" w14:textId="77777777" w:rsidTr="004B7641">
        <w:trPr>
          <w:trHeight w:val="20"/>
          <w:jc w:val="center"/>
        </w:trPr>
        <w:tc>
          <w:tcPr>
            <w:tcW w:w="818" w:type="dxa"/>
            <w:vAlign w:val="center"/>
          </w:tcPr>
          <w:p w14:paraId="79A0030A" w14:textId="11A5B122"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185</w:t>
            </w:r>
          </w:p>
        </w:tc>
        <w:tc>
          <w:tcPr>
            <w:tcW w:w="1523" w:type="dxa"/>
            <w:vAlign w:val="center"/>
          </w:tcPr>
          <w:p w14:paraId="0AA1908B" w14:textId="1488E569"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62D5BC44"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332EC59" w14:textId="3CA475B6"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3A219F5" w14:textId="004C68D5" w:rsidR="00C75894" w:rsidRPr="00014A93" w:rsidRDefault="00A1719F" w:rsidP="001F19EA">
            <w:pPr>
              <w:autoSpaceDE w:val="0"/>
              <w:spacing w:line="0" w:lineRule="atLeast"/>
              <w:jc w:val="center"/>
              <w:rPr>
                <w:rFonts w:eastAsia="GOST Type AU"/>
                <w:sz w:val="20"/>
                <w:szCs w:val="20"/>
              </w:rPr>
            </w:pPr>
            <w:r w:rsidRPr="00014A93">
              <w:rPr>
                <w:rFonts w:eastAsia="GOST Type AU"/>
                <w:sz w:val="20"/>
                <w:szCs w:val="20"/>
              </w:rPr>
              <w:t>452</w:t>
            </w:r>
          </w:p>
        </w:tc>
        <w:tc>
          <w:tcPr>
            <w:tcW w:w="2410" w:type="dxa"/>
            <w:vMerge w:val="restart"/>
            <w:vAlign w:val="center"/>
          </w:tcPr>
          <w:p w14:paraId="7CCA76C9" w14:textId="58F39753" w:rsidR="00C75894" w:rsidRPr="00014A93" w:rsidRDefault="00C75894" w:rsidP="001F19EA">
            <w:pPr>
              <w:autoSpaceDE w:val="0"/>
              <w:spacing w:line="0" w:lineRule="atLeast"/>
              <w:jc w:val="center"/>
              <w:rPr>
                <w:rFonts w:eastAsia="GOST Type AU"/>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98</w:t>
            </w:r>
          </w:p>
        </w:tc>
        <w:tc>
          <w:tcPr>
            <w:tcW w:w="2127" w:type="dxa"/>
            <w:vAlign w:val="center"/>
          </w:tcPr>
          <w:p w14:paraId="7E3BF25B" w14:textId="0C44AE5F"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23D6EE76" w14:textId="77777777" w:rsidTr="004B7641">
        <w:trPr>
          <w:trHeight w:val="20"/>
          <w:jc w:val="center"/>
        </w:trPr>
        <w:tc>
          <w:tcPr>
            <w:tcW w:w="818" w:type="dxa"/>
            <w:vAlign w:val="center"/>
          </w:tcPr>
          <w:p w14:paraId="518C394C" w14:textId="736E5E6C"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186</w:t>
            </w:r>
          </w:p>
        </w:tc>
        <w:tc>
          <w:tcPr>
            <w:tcW w:w="1523" w:type="dxa"/>
            <w:vAlign w:val="center"/>
          </w:tcPr>
          <w:p w14:paraId="0B7EFBF8" w14:textId="41E23187"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1D92D8AB"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1950707" w14:textId="258EDCAF"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6D3B5847" w14:textId="0E5E5F4A" w:rsidR="00C75894" w:rsidRPr="00014A93" w:rsidRDefault="00A1719F" w:rsidP="001F19EA">
            <w:pPr>
              <w:autoSpaceDE w:val="0"/>
              <w:spacing w:line="0" w:lineRule="atLeast"/>
              <w:jc w:val="center"/>
              <w:rPr>
                <w:rFonts w:eastAsia="GOST Type AU"/>
                <w:sz w:val="20"/>
                <w:szCs w:val="20"/>
              </w:rPr>
            </w:pPr>
            <w:r w:rsidRPr="00014A93">
              <w:rPr>
                <w:rFonts w:eastAsia="GOST Type AU"/>
                <w:sz w:val="20"/>
                <w:szCs w:val="20"/>
              </w:rPr>
              <w:t>471</w:t>
            </w:r>
          </w:p>
        </w:tc>
        <w:tc>
          <w:tcPr>
            <w:tcW w:w="2410" w:type="dxa"/>
            <w:vMerge/>
            <w:vAlign w:val="center"/>
          </w:tcPr>
          <w:p w14:paraId="18B6999A" w14:textId="77177471" w:rsidR="00C75894" w:rsidRPr="00014A93" w:rsidRDefault="00C75894" w:rsidP="001F19EA">
            <w:pPr>
              <w:autoSpaceDE w:val="0"/>
              <w:spacing w:line="0" w:lineRule="atLeast"/>
              <w:jc w:val="center"/>
              <w:rPr>
                <w:rFonts w:eastAsia="GOST Type AU"/>
                <w:sz w:val="20"/>
                <w:szCs w:val="20"/>
              </w:rPr>
            </w:pPr>
          </w:p>
        </w:tc>
        <w:tc>
          <w:tcPr>
            <w:tcW w:w="2127" w:type="dxa"/>
            <w:vAlign w:val="center"/>
          </w:tcPr>
          <w:p w14:paraId="302F5B86" w14:textId="74B4E0C4"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43003EC6" w14:textId="77777777" w:rsidTr="004B7641">
        <w:trPr>
          <w:trHeight w:val="20"/>
          <w:jc w:val="center"/>
        </w:trPr>
        <w:tc>
          <w:tcPr>
            <w:tcW w:w="818" w:type="dxa"/>
            <w:vAlign w:val="center"/>
          </w:tcPr>
          <w:p w14:paraId="0786E2FD" w14:textId="09C4380D"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187</w:t>
            </w:r>
          </w:p>
        </w:tc>
        <w:tc>
          <w:tcPr>
            <w:tcW w:w="1523" w:type="dxa"/>
            <w:vAlign w:val="center"/>
          </w:tcPr>
          <w:p w14:paraId="5CBEA746" w14:textId="5A1FAC13"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0C192BE6"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9241E72" w14:textId="3CB5C59C"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9B0B21D" w14:textId="557A5E4B" w:rsidR="00C75894" w:rsidRPr="00014A93" w:rsidRDefault="00A1719F" w:rsidP="001F19EA">
            <w:pPr>
              <w:autoSpaceDE w:val="0"/>
              <w:spacing w:line="0" w:lineRule="atLeast"/>
              <w:jc w:val="center"/>
              <w:rPr>
                <w:rFonts w:eastAsia="GOST Type AU"/>
                <w:sz w:val="20"/>
                <w:szCs w:val="20"/>
              </w:rPr>
            </w:pPr>
            <w:r w:rsidRPr="00014A93">
              <w:rPr>
                <w:rFonts w:eastAsia="GOST Type AU"/>
                <w:sz w:val="20"/>
                <w:szCs w:val="20"/>
              </w:rPr>
              <w:t>440</w:t>
            </w:r>
          </w:p>
        </w:tc>
        <w:tc>
          <w:tcPr>
            <w:tcW w:w="2410" w:type="dxa"/>
            <w:vMerge w:val="restart"/>
            <w:vAlign w:val="center"/>
          </w:tcPr>
          <w:p w14:paraId="2AADCCF1" w14:textId="67A5B85F" w:rsidR="00C75894" w:rsidRPr="00014A93" w:rsidRDefault="00C75894" w:rsidP="001F19EA">
            <w:pPr>
              <w:autoSpaceDE w:val="0"/>
              <w:spacing w:line="0" w:lineRule="atLeast"/>
              <w:jc w:val="center"/>
              <w:rPr>
                <w:rFonts w:eastAsia="GOST Type AU"/>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99</w:t>
            </w:r>
          </w:p>
        </w:tc>
        <w:tc>
          <w:tcPr>
            <w:tcW w:w="2127" w:type="dxa"/>
            <w:vAlign w:val="center"/>
          </w:tcPr>
          <w:p w14:paraId="689BFB30" w14:textId="246ACE36"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0BBE3CFD" w14:textId="77777777" w:rsidTr="004B7641">
        <w:trPr>
          <w:trHeight w:val="20"/>
          <w:jc w:val="center"/>
        </w:trPr>
        <w:tc>
          <w:tcPr>
            <w:tcW w:w="818" w:type="dxa"/>
            <w:vAlign w:val="center"/>
          </w:tcPr>
          <w:p w14:paraId="7B74FFB4" w14:textId="264A2CD7"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188</w:t>
            </w:r>
          </w:p>
        </w:tc>
        <w:tc>
          <w:tcPr>
            <w:tcW w:w="1523" w:type="dxa"/>
            <w:vAlign w:val="center"/>
          </w:tcPr>
          <w:p w14:paraId="52828B0F" w14:textId="3075AD9B"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2D91F1CB"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51DA33A" w14:textId="52F5D475"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D0BCDAD" w14:textId="5280453C" w:rsidR="00C75894" w:rsidRPr="00014A93" w:rsidRDefault="00A1719F" w:rsidP="001F19EA">
            <w:pPr>
              <w:autoSpaceDE w:val="0"/>
              <w:spacing w:line="0" w:lineRule="atLeast"/>
              <w:jc w:val="center"/>
              <w:rPr>
                <w:rFonts w:eastAsia="GOST Type AU"/>
                <w:sz w:val="20"/>
                <w:szCs w:val="20"/>
              </w:rPr>
            </w:pPr>
            <w:r w:rsidRPr="00014A93">
              <w:rPr>
                <w:rFonts w:eastAsia="GOST Type AU"/>
                <w:sz w:val="20"/>
                <w:szCs w:val="20"/>
              </w:rPr>
              <w:t>445</w:t>
            </w:r>
          </w:p>
        </w:tc>
        <w:tc>
          <w:tcPr>
            <w:tcW w:w="2410" w:type="dxa"/>
            <w:vMerge/>
            <w:vAlign w:val="center"/>
          </w:tcPr>
          <w:p w14:paraId="18DE2504" w14:textId="6193C1BB" w:rsidR="00C75894" w:rsidRPr="00014A93" w:rsidRDefault="00C75894" w:rsidP="001F19EA">
            <w:pPr>
              <w:autoSpaceDE w:val="0"/>
              <w:spacing w:line="0" w:lineRule="atLeast"/>
              <w:jc w:val="center"/>
              <w:rPr>
                <w:rFonts w:eastAsia="GOST Type AU"/>
                <w:sz w:val="20"/>
                <w:szCs w:val="20"/>
              </w:rPr>
            </w:pPr>
          </w:p>
        </w:tc>
        <w:tc>
          <w:tcPr>
            <w:tcW w:w="2127" w:type="dxa"/>
            <w:vAlign w:val="center"/>
          </w:tcPr>
          <w:p w14:paraId="1D3EC2A7" w14:textId="3BE472EE"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21F434C6" w14:textId="77777777" w:rsidTr="004B7641">
        <w:trPr>
          <w:trHeight w:val="20"/>
          <w:jc w:val="center"/>
        </w:trPr>
        <w:tc>
          <w:tcPr>
            <w:tcW w:w="818" w:type="dxa"/>
            <w:vAlign w:val="center"/>
          </w:tcPr>
          <w:p w14:paraId="1C3671DB" w14:textId="5552FB6E"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189</w:t>
            </w:r>
          </w:p>
        </w:tc>
        <w:tc>
          <w:tcPr>
            <w:tcW w:w="1523" w:type="dxa"/>
            <w:vAlign w:val="center"/>
          </w:tcPr>
          <w:p w14:paraId="6FBA9E05" w14:textId="4619F9EA"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6D955D99"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654D203F" w14:textId="16349D63"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5ADB0998" w14:textId="1DECE09F" w:rsidR="00C75894" w:rsidRPr="00014A93" w:rsidRDefault="00A1719F" w:rsidP="001F19EA">
            <w:pPr>
              <w:autoSpaceDE w:val="0"/>
              <w:spacing w:line="0" w:lineRule="atLeast"/>
              <w:jc w:val="center"/>
              <w:rPr>
                <w:rFonts w:eastAsia="GOST Type AU"/>
                <w:sz w:val="20"/>
                <w:szCs w:val="20"/>
              </w:rPr>
            </w:pPr>
            <w:r w:rsidRPr="00014A93">
              <w:rPr>
                <w:rFonts w:eastAsia="GOST Type AU"/>
                <w:sz w:val="20"/>
                <w:szCs w:val="20"/>
              </w:rPr>
              <w:t>445</w:t>
            </w:r>
          </w:p>
        </w:tc>
        <w:tc>
          <w:tcPr>
            <w:tcW w:w="2410" w:type="dxa"/>
            <w:vMerge w:val="restart"/>
            <w:vAlign w:val="center"/>
          </w:tcPr>
          <w:p w14:paraId="200BFDF6" w14:textId="2C6FE772" w:rsidR="00C75894" w:rsidRPr="00014A93" w:rsidRDefault="00C75894" w:rsidP="001F19EA">
            <w:pPr>
              <w:autoSpaceDE w:val="0"/>
              <w:spacing w:line="0" w:lineRule="atLeast"/>
              <w:jc w:val="center"/>
              <w:rPr>
                <w:rFonts w:eastAsia="GOST Type AU"/>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100</w:t>
            </w:r>
          </w:p>
        </w:tc>
        <w:tc>
          <w:tcPr>
            <w:tcW w:w="2127" w:type="dxa"/>
            <w:vAlign w:val="center"/>
          </w:tcPr>
          <w:p w14:paraId="071A95DF" w14:textId="7B869A88"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584F5DA8" w14:textId="77777777" w:rsidTr="004B7641">
        <w:trPr>
          <w:trHeight w:val="20"/>
          <w:jc w:val="center"/>
        </w:trPr>
        <w:tc>
          <w:tcPr>
            <w:tcW w:w="818" w:type="dxa"/>
            <w:vAlign w:val="center"/>
          </w:tcPr>
          <w:p w14:paraId="30996294" w14:textId="28F245AC"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190</w:t>
            </w:r>
          </w:p>
        </w:tc>
        <w:tc>
          <w:tcPr>
            <w:tcW w:w="1523" w:type="dxa"/>
            <w:vAlign w:val="center"/>
          </w:tcPr>
          <w:p w14:paraId="076788A8" w14:textId="75E33CC1"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299EA0F1"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9F2540C" w14:textId="4590F586"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508F20FB" w14:textId="2371F4BA" w:rsidR="00C75894" w:rsidRPr="00014A93" w:rsidRDefault="00A1719F" w:rsidP="001F19EA">
            <w:pPr>
              <w:autoSpaceDE w:val="0"/>
              <w:spacing w:line="0" w:lineRule="atLeast"/>
              <w:jc w:val="center"/>
              <w:rPr>
                <w:rFonts w:eastAsia="GOST Type AU"/>
                <w:sz w:val="20"/>
                <w:szCs w:val="20"/>
              </w:rPr>
            </w:pPr>
            <w:r w:rsidRPr="00014A93">
              <w:rPr>
                <w:rFonts w:eastAsia="GOST Type AU"/>
                <w:sz w:val="20"/>
                <w:szCs w:val="20"/>
              </w:rPr>
              <w:t>445</w:t>
            </w:r>
          </w:p>
        </w:tc>
        <w:tc>
          <w:tcPr>
            <w:tcW w:w="2410" w:type="dxa"/>
            <w:vMerge/>
            <w:vAlign w:val="center"/>
          </w:tcPr>
          <w:p w14:paraId="1DF1281C" w14:textId="5FC67659" w:rsidR="00C75894" w:rsidRPr="00014A93" w:rsidRDefault="00C75894" w:rsidP="001F19EA">
            <w:pPr>
              <w:autoSpaceDE w:val="0"/>
              <w:spacing w:line="0" w:lineRule="atLeast"/>
              <w:jc w:val="center"/>
              <w:rPr>
                <w:rFonts w:eastAsia="GOST Type AU"/>
                <w:sz w:val="20"/>
                <w:szCs w:val="20"/>
              </w:rPr>
            </w:pPr>
          </w:p>
        </w:tc>
        <w:tc>
          <w:tcPr>
            <w:tcW w:w="2127" w:type="dxa"/>
            <w:vAlign w:val="center"/>
          </w:tcPr>
          <w:p w14:paraId="479C755D" w14:textId="6527E374"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03F366A6" w14:textId="77777777" w:rsidTr="004B7641">
        <w:trPr>
          <w:trHeight w:val="20"/>
          <w:jc w:val="center"/>
        </w:trPr>
        <w:tc>
          <w:tcPr>
            <w:tcW w:w="818" w:type="dxa"/>
            <w:vAlign w:val="center"/>
          </w:tcPr>
          <w:p w14:paraId="77C8CCF2" w14:textId="1167EEBA"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191</w:t>
            </w:r>
          </w:p>
        </w:tc>
        <w:tc>
          <w:tcPr>
            <w:tcW w:w="1523" w:type="dxa"/>
            <w:vAlign w:val="center"/>
          </w:tcPr>
          <w:p w14:paraId="6D6B54BA" w14:textId="464DC7CF"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30F734E7"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499E444D" w14:textId="16B5608E"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57AF2AFE" w14:textId="65C6498D" w:rsidR="00C75894" w:rsidRPr="00014A93" w:rsidRDefault="00A1719F" w:rsidP="001F19EA">
            <w:pPr>
              <w:autoSpaceDE w:val="0"/>
              <w:spacing w:line="0" w:lineRule="atLeast"/>
              <w:jc w:val="center"/>
              <w:rPr>
                <w:rFonts w:eastAsia="GOST Type AU"/>
                <w:sz w:val="20"/>
                <w:szCs w:val="20"/>
              </w:rPr>
            </w:pPr>
            <w:r w:rsidRPr="00014A93">
              <w:rPr>
                <w:rFonts w:eastAsia="GOST Type AU"/>
                <w:sz w:val="20"/>
                <w:szCs w:val="20"/>
              </w:rPr>
              <w:t>445</w:t>
            </w:r>
          </w:p>
        </w:tc>
        <w:tc>
          <w:tcPr>
            <w:tcW w:w="2410" w:type="dxa"/>
            <w:vMerge w:val="restart"/>
            <w:vAlign w:val="center"/>
          </w:tcPr>
          <w:p w14:paraId="76113720" w14:textId="42C04B86" w:rsidR="00C75894" w:rsidRPr="00014A93" w:rsidRDefault="00C75894" w:rsidP="001F19EA">
            <w:pPr>
              <w:autoSpaceDE w:val="0"/>
              <w:spacing w:line="0" w:lineRule="atLeast"/>
              <w:jc w:val="center"/>
              <w:rPr>
                <w:rFonts w:eastAsia="GOST Type AU"/>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101</w:t>
            </w:r>
          </w:p>
        </w:tc>
        <w:tc>
          <w:tcPr>
            <w:tcW w:w="2127" w:type="dxa"/>
            <w:vAlign w:val="center"/>
          </w:tcPr>
          <w:p w14:paraId="0D7CB333" w14:textId="4745EADF"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5F8FCE20" w14:textId="77777777" w:rsidTr="004B7641">
        <w:trPr>
          <w:trHeight w:val="20"/>
          <w:jc w:val="center"/>
        </w:trPr>
        <w:tc>
          <w:tcPr>
            <w:tcW w:w="818" w:type="dxa"/>
            <w:vAlign w:val="center"/>
          </w:tcPr>
          <w:p w14:paraId="2BB5ADD8" w14:textId="2E8B0920" w:rsidR="00C75894" w:rsidRPr="00014A93" w:rsidRDefault="00C75894" w:rsidP="001F19EA">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192</w:t>
            </w:r>
          </w:p>
        </w:tc>
        <w:tc>
          <w:tcPr>
            <w:tcW w:w="1523" w:type="dxa"/>
            <w:vAlign w:val="center"/>
          </w:tcPr>
          <w:p w14:paraId="73DB1281" w14:textId="60504B32" w:rsidR="00C75894" w:rsidRPr="00014A93" w:rsidRDefault="00C75894" w:rsidP="001F19EA">
            <w:pPr>
              <w:autoSpaceDE w:val="0"/>
              <w:spacing w:line="0" w:lineRule="atLeast"/>
              <w:ind w:left="-222" w:right="-172"/>
              <w:jc w:val="center"/>
              <w:rPr>
                <w:rFonts w:eastAsia="GOST Type AU"/>
                <w:sz w:val="20"/>
                <w:szCs w:val="20"/>
              </w:rPr>
            </w:pPr>
            <w:r w:rsidRPr="00014A93">
              <w:rPr>
                <w:rFonts w:eastAsia="GOST Type AU"/>
                <w:sz w:val="20"/>
                <w:szCs w:val="20"/>
                <w:lang w:val="en-US"/>
              </w:rPr>
              <w:t>-</w:t>
            </w:r>
          </w:p>
        </w:tc>
        <w:tc>
          <w:tcPr>
            <w:tcW w:w="1842" w:type="dxa"/>
            <w:vAlign w:val="center"/>
          </w:tcPr>
          <w:p w14:paraId="0361A35F" w14:textId="77777777"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661D34E" w14:textId="53C51DB2"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61F4154D" w14:textId="55573D85" w:rsidR="00C75894" w:rsidRPr="00014A93" w:rsidRDefault="00E173D0" w:rsidP="001F19EA">
            <w:pPr>
              <w:autoSpaceDE w:val="0"/>
              <w:spacing w:line="0" w:lineRule="atLeast"/>
              <w:jc w:val="center"/>
              <w:rPr>
                <w:rFonts w:eastAsia="GOST Type AU"/>
                <w:sz w:val="20"/>
                <w:szCs w:val="20"/>
              </w:rPr>
            </w:pPr>
            <w:r w:rsidRPr="00014A93">
              <w:rPr>
                <w:rFonts w:eastAsia="GOST Type AU"/>
                <w:sz w:val="20"/>
                <w:szCs w:val="20"/>
              </w:rPr>
              <w:t>433</w:t>
            </w:r>
          </w:p>
        </w:tc>
        <w:tc>
          <w:tcPr>
            <w:tcW w:w="2410" w:type="dxa"/>
            <w:vMerge/>
            <w:vAlign w:val="center"/>
          </w:tcPr>
          <w:p w14:paraId="6BE20D20" w14:textId="7ECDC0CD" w:rsidR="00C75894" w:rsidRPr="00014A93" w:rsidRDefault="00C75894" w:rsidP="001F19EA">
            <w:pPr>
              <w:autoSpaceDE w:val="0"/>
              <w:spacing w:line="0" w:lineRule="atLeast"/>
              <w:jc w:val="center"/>
              <w:rPr>
                <w:rFonts w:eastAsia="GOST Type AU"/>
                <w:sz w:val="20"/>
                <w:szCs w:val="20"/>
              </w:rPr>
            </w:pPr>
          </w:p>
        </w:tc>
        <w:tc>
          <w:tcPr>
            <w:tcW w:w="2127" w:type="dxa"/>
            <w:vAlign w:val="center"/>
          </w:tcPr>
          <w:p w14:paraId="5A1E82E1" w14:textId="4C11199E" w:rsidR="00C75894" w:rsidRPr="00014A93" w:rsidRDefault="00C75894" w:rsidP="001F19EA">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5D512D8E" w14:textId="77777777" w:rsidTr="004B7641">
        <w:trPr>
          <w:trHeight w:val="20"/>
          <w:jc w:val="center"/>
        </w:trPr>
        <w:tc>
          <w:tcPr>
            <w:tcW w:w="818" w:type="dxa"/>
            <w:vAlign w:val="center"/>
          </w:tcPr>
          <w:p w14:paraId="5167EC74" w14:textId="61F3024D" w:rsidR="00C75894" w:rsidRPr="00014A93" w:rsidRDefault="00C75894"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193</w:t>
            </w:r>
          </w:p>
        </w:tc>
        <w:tc>
          <w:tcPr>
            <w:tcW w:w="1523" w:type="dxa"/>
            <w:vAlign w:val="center"/>
          </w:tcPr>
          <w:p w14:paraId="1AE6F86F" w14:textId="0A9047A4" w:rsidR="00C75894" w:rsidRPr="00014A93" w:rsidRDefault="00C75894"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5C190DA2" w14:textId="77777777" w:rsidR="00C75894" w:rsidRPr="00014A93" w:rsidRDefault="00C75894"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9D56915" w14:textId="482CDC63" w:rsidR="00C75894" w:rsidRPr="00014A93" w:rsidRDefault="00C75894"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7B2D0B4A" w14:textId="48FDCC4A" w:rsidR="00C75894"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329</w:t>
            </w:r>
          </w:p>
        </w:tc>
        <w:tc>
          <w:tcPr>
            <w:tcW w:w="2410" w:type="dxa"/>
            <w:vMerge w:val="restart"/>
            <w:vAlign w:val="center"/>
          </w:tcPr>
          <w:p w14:paraId="0A170CB9" w14:textId="68B18F27" w:rsidR="00C75894" w:rsidRPr="00014A93" w:rsidRDefault="00C75894" w:rsidP="00C75894">
            <w:pPr>
              <w:autoSpaceDE w:val="0"/>
              <w:spacing w:line="0" w:lineRule="atLeast"/>
              <w:jc w:val="center"/>
              <w:rPr>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102</w:t>
            </w:r>
          </w:p>
        </w:tc>
        <w:tc>
          <w:tcPr>
            <w:tcW w:w="2127" w:type="dxa"/>
            <w:vAlign w:val="center"/>
          </w:tcPr>
          <w:p w14:paraId="314FCBFB" w14:textId="7C0FA850" w:rsidR="00C75894" w:rsidRPr="00014A93" w:rsidRDefault="00C75894"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44E6F55E" w14:textId="77777777" w:rsidTr="004B7641">
        <w:trPr>
          <w:trHeight w:val="20"/>
          <w:jc w:val="center"/>
        </w:trPr>
        <w:tc>
          <w:tcPr>
            <w:tcW w:w="818" w:type="dxa"/>
            <w:vAlign w:val="center"/>
          </w:tcPr>
          <w:p w14:paraId="0E4D8478" w14:textId="47A89B37" w:rsidR="00C75894" w:rsidRPr="00014A93" w:rsidRDefault="00C75894"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194</w:t>
            </w:r>
          </w:p>
        </w:tc>
        <w:tc>
          <w:tcPr>
            <w:tcW w:w="1523" w:type="dxa"/>
            <w:vAlign w:val="center"/>
          </w:tcPr>
          <w:p w14:paraId="4EDFA7F0" w14:textId="0E89BA0F" w:rsidR="00C75894" w:rsidRPr="00014A93" w:rsidRDefault="00C75894"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54B38A9E" w14:textId="77777777" w:rsidR="00C75894" w:rsidRPr="00014A93" w:rsidRDefault="00C75894"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53A92CD" w14:textId="06D9BFF2" w:rsidR="00C75894" w:rsidRPr="00014A93" w:rsidRDefault="00C75894"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631EC2E6" w14:textId="4B9310EB" w:rsidR="00C75894"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2E27D848" w14:textId="77777777" w:rsidR="00C75894" w:rsidRPr="00014A93" w:rsidRDefault="00C75894" w:rsidP="00C75894">
            <w:pPr>
              <w:autoSpaceDE w:val="0"/>
              <w:spacing w:line="0" w:lineRule="atLeast"/>
              <w:jc w:val="center"/>
              <w:rPr>
                <w:sz w:val="20"/>
                <w:szCs w:val="20"/>
              </w:rPr>
            </w:pPr>
          </w:p>
        </w:tc>
        <w:tc>
          <w:tcPr>
            <w:tcW w:w="2127" w:type="dxa"/>
            <w:vAlign w:val="center"/>
          </w:tcPr>
          <w:p w14:paraId="49A11D1E" w14:textId="6AA553A5" w:rsidR="00C75894" w:rsidRPr="00014A93" w:rsidRDefault="00C75894"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3CB5D622" w14:textId="77777777" w:rsidTr="004B7641">
        <w:trPr>
          <w:trHeight w:val="20"/>
          <w:jc w:val="center"/>
        </w:trPr>
        <w:tc>
          <w:tcPr>
            <w:tcW w:w="818" w:type="dxa"/>
            <w:vAlign w:val="center"/>
          </w:tcPr>
          <w:p w14:paraId="6B5FFF72" w14:textId="1B644ACA" w:rsidR="00C75894" w:rsidRPr="00014A93" w:rsidRDefault="00C75894"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195</w:t>
            </w:r>
          </w:p>
        </w:tc>
        <w:tc>
          <w:tcPr>
            <w:tcW w:w="1523" w:type="dxa"/>
            <w:vAlign w:val="center"/>
          </w:tcPr>
          <w:p w14:paraId="5CD7B29F" w14:textId="3B0E917E" w:rsidR="00C75894" w:rsidRPr="00014A93" w:rsidRDefault="00C75894"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38F0665E" w14:textId="77777777" w:rsidR="00C75894" w:rsidRPr="00014A93" w:rsidRDefault="00C75894"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59EC617D" w14:textId="7993E495" w:rsidR="00C75894" w:rsidRPr="00014A93" w:rsidRDefault="00C75894"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5C64EF8B" w14:textId="63FCF6A3" w:rsidR="00C75894"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2746A05B" w14:textId="77777777" w:rsidR="00C75894" w:rsidRPr="00014A93" w:rsidRDefault="00C75894" w:rsidP="00C75894">
            <w:pPr>
              <w:autoSpaceDE w:val="0"/>
              <w:spacing w:line="0" w:lineRule="atLeast"/>
              <w:jc w:val="center"/>
              <w:rPr>
                <w:sz w:val="20"/>
                <w:szCs w:val="20"/>
              </w:rPr>
            </w:pPr>
          </w:p>
        </w:tc>
        <w:tc>
          <w:tcPr>
            <w:tcW w:w="2127" w:type="dxa"/>
            <w:vAlign w:val="center"/>
          </w:tcPr>
          <w:p w14:paraId="5B829C5F" w14:textId="39B5306D" w:rsidR="00C75894" w:rsidRPr="00014A93" w:rsidRDefault="00C75894"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6AFD387C" w14:textId="77777777" w:rsidTr="004B7641">
        <w:trPr>
          <w:trHeight w:val="20"/>
          <w:jc w:val="center"/>
        </w:trPr>
        <w:tc>
          <w:tcPr>
            <w:tcW w:w="818" w:type="dxa"/>
            <w:vAlign w:val="center"/>
          </w:tcPr>
          <w:p w14:paraId="26E4A63A" w14:textId="606AC1C3" w:rsidR="00C75894" w:rsidRPr="00014A93" w:rsidRDefault="00C75894"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196</w:t>
            </w:r>
          </w:p>
        </w:tc>
        <w:tc>
          <w:tcPr>
            <w:tcW w:w="1523" w:type="dxa"/>
            <w:vAlign w:val="center"/>
          </w:tcPr>
          <w:p w14:paraId="2CC9CAAD" w14:textId="770F88A8" w:rsidR="00C75894" w:rsidRPr="00014A93" w:rsidRDefault="00C75894"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29FA84AD" w14:textId="77777777" w:rsidR="00C75894" w:rsidRPr="00014A93" w:rsidRDefault="00C75894"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54710CE3" w14:textId="0AC0AD34" w:rsidR="00C75894" w:rsidRPr="00014A93" w:rsidRDefault="00C75894"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0084998" w14:textId="7A8EC14C" w:rsidR="00C75894"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28FBF9A1" w14:textId="77777777" w:rsidR="00C75894" w:rsidRPr="00014A93" w:rsidRDefault="00C75894" w:rsidP="00C75894">
            <w:pPr>
              <w:autoSpaceDE w:val="0"/>
              <w:spacing w:line="0" w:lineRule="atLeast"/>
              <w:jc w:val="center"/>
              <w:rPr>
                <w:sz w:val="20"/>
                <w:szCs w:val="20"/>
              </w:rPr>
            </w:pPr>
          </w:p>
        </w:tc>
        <w:tc>
          <w:tcPr>
            <w:tcW w:w="2127" w:type="dxa"/>
            <w:vAlign w:val="center"/>
          </w:tcPr>
          <w:p w14:paraId="65A44BCF" w14:textId="1CC15AE4" w:rsidR="00C75894" w:rsidRPr="00014A93" w:rsidRDefault="00C75894"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1342D8E2" w14:textId="77777777" w:rsidTr="004B7641">
        <w:trPr>
          <w:trHeight w:val="20"/>
          <w:jc w:val="center"/>
        </w:trPr>
        <w:tc>
          <w:tcPr>
            <w:tcW w:w="818" w:type="dxa"/>
            <w:vAlign w:val="center"/>
          </w:tcPr>
          <w:p w14:paraId="0F6CE9A8" w14:textId="6913372E" w:rsidR="00C75894" w:rsidRPr="00014A93" w:rsidRDefault="00C75894"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197</w:t>
            </w:r>
          </w:p>
        </w:tc>
        <w:tc>
          <w:tcPr>
            <w:tcW w:w="1523" w:type="dxa"/>
            <w:vAlign w:val="center"/>
          </w:tcPr>
          <w:p w14:paraId="604C8834" w14:textId="40C89CBE" w:rsidR="00C75894" w:rsidRPr="00014A93" w:rsidRDefault="00C75894"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6B31FC8A" w14:textId="77777777" w:rsidR="00C75894" w:rsidRPr="00014A93" w:rsidRDefault="00C75894"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312193D" w14:textId="77B219F7" w:rsidR="00C75894" w:rsidRPr="00014A93" w:rsidRDefault="00C75894"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85F3E03" w14:textId="519A8B00" w:rsidR="00C75894"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18DAAE84" w14:textId="77777777" w:rsidR="00C75894" w:rsidRPr="00014A93" w:rsidRDefault="00C75894" w:rsidP="00C75894">
            <w:pPr>
              <w:autoSpaceDE w:val="0"/>
              <w:spacing w:line="0" w:lineRule="atLeast"/>
              <w:jc w:val="center"/>
              <w:rPr>
                <w:sz w:val="20"/>
                <w:szCs w:val="20"/>
              </w:rPr>
            </w:pPr>
          </w:p>
        </w:tc>
        <w:tc>
          <w:tcPr>
            <w:tcW w:w="2127" w:type="dxa"/>
            <w:vAlign w:val="center"/>
          </w:tcPr>
          <w:p w14:paraId="1865C4FD" w14:textId="069AFEDD" w:rsidR="00C75894" w:rsidRPr="00014A93" w:rsidRDefault="00C75894"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59F1BD99" w14:textId="77777777" w:rsidTr="004B7641">
        <w:trPr>
          <w:trHeight w:val="20"/>
          <w:jc w:val="center"/>
        </w:trPr>
        <w:tc>
          <w:tcPr>
            <w:tcW w:w="818" w:type="dxa"/>
            <w:vAlign w:val="center"/>
          </w:tcPr>
          <w:p w14:paraId="068707B5" w14:textId="3057BF6B" w:rsidR="00C75894" w:rsidRPr="00014A93" w:rsidRDefault="00C75894"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198</w:t>
            </w:r>
          </w:p>
        </w:tc>
        <w:tc>
          <w:tcPr>
            <w:tcW w:w="1523" w:type="dxa"/>
            <w:vAlign w:val="center"/>
          </w:tcPr>
          <w:p w14:paraId="053F67AD" w14:textId="03300795" w:rsidR="00C75894" w:rsidRPr="00014A93" w:rsidRDefault="00C75894"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649F8172" w14:textId="77777777" w:rsidR="00C75894" w:rsidRPr="00014A93" w:rsidRDefault="00C75894"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6C78FECF" w14:textId="5635D399" w:rsidR="00C75894" w:rsidRPr="00014A93" w:rsidRDefault="00C75894"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78D4366B" w14:textId="30D36BB9" w:rsidR="00C75894"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0038A461" w14:textId="77777777" w:rsidR="00C75894" w:rsidRPr="00014A93" w:rsidRDefault="00C75894" w:rsidP="00C75894">
            <w:pPr>
              <w:autoSpaceDE w:val="0"/>
              <w:spacing w:line="0" w:lineRule="atLeast"/>
              <w:jc w:val="center"/>
              <w:rPr>
                <w:sz w:val="20"/>
                <w:szCs w:val="20"/>
              </w:rPr>
            </w:pPr>
          </w:p>
        </w:tc>
        <w:tc>
          <w:tcPr>
            <w:tcW w:w="2127" w:type="dxa"/>
            <w:vAlign w:val="center"/>
          </w:tcPr>
          <w:p w14:paraId="1806DA4F" w14:textId="6A03759D" w:rsidR="00C75894" w:rsidRPr="00014A93" w:rsidRDefault="00C75894"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22AB3DDF" w14:textId="77777777" w:rsidTr="004B7641">
        <w:trPr>
          <w:trHeight w:val="20"/>
          <w:jc w:val="center"/>
        </w:trPr>
        <w:tc>
          <w:tcPr>
            <w:tcW w:w="818" w:type="dxa"/>
            <w:vAlign w:val="center"/>
          </w:tcPr>
          <w:p w14:paraId="2A0387EE" w14:textId="32410ADD" w:rsidR="00C75894" w:rsidRPr="00014A93" w:rsidRDefault="00C75894"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199</w:t>
            </w:r>
          </w:p>
        </w:tc>
        <w:tc>
          <w:tcPr>
            <w:tcW w:w="1523" w:type="dxa"/>
            <w:vAlign w:val="center"/>
          </w:tcPr>
          <w:p w14:paraId="64829059" w14:textId="21C3EA7E" w:rsidR="00C75894" w:rsidRPr="00014A93" w:rsidRDefault="00C75894"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7407B12C" w14:textId="77777777" w:rsidR="00C75894" w:rsidRPr="00014A93" w:rsidRDefault="00C75894"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FE88CD5" w14:textId="6624D72C" w:rsidR="00C75894" w:rsidRPr="00014A93" w:rsidRDefault="00C75894"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76FB3CE" w14:textId="39D86130" w:rsidR="00C75894"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33519305" w14:textId="77777777" w:rsidR="00C75894" w:rsidRPr="00014A93" w:rsidRDefault="00C75894" w:rsidP="00C75894">
            <w:pPr>
              <w:autoSpaceDE w:val="0"/>
              <w:spacing w:line="0" w:lineRule="atLeast"/>
              <w:jc w:val="center"/>
              <w:rPr>
                <w:sz w:val="20"/>
                <w:szCs w:val="20"/>
              </w:rPr>
            </w:pPr>
          </w:p>
        </w:tc>
        <w:tc>
          <w:tcPr>
            <w:tcW w:w="2127" w:type="dxa"/>
            <w:vAlign w:val="center"/>
          </w:tcPr>
          <w:p w14:paraId="5B81EE99" w14:textId="2E5FAC4B" w:rsidR="00C75894" w:rsidRPr="00014A93" w:rsidRDefault="00C75894"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C75894" w:rsidRPr="00014A93" w14:paraId="54ECF8F3" w14:textId="77777777" w:rsidTr="004B7641">
        <w:trPr>
          <w:trHeight w:val="20"/>
          <w:jc w:val="center"/>
        </w:trPr>
        <w:tc>
          <w:tcPr>
            <w:tcW w:w="818" w:type="dxa"/>
            <w:vAlign w:val="center"/>
          </w:tcPr>
          <w:p w14:paraId="1E716922" w14:textId="3AC43950" w:rsidR="00C75894" w:rsidRPr="00014A93" w:rsidRDefault="00C75894"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200</w:t>
            </w:r>
          </w:p>
        </w:tc>
        <w:tc>
          <w:tcPr>
            <w:tcW w:w="1523" w:type="dxa"/>
            <w:vAlign w:val="center"/>
          </w:tcPr>
          <w:p w14:paraId="7FDAFE03" w14:textId="27619602" w:rsidR="00C75894" w:rsidRPr="00014A93" w:rsidRDefault="00C75894"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65C49F9E" w14:textId="77777777" w:rsidR="00C75894" w:rsidRPr="00014A93" w:rsidRDefault="00C75894"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0F4FAFEE" w14:textId="432C68E2" w:rsidR="00C75894" w:rsidRPr="00014A93" w:rsidRDefault="00C75894"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7F1CF43B" w14:textId="3D154521" w:rsidR="00C75894"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352</w:t>
            </w:r>
          </w:p>
        </w:tc>
        <w:tc>
          <w:tcPr>
            <w:tcW w:w="2410" w:type="dxa"/>
            <w:vMerge/>
            <w:vAlign w:val="center"/>
          </w:tcPr>
          <w:p w14:paraId="14D2732C" w14:textId="77777777" w:rsidR="00C75894" w:rsidRPr="00014A93" w:rsidRDefault="00C75894" w:rsidP="00C75894">
            <w:pPr>
              <w:autoSpaceDE w:val="0"/>
              <w:spacing w:line="0" w:lineRule="atLeast"/>
              <w:jc w:val="center"/>
              <w:rPr>
                <w:sz w:val="20"/>
                <w:szCs w:val="20"/>
              </w:rPr>
            </w:pPr>
          </w:p>
        </w:tc>
        <w:tc>
          <w:tcPr>
            <w:tcW w:w="2127" w:type="dxa"/>
            <w:vAlign w:val="center"/>
          </w:tcPr>
          <w:p w14:paraId="68991CA6" w14:textId="19C082F1" w:rsidR="00C75894" w:rsidRPr="00014A93" w:rsidRDefault="00C75894"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078F5559" w14:textId="77777777" w:rsidTr="004B7641">
        <w:trPr>
          <w:trHeight w:val="20"/>
          <w:jc w:val="center"/>
        </w:trPr>
        <w:tc>
          <w:tcPr>
            <w:tcW w:w="818" w:type="dxa"/>
            <w:vAlign w:val="center"/>
          </w:tcPr>
          <w:p w14:paraId="22176AA8" w14:textId="11DD2769"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201</w:t>
            </w:r>
          </w:p>
        </w:tc>
        <w:tc>
          <w:tcPr>
            <w:tcW w:w="1523" w:type="dxa"/>
            <w:vAlign w:val="center"/>
          </w:tcPr>
          <w:p w14:paraId="7763637A" w14:textId="096C0D0E"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113D79BA"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AEC4538" w14:textId="7E738B6A"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5283F9A" w14:textId="7409E2E5"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352</w:t>
            </w:r>
          </w:p>
        </w:tc>
        <w:tc>
          <w:tcPr>
            <w:tcW w:w="2410" w:type="dxa"/>
            <w:vMerge w:val="restart"/>
            <w:vAlign w:val="center"/>
          </w:tcPr>
          <w:p w14:paraId="441CAAA5" w14:textId="3163CACE" w:rsidR="00766CE0" w:rsidRPr="00014A93" w:rsidRDefault="00766CE0" w:rsidP="00C75894">
            <w:pPr>
              <w:autoSpaceDE w:val="0"/>
              <w:spacing w:line="0" w:lineRule="atLeast"/>
              <w:jc w:val="center"/>
              <w:rPr>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lastRenderedPageBreak/>
              <w:t>35:21:0504005:ЗУ</w:t>
            </w:r>
            <w:proofErr w:type="gramEnd"/>
            <w:r w:rsidRPr="00014A93">
              <w:rPr>
                <w:rFonts w:eastAsia="GOST Type AU"/>
                <w:sz w:val="20"/>
                <w:szCs w:val="20"/>
              </w:rPr>
              <w:t>103</w:t>
            </w:r>
          </w:p>
        </w:tc>
        <w:tc>
          <w:tcPr>
            <w:tcW w:w="2127" w:type="dxa"/>
            <w:vAlign w:val="center"/>
          </w:tcPr>
          <w:p w14:paraId="1ACB6285" w14:textId="31B86036"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lastRenderedPageBreak/>
              <w:t>Блокированная жилая застройка (2.3)</w:t>
            </w:r>
          </w:p>
        </w:tc>
      </w:tr>
      <w:tr w:rsidR="00766CE0" w:rsidRPr="00014A93" w14:paraId="13D1610B" w14:textId="77777777" w:rsidTr="004B7641">
        <w:trPr>
          <w:trHeight w:val="20"/>
          <w:jc w:val="center"/>
        </w:trPr>
        <w:tc>
          <w:tcPr>
            <w:tcW w:w="818" w:type="dxa"/>
            <w:vAlign w:val="center"/>
          </w:tcPr>
          <w:p w14:paraId="20C9E052" w14:textId="2536D598"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lastRenderedPageBreak/>
              <w:t>:ЗУ</w:t>
            </w:r>
            <w:proofErr w:type="gramEnd"/>
            <w:r w:rsidRPr="00014A93">
              <w:rPr>
                <w:rFonts w:eastAsia="GOST Type AU"/>
                <w:sz w:val="20"/>
                <w:szCs w:val="20"/>
              </w:rPr>
              <w:t>202</w:t>
            </w:r>
          </w:p>
        </w:tc>
        <w:tc>
          <w:tcPr>
            <w:tcW w:w="1523" w:type="dxa"/>
            <w:vAlign w:val="center"/>
          </w:tcPr>
          <w:p w14:paraId="7BAF6AF9" w14:textId="094FD774"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57093CD4"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3A7D3B6" w14:textId="186F79FE"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2871AD55" w14:textId="3A525836"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2C1362E8" w14:textId="77777777" w:rsidR="00766CE0" w:rsidRPr="00014A93" w:rsidRDefault="00766CE0" w:rsidP="00C75894">
            <w:pPr>
              <w:autoSpaceDE w:val="0"/>
              <w:spacing w:line="0" w:lineRule="atLeast"/>
              <w:jc w:val="center"/>
              <w:rPr>
                <w:sz w:val="20"/>
                <w:szCs w:val="20"/>
              </w:rPr>
            </w:pPr>
          </w:p>
        </w:tc>
        <w:tc>
          <w:tcPr>
            <w:tcW w:w="2127" w:type="dxa"/>
            <w:vAlign w:val="center"/>
          </w:tcPr>
          <w:p w14:paraId="7EC62DA0" w14:textId="07A7CB1C"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4F310C88" w14:textId="77777777" w:rsidTr="004B7641">
        <w:trPr>
          <w:trHeight w:val="20"/>
          <w:jc w:val="center"/>
        </w:trPr>
        <w:tc>
          <w:tcPr>
            <w:tcW w:w="818" w:type="dxa"/>
            <w:vAlign w:val="center"/>
          </w:tcPr>
          <w:p w14:paraId="628497AB" w14:textId="19D58268"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203</w:t>
            </w:r>
          </w:p>
        </w:tc>
        <w:tc>
          <w:tcPr>
            <w:tcW w:w="1523" w:type="dxa"/>
            <w:vAlign w:val="center"/>
          </w:tcPr>
          <w:p w14:paraId="13BB6F90" w14:textId="4B27AFBD"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4C8DB2D6"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8B3A522" w14:textId="73129906"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3ED2B735" w14:textId="040EF48D"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34CB4C63" w14:textId="77777777" w:rsidR="00766CE0" w:rsidRPr="00014A93" w:rsidRDefault="00766CE0" w:rsidP="00C75894">
            <w:pPr>
              <w:autoSpaceDE w:val="0"/>
              <w:spacing w:line="0" w:lineRule="atLeast"/>
              <w:jc w:val="center"/>
              <w:rPr>
                <w:sz w:val="20"/>
                <w:szCs w:val="20"/>
              </w:rPr>
            </w:pPr>
          </w:p>
        </w:tc>
        <w:tc>
          <w:tcPr>
            <w:tcW w:w="2127" w:type="dxa"/>
            <w:vAlign w:val="center"/>
          </w:tcPr>
          <w:p w14:paraId="763E4D86" w14:textId="2B8580DA"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2FC95A36" w14:textId="77777777" w:rsidTr="004B7641">
        <w:trPr>
          <w:trHeight w:val="20"/>
          <w:jc w:val="center"/>
        </w:trPr>
        <w:tc>
          <w:tcPr>
            <w:tcW w:w="818" w:type="dxa"/>
            <w:vAlign w:val="center"/>
          </w:tcPr>
          <w:p w14:paraId="27BAAB2E" w14:textId="330BB079"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204</w:t>
            </w:r>
          </w:p>
        </w:tc>
        <w:tc>
          <w:tcPr>
            <w:tcW w:w="1523" w:type="dxa"/>
            <w:vAlign w:val="center"/>
          </w:tcPr>
          <w:p w14:paraId="3F45BB29" w14:textId="3BAD06D5"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77EBF8D6"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129D741" w14:textId="32B61351"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6D33BDC4" w14:textId="4CC86C09"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7503EA6E" w14:textId="77777777" w:rsidR="00766CE0" w:rsidRPr="00014A93" w:rsidRDefault="00766CE0" w:rsidP="00C75894">
            <w:pPr>
              <w:autoSpaceDE w:val="0"/>
              <w:spacing w:line="0" w:lineRule="atLeast"/>
              <w:jc w:val="center"/>
              <w:rPr>
                <w:sz w:val="20"/>
                <w:szCs w:val="20"/>
              </w:rPr>
            </w:pPr>
          </w:p>
        </w:tc>
        <w:tc>
          <w:tcPr>
            <w:tcW w:w="2127" w:type="dxa"/>
            <w:vAlign w:val="center"/>
          </w:tcPr>
          <w:p w14:paraId="32458342" w14:textId="0E0FE1B8"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64894403" w14:textId="77777777" w:rsidTr="004B7641">
        <w:trPr>
          <w:trHeight w:val="20"/>
          <w:jc w:val="center"/>
        </w:trPr>
        <w:tc>
          <w:tcPr>
            <w:tcW w:w="818" w:type="dxa"/>
            <w:vAlign w:val="center"/>
          </w:tcPr>
          <w:p w14:paraId="5A969E49" w14:textId="49E9BCE8"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205</w:t>
            </w:r>
          </w:p>
        </w:tc>
        <w:tc>
          <w:tcPr>
            <w:tcW w:w="1523" w:type="dxa"/>
            <w:vAlign w:val="center"/>
          </w:tcPr>
          <w:p w14:paraId="5F433A19" w14:textId="12531AC6"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1936E9FC"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118BA48" w14:textId="6ABB2A08"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CAF36E6" w14:textId="3FE5728E"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08D9C7C3" w14:textId="77777777" w:rsidR="00766CE0" w:rsidRPr="00014A93" w:rsidRDefault="00766CE0" w:rsidP="00C75894">
            <w:pPr>
              <w:autoSpaceDE w:val="0"/>
              <w:spacing w:line="0" w:lineRule="atLeast"/>
              <w:jc w:val="center"/>
              <w:rPr>
                <w:sz w:val="20"/>
                <w:szCs w:val="20"/>
              </w:rPr>
            </w:pPr>
          </w:p>
        </w:tc>
        <w:tc>
          <w:tcPr>
            <w:tcW w:w="2127" w:type="dxa"/>
            <w:vAlign w:val="center"/>
          </w:tcPr>
          <w:p w14:paraId="25D12BC7" w14:textId="29486BAB"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1EC638EE" w14:textId="77777777" w:rsidTr="004B7641">
        <w:trPr>
          <w:trHeight w:val="20"/>
          <w:jc w:val="center"/>
        </w:trPr>
        <w:tc>
          <w:tcPr>
            <w:tcW w:w="818" w:type="dxa"/>
            <w:vAlign w:val="center"/>
          </w:tcPr>
          <w:p w14:paraId="01031550" w14:textId="60875977"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206</w:t>
            </w:r>
          </w:p>
        </w:tc>
        <w:tc>
          <w:tcPr>
            <w:tcW w:w="1523" w:type="dxa"/>
            <w:vAlign w:val="center"/>
          </w:tcPr>
          <w:p w14:paraId="6E5558F4" w14:textId="5A575523"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636A0DA2"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5B428000" w14:textId="7699EB98"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21357304" w14:textId="606890E5"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1A8A3354" w14:textId="77777777" w:rsidR="00766CE0" w:rsidRPr="00014A93" w:rsidRDefault="00766CE0" w:rsidP="00C75894">
            <w:pPr>
              <w:autoSpaceDE w:val="0"/>
              <w:spacing w:line="0" w:lineRule="atLeast"/>
              <w:jc w:val="center"/>
              <w:rPr>
                <w:sz w:val="20"/>
                <w:szCs w:val="20"/>
              </w:rPr>
            </w:pPr>
          </w:p>
        </w:tc>
        <w:tc>
          <w:tcPr>
            <w:tcW w:w="2127" w:type="dxa"/>
            <w:vAlign w:val="center"/>
          </w:tcPr>
          <w:p w14:paraId="42DFCCF2" w14:textId="09F02E11"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1F255B4A" w14:textId="77777777" w:rsidTr="004B7641">
        <w:trPr>
          <w:trHeight w:val="20"/>
          <w:jc w:val="center"/>
        </w:trPr>
        <w:tc>
          <w:tcPr>
            <w:tcW w:w="818" w:type="dxa"/>
            <w:vAlign w:val="center"/>
          </w:tcPr>
          <w:p w14:paraId="3582D435" w14:textId="452A6038"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207</w:t>
            </w:r>
          </w:p>
        </w:tc>
        <w:tc>
          <w:tcPr>
            <w:tcW w:w="1523" w:type="dxa"/>
            <w:vAlign w:val="center"/>
          </w:tcPr>
          <w:p w14:paraId="7713D59C" w14:textId="5E2401CA"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26658464"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4EF6B223" w14:textId="1F94BA49"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691CDB47" w14:textId="268B7CD5"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13152895" w14:textId="77777777" w:rsidR="00766CE0" w:rsidRPr="00014A93" w:rsidRDefault="00766CE0" w:rsidP="00C75894">
            <w:pPr>
              <w:autoSpaceDE w:val="0"/>
              <w:spacing w:line="0" w:lineRule="atLeast"/>
              <w:jc w:val="center"/>
              <w:rPr>
                <w:sz w:val="20"/>
                <w:szCs w:val="20"/>
              </w:rPr>
            </w:pPr>
          </w:p>
        </w:tc>
        <w:tc>
          <w:tcPr>
            <w:tcW w:w="2127" w:type="dxa"/>
            <w:vAlign w:val="center"/>
          </w:tcPr>
          <w:p w14:paraId="2DC2A449" w14:textId="27BB40B6"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549C9D1B" w14:textId="77777777" w:rsidTr="004B7641">
        <w:trPr>
          <w:trHeight w:val="20"/>
          <w:jc w:val="center"/>
        </w:trPr>
        <w:tc>
          <w:tcPr>
            <w:tcW w:w="818" w:type="dxa"/>
            <w:vAlign w:val="center"/>
          </w:tcPr>
          <w:p w14:paraId="772BE665" w14:textId="7DF6F9BE"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208</w:t>
            </w:r>
          </w:p>
        </w:tc>
        <w:tc>
          <w:tcPr>
            <w:tcW w:w="1523" w:type="dxa"/>
            <w:vAlign w:val="center"/>
          </w:tcPr>
          <w:p w14:paraId="6A329997" w14:textId="55AE56D0"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1C455B75"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23B1B16" w14:textId="2BD24E94"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208ADDAE" w14:textId="5040B079"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0A672904" w14:textId="77777777" w:rsidR="00766CE0" w:rsidRPr="00014A93" w:rsidRDefault="00766CE0" w:rsidP="00C75894">
            <w:pPr>
              <w:autoSpaceDE w:val="0"/>
              <w:spacing w:line="0" w:lineRule="atLeast"/>
              <w:jc w:val="center"/>
              <w:rPr>
                <w:sz w:val="20"/>
                <w:szCs w:val="20"/>
              </w:rPr>
            </w:pPr>
          </w:p>
        </w:tc>
        <w:tc>
          <w:tcPr>
            <w:tcW w:w="2127" w:type="dxa"/>
            <w:vAlign w:val="center"/>
          </w:tcPr>
          <w:p w14:paraId="329D38E6" w14:textId="3E1D4AA6"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6C85764D" w14:textId="77777777" w:rsidTr="004B7641">
        <w:trPr>
          <w:trHeight w:val="20"/>
          <w:jc w:val="center"/>
        </w:trPr>
        <w:tc>
          <w:tcPr>
            <w:tcW w:w="818" w:type="dxa"/>
            <w:vAlign w:val="center"/>
          </w:tcPr>
          <w:p w14:paraId="1743EE93" w14:textId="4E2C2FF4"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209</w:t>
            </w:r>
          </w:p>
        </w:tc>
        <w:tc>
          <w:tcPr>
            <w:tcW w:w="1523" w:type="dxa"/>
            <w:vAlign w:val="center"/>
          </w:tcPr>
          <w:p w14:paraId="2424481C" w14:textId="04C595B4"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2B0CD43D"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EEF1152" w14:textId="2636E454"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547844A3" w14:textId="5CBEFB88"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24EE16DB" w14:textId="77777777" w:rsidR="00766CE0" w:rsidRPr="00014A93" w:rsidRDefault="00766CE0" w:rsidP="00C75894">
            <w:pPr>
              <w:autoSpaceDE w:val="0"/>
              <w:spacing w:line="0" w:lineRule="atLeast"/>
              <w:jc w:val="center"/>
              <w:rPr>
                <w:sz w:val="20"/>
                <w:szCs w:val="20"/>
              </w:rPr>
            </w:pPr>
          </w:p>
        </w:tc>
        <w:tc>
          <w:tcPr>
            <w:tcW w:w="2127" w:type="dxa"/>
            <w:vAlign w:val="center"/>
          </w:tcPr>
          <w:p w14:paraId="5CEF89C7" w14:textId="22E23EE3"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0BA4A41A" w14:textId="77777777" w:rsidTr="004B7641">
        <w:trPr>
          <w:trHeight w:val="20"/>
          <w:jc w:val="center"/>
        </w:trPr>
        <w:tc>
          <w:tcPr>
            <w:tcW w:w="818" w:type="dxa"/>
            <w:vAlign w:val="center"/>
          </w:tcPr>
          <w:p w14:paraId="4C5FA69A" w14:textId="5822D034"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210</w:t>
            </w:r>
          </w:p>
        </w:tc>
        <w:tc>
          <w:tcPr>
            <w:tcW w:w="1523" w:type="dxa"/>
            <w:vAlign w:val="center"/>
          </w:tcPr>
          <w:p w14:paraId="0C874095" w14:textId="5C93522B"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1AC4354F"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BC5576A" w14:textId="743DCA93"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CB75BB2" w14:textId="25C467A0"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359</w:t>
            </w:r>
          </w:p>
        </w:tc>
        <w:tc>
          <w:tcPr>
            <w:tcW w:w="2410" w:type="dxa"/>
            <w:vMerge/>
            <w:vAlign w:val="center"/>
          </w:tcPr>
          <w:p w14:paraId="41457B81" w14:textId="77777777" w:rsidR="00766CE0" w:rsidRPr="00014A93" w:rsidRDefault="00766CE0" w:rsidP="00C75894">
            <w:pPr>
              <w:autoSpaceDE w:val="0"/>
              <w:spacing w:line="0" w:lineRule="atLeast"/>
              <w:jc w:val="center"/>
              <w:rPr>
                <w:sz w:val="20"/>
                <w:szCs w:val="20"/>
              </w:rPr>
            </w:pPr>
          </w:p>
        </w:tc>
        <w:tc>
          <w:tcPr>
            <w:tcW w:w="2127" w:type="dxa"/>
            <w:vAlign w:val="center"/>
          </w:tcPr>
          <w:p w14:paraId="219FD46A" w14:textId="0191500F"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0C8613E7" w14:textId="77777777" w:rsidTr="004B7641">
        <w:trPr>
          <w:trHeight w:val="20"/>
          <w:jc w:val="center"/>
        </w:trPr>
        <w:tc>
          <w:tcPr>
            <w:tcW w:w="818" w:type="dxa"/>
            <w:vAlign w:val="center"/>
          </w:tcPr>
          <w:p w14:paraId="463838C2" w14:textId="62CC4B96"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211</w:t>
            </w:r>
          </w:p>
        </w:tc>
        <w:tc>
          <w:tcPr>
            <w:tcW w:w="1523" w:type="dxa"/>
            <w:vAlign w:val="center"/>
          </w:tcPr>
          <w:p w14:paraId="75E656F8" w14:textId="3EB8FD3B"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59D79999"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0A368E6" w14:textId="3F2C6DBB"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37FBFC53" w14:textId="7AC82915"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331</w:t>
            </w:r>
          </w:p>
        </w:tc>
        <w:tc>
          <w:tcPr>
            <w:tcW w:w="2410" w:type="dxa"/>
            <w:vMerge w:val="restart"/>
            <w:vAlign w:val="center"/>
          </w:tcPr>
          <w:p w14:paraId="590BBB8A" w14:textId="551D03CC" w:rsidR="00766CE0" w:rsidRPr="00014A93" w:rsidRDefault="00766CE0" w:rsidP="00C75894">
            <w:pPr>
              <w:autoSpaceDE w:val="0"/>
              <w:spacing w:line="0" w:lineRule="atLeast"/>
              <w:jc w:val="center"/>
              <w:rPr>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104</w:t>
            </w:r>
          </w:p>
        </w:tc>
        <w:tc>
          <w:tcPr>
            <w:tcW w:w="2127" w:type="dxa"/>
            <w:vAlign w:val="center"/>
          </w:tcPr>
          <w:p w14:paraId="32269099" w14:textId="267A6F09"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1B839C2F" w14:textId="77777777" w:rsidTr="004B7641">
        <w:trPr>
          <w:trHeight w:val="20"/>
          <w:jc w:val="center"/>
        </w:trPr>
        <w:tc>
          <w:tcPr>
            <w:tcW w:w="818" w:type="dxa"/>
            <w:vAlign w:val="center"/>
          </w:tcPr>
          <w:p w14:paraId="0EB641FD" w14:textId="10B6EF59"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212</w:t>
            </w:r>
          </w:p>
        </w:tc>
        <w:tc>
          <w:tcPr>
            <w:tcW w:w="1523" w:type="dxa"/>
            <w:vAlign w:val="center"/>
          </w:tcPr>
          <w:p w14:paraId="010E3BD0" w14:textId="4202666A"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711FC88C"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A19572F" w14:textId="6B5D8D1B"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59325787" w14:textId="6BDD012A"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7B54B6E2" w14:textId="77777777" w:rsidR="00766CE0" w:rsidRPr="00014A93" w:rsidRDefault="00766CE0" w:rsidP="00C75894">
            <w:pPr>
              <w:autoSpaceDE w:val="0"/>
              <w:spacing w:line="0" w:lineRule="atLeast"/>
              <w:jc w:val="center"/>
              <w:rPr>
                <w:sz w:val="20"/>
                <w:szCs w:val="20"/>
              </w:rPr>
            </w:pPr>
          </w:p>
        </w:tc>
        <w:tc>
          <w:tcPr>
            <w:tcW w:w="2127" w:type="dxa"/>
            <w:vAlign w:val="center"/>
          </w:tcPr>
          <w:p w14:paraId="7BF906B7" w14:textId="7EFB3486"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6F462160" w14:textId="77777777" w:rsidTr="004B7641">
        <w:trPr>
          <w:trHeight w:val="20"/>
          <w:jc w:val="center"/>
        </w:trPr>
        <w:tc>
          <w:tcPr>
            <w:tcW w:w="818" w:type="dxa"/>
            <w:vAlign w:val="center"/>
          </w:tcPr>
          <w:p w14:paraId="230B7ABD" w14:textId="4F148DFE"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213</w:t>
            </w:r>
          </w:p>
        </w:tc>
        <w:tc>
          <w:tcPr>
            <w:tcW w:w="1523" w:type="dxa"/>
            <w:vAlign w:val="center"/>
          </w:tcPr>
          <w:p w14:paraId="0A7058F7" w14:textId="061AF24B"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52CDD33A"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311A6F8" w14:textId="3D2D49D0"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273F2427" w14:textId="18828FE3"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3C5ABE84" w14:textId="77777777" w:rsidR="00766CE0" w:rsidRPr="00014A93" w:rsidRDefault="00766CE0" w:rsidP="00C75894">
            <w:pPr>
              <w:autoSpaceDE w:val="0"/>
              <w:spacing w:line="0" w:lineRule="atLeast"/>
              <w:jc w:val="center"/>
              <w:rPr>
                <w:sz w:val="20"/>
                <w:szCs w:val="20"/>
              </w:rPr>
            </w:pPr>
          </w:p>
        </w:tc>
        <w:tc>
          <w:tcPr>
            <w:tcW w:w="2127" w:type="dxa"/>
            <w:vAlign w:val="center"/>
          </w:tcPr>
          <w:p w14:paraId="004B9956" w14:textId="0D758011"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530F5984" w14:textId="77777777" w:rsidTr="004B7641">
        <w:trPr>
          <w:trHeight w:val="20"/>
          <w:jc w:val="center"/>
        </w:trPr>
        <w:tc>
          <w:tcPr>
            <w:tcW w:w="818" w:type="dxa"/>
            <w:vAlign w:val="center"/>
          </w:tcPr>
          <w:p w14:paraId="707B555D" w14:textId="02D55236"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214</w:t>
            </w:r>
          </w:p>
        </w:tc>
        <w:tc>
          <w:tcPr>
            <w:tcW w:w="1523" w:type="dxa"/>
            <w:vAlign w:val="center"/>
          </w:tcPr>
          <w:p w14:paraId="4686B1D1" w14:textId="6FBEB4EF"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02302DD6"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8608175" w14:textId="0D5B2BB5"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695339DF" w14:textId="63D6B308"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38E00E15" w14:textId="77777777" w:rsidR="00766CE0" w:rsidRPr="00014A93" w:rsidRDefault="00766CE0" w:rsidP="00C75894">
            <w:pPr>
              <w:autoSpaceDE w:val="0"/>
              <w:spacing w:line="0" w:lineRule="atLeast"/>
              <w:jc w:val="center"/>
              <w:rPr>
                <w:sz w:val="20"/>
                <w:szCs w:val="20"/>
              </w:rPr>
            </w:pPr>
          </w:p>
        </w:tc>
        <w:tc>
          <w:tcPr>
            <w:tcW w:w="2127" w:type="dxa"/>
            <w:vAlign w:val="center"/>
          </w:tcPr>
          <w:p w14:paraId="06890EF4" w14:textId="7DA884BC"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6B846C7B" w14:textId="77777777" w:rsidTr="004B7641">
        <w:trPr>
          <w:trHeight w:val="20"/>
          <w:jc w:val="center"/>
        </w:trPr>
        <w:tc>
          <w:tcPr>
            <w:tcW w:w="818" w:type="dxa"/>
            <w:vAlign w:val="center"/>
          </w:tcPr>
          <w:p w14:paraId="0EEA039C" w14:textId="6A0FEAB0"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215</w:t>
            </w:r>
          </w:p>
        </w:tc>
        <w:tc>
          <w:tcPr>
            <w:tcW w:w="1523" w:type="dxa"/>
            <w:vAlign w:val="center"/>
          </w:tcPr>
          <w:p w14:paraId="4299254E" w14:textId="44F92A2A"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25D36F7E"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0838EC91" w14:textId="3B68ED45"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AD8383E" w14:textId="3E9F2341"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23F25387" w14:textId="77777777" w:rsidR="00766CE0" w:rsidRPr="00014A93" w:rsidRDefault="00766CE0" w:rsidP="00C75894">
            <w:pPr>
              <w:autoSpaceDE w:val="0"/>
              <w:spacing w:line="0" w:lineRule="atLeast"/>
              <w:jc w:val="center"/>
              <w:rPr>
                <w:sz w:val="20"/>
                <w:szCs w:val="20"/>
              </w:rPr>
            </w:pPr>
          </w:p>
        </w:tc>
        <w:tc>
          <w:tcPr>
            <w:tcW w:w="2127" w:type="dxa"/>
            <w:vAlign w:val="center"/>
          </w:tcPr>
          <w:p w14:paraId="227B33F1" w14:textId="43634842"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799339F7" w14:textId="77777777" w:rsidTr="004B7641">
        <w:trPr>
          <w:trHeight w:val="20"/>
          <w:jc w:val="center"/>
        </w:trPr>
        <w:tc>
          <w:tcPr>
            <w:tcW w:w="818" w:type="dxa"/>
            <w:vAlign w:val="center"/>
          </w:tcPr>
          <w:p w14:paraId="524292E8" w14:textId="6A7C8C4B"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216</w:t>
            </w:r>
          </w:p>
        </w:tc>
        <w:tc>
          <w:tcPr>
            <w:tcW w:w="1523" w:type="dxa"/>
            <w:vAlign w:val="center"/>
          </w:tcPr>
          <w:p w14:paraId="5F0AC198" w14:textId="52D7DDCC"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3E64C270"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AB1D2F7" w14:textId="3A8408AC"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52F7130A" w14:textId="7A185D49"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6BA24125" w14:textId="77777777" w:rsidR="00766CE0" w:rsidRPr="00014A93" w:rsidRDefault="00766CE0" w:rsidP="00C75894">
            <w:pPr>
              <w:autoSpaceDE w:val="0"/>
              <w:spacing w:line="0" w:lineRule="atLeast"/>
              <w:jc w:val="center"/>
              <w:rPr>
                <w:sz w:val="20"/>
                <w:szCs w:val="20"/>
              </w:rPr>
            </w:pPr>
          </w:p>
        </w:tc>
        <w:tc>
          <w:tcPr>
            <w:tcW w:w="2127" w:type="dxa"/>
            <w:vAlign w:val="center"/>
          </w:tcPr>
          <w:p w14:paraId="4AAA1277" w14:textId="764D7AFC"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42290AC6" w14:textId="77777777" w:rsidTr="004B7641">
        <w:trPr>
          <w:trHeight w:val="20"/>
          <w:jc w:val="center"/>
        </w:trPr>
        <w:tc>
          <w:tcPr>
            <w:tcW w:w="818" w:type="dxa"/>
            <w:vAlign w:val="center"/>
          </w:tcPr>
          <w:p w14:paraId="2023B7A9" w14:textId="0E626AFD"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217</w:t>
            </w:r>
          </w:p>
        </w:tc>
        <w:tc>
          <w:tcPr>
            <w:tcW w:w="1523" w:type="dxa"/>
            <w:vAlign w:val="center"/>
          </w:tcPr>
          <w:p w14:paraId="15499CD9" w14:textId="157400D9"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1E513C82"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4412EB20" w14:textId="2D8AF921"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24D3109B" w14:textId="13BFB035"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5030C5F3" w14:textId="77777777" w:rsidR="00766CE0" w:rsidRPr="00014A93" w:rsidRDefault="00766CE0" w:rsidP="00C75894">
            <w:pPr>
              <w:autoSpaceDE w:val="0"/>
              <w:spacing w:line="0" w:lineRule="atLeast"/>
              <w:jc w:val="center"/>
              <w:rPr>
                <w:sz w:val="20"/>
                <w:szCs w:val="20"/>
              </w:rPr>
            </w:pPr>
          </w:p>
        </w:tc>
        <w:tc>
          <w:tcPr>
            <w:tcW w:w="2127" w:type="dxa"/>
            <w:vAlign w:val="center"/>
          </w:tcPr>
          <w:p w14:paraId="7A26EB97" w14:textId="47843FC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44093827" w14:textId="77777777" w:rsidTr="004B7641">
        <w:trPr>
          <w:trHeight w:val="20"/>
          <w:jc w:val="center"/>
        </w:trPr>
        <w:tc>
          <w:tcPr>
            <w:tcW w:w="818" w:type="dxa"/>
            <w:vAlign w:val="center"/>
          </w:tcPr>
          <w:p w14:paraId="3B8F1EC7" w14:textId="09C6E578"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218</w:t>
            </w:r>
          </w:p>
        </w:tc>
        <w:tc>
          <w:tcPr>
            <w:tcW w:w="1523" w:type="dxa"/>
            <w:vAlign w:val="center"/>
          </w:tcPr>
          <w:p w14:paraId="7C9C91C1" w14:textId="378F9880"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1ADA2CDC"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D9094AC" w14:textId="3EF7BCE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4EA45231" w14:textId="3BD7B04E"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353</w:t>
            </w:r>
          </w:p>
        </w:tc>
        <w:tc>
          <w:tcPr>
            <w:tcW w:w="2410" w:type="dxa"/>
            <w:vMerge/>
            <w:vAlign w:val="center"/>
          </w:tcPr>
          <w:p w14:paraId="10F1F520" w14:textId="77777777" w:rsidR="00766CE0" w:rsidRPr="00014A93" w:rsidRDefault="00766CE0" w:rsidP="00C75894">
            <w:pPr>
              <w:autoSpaceDE w:val="0"/>
              <w:spacing w:line="0" w:lineRule="atLeast"/>
              <w:jc w:val="center"/>
              <w:rPr>
                <w:sz w:val="20"/>
                <w:szCs w:val="20"/>
              </w:rPr>
            </w:pPr>
          </w:p>
        </w:tc>
        <w:tc>
          <w:tcPr>
            <w:tcW w:w="2127" w:type="dxa"/>
            <w:vAlign w:val="center"/>
          </w:tcPr>
          <w:p w14:paraId="2D557F81" w14:textId="4116C09C"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01091666" w14:textId="77777777" w:rsidTr="004B7641">
        <w:trPr>
          <w:trHeight w:val="20"/>
          <w:jc w:val="center"/>
        </w:trPr>
        <w:tc>
          <w:tcPr>
            <w:tcW w:w="818" w:type="dxa"/>
            <w:vAlign w:val="center"/>
          </w:tcPr>
          <w:p w14:paraId="30BC042A" w14:textId="60A97862"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219</w:t>
            </w:r>
          </w:p>
        </w:tc>
        <w:tc>
          <w:tcPr>
            <w:tcW w:w="1523" w:type="dxa"/>
            <w:vAlign w:val="center"/>
          </w:tcPr>
          <w:p w14:paraId="37F88A7D" w14:textId="20E80095"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7F6B1AC8"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54E59EF9" w14:textId="4AEF75DF"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8108DD4" w14:textId="5C936C03"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353</w:t>
            </w:r>
          </w:p>
        </w:tc>
        <w:tc>
          <w:tcPr>
            <w:tcW w:w="2410" w:type="dxa"/>
            <w:vMerge w:val="restart"/>
            <w:vAlign w:val="center"/>
          </w:tcPr>
          <w:p w14:paraId="7E1DA98C" w14:textId="11D0377A" w:rsidR="00766CE0" w:rsidRPr="00014A93" w:rsidRDefault="00766CE0" w:rsidP="00C75894">
            <w:pPr>
              <w:autoSpaceDE w:val="0"/>
              <w:spacing w:line="0" w:lineRule="atLeast"/>
              <w:jc w:val="center"/>
              <w:rPr>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105</w:t>
            </w:r>
          </w:p>
        </w:tc>
        <w:tc>
          <w:tcPr>
            <w:tcW w:w="2127" w:type="dxa"/>
            <w:vAlign w:val="center"/>
          </w:tcPr>
          <w:p w14:paraId="52FE4E27" w14:textId="5F89D8BB"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4E08DC43" w14:textId="77777777" w:rsidTr="004B7641">
        <w:trPr>
          <w:trHeight w:val="20"/>
          <w:jc w:val="center"/>
        </w:trPr>
        <w:tc>
          <w:tcPr>
            <w:tcW w:w="818" w:type="dxa"/>
            <w:vAlign w:val="center"/>
          </w:tcPr>
          <w:p w14:paraId="54ACED91" w14:textId="1C6AC9A6"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220</w:t>
            </w:r>
          </w:p>
        </w:tc>
        <w:tc>
          <w:tcPr>
            <w:tcW w:w="1523" w:type="dxa"/>
            <w:vAlign w:val="center"/>
          </w:tcPr>
          <w:p w14:paraId="0922BB75" w14:textId="464C6D47"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7D09137B"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47E260A" w14:textId="603D5BF4"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4685F964" w14:textId="1EA39A77"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1CBD4E2B" w14:textId="77777777" w:rsidR="00766CE0" w:rsidRPr="00014A93" w:rsidRDefault="00766CE0" w:rsidP="00C75894">
            <w:pPr>
              <w:autoSpaceDE w:val="0"/>
              <w:spacing w:line="0" w:lineRule="atLeast"/>
              <w:jc w:val="center"/>
              <w:rPr>
                <w:sz w:val="20"/>
                <w:szCs w:val="20"/>
              </w:rPr>
            </w:pPr>
          </w:p>
        </w:tc>
        <w:tc>
          <w:tcPr>
            <w:tcW w:w="2127" w:type="dxa"/>
            <w:vAlign w:val="center"/>
          </w:tcPr>
          <w:p w14:paraId="256C7D1F" w14:textId="2CFD8CAA"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639E83B0" w14:textId="77777777" w:rsidTr="004B7641">
        <w:trPr>
          <w:trHeight w:val="20"/>
          <w:jc w:val="center"/>
        </w:trPr>
        <w:tc>
          <w:tcPr>
            <w:tcW w:w="818" w:type="dxa"/>
            <w:vAlign w:val="center"/>
          </w:tcPr>
          <w:p w14:paraId="44F6D38D" w14:textId="2D6C2DF4"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221</w:t>
            </w:r>
          </w:p>
        </w:tc>
        <w:tc>
          <w:tcPr>
            <w:tcW w:w="1523" w:type="dxa"/>
            <w:vAlign w:val="center"/>
          </w:tcPr>
          <w:p w14:paraId="4C1EA090" w14:textId="160A1440"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1BB7A176"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4E029412" w14:textId="6EB9E6E8"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53F7559F" w14:textId="056985E0"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529CA1DB" w14:textId="77777777" w:rsidR="00766CE0" w:rsidRPr="00014A93" w:rsidRDefault="00766CE0" w:rsidP="00C75894">
            <w:pPr>
              <w:autoSpaceDE w:val="0"/>
              <w:spacing w:line="0" w:lineRule="atLeast"/>
              <w:jc w:val="center"/>
              <w:rPr>
                <w:sz w:val="20"/>
                <w:szCs w:val="20"/>
              </w:rPr>
            </w:pPr>
          </w:p>
        </w:tc>
        <w:tc>
          <w:tcPr>
            <w:tcW w:w="2127" w:type="dxa"/>
            <w:vAlign w:val="center"/>
          </w:tcPr>
          <w:p w14:paraId="5DFA3A61" w14:textId="6CDC5794"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5701AC0D" w14:textId="77777777" w:rsidTr="004B7641">
        <w:trPr>
          <w:trHeight w:val="20"/>
          <w:jc w:val="center"/>
        </w:trPr>
        <w:tc>
          <w:tcPr>
            <w:tcW w:w="818" w:type="dxa"/>
            <w:vAlign w:val="center"/>
          </w:tcPr>
          <w:p w14:paraId="532ED8B8" w14:textId="322CFFAC"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222</w:t>
            </w:r>
          </w:p>
        </w:tc>
        <w:tc>
          <w:tcPr>
            <w:tcW w:w="1523" w:type="dxa"/>
            <w:vAlign w:val="center"/>
          </w:tcPr>
          <w:p w14:paraId="473CE642" w14:textId="5C18A800"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38F1DCBF"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065A3C89" w14:textId="31AE4F93"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4ED0FCFB" w14:textId="3C419028"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4285FF47" w14:textId="77777777" w:rsidR="00766CE0" w:rsidRPr="00014A93" w:rsidRDefault="00766CE0" w:rsidP="00C75894">
            <w:pPr>
              <w:autoSpaceDE w:val="0"/>
              <w:spacing w:line="0" w:lineRule="atLeast"/>
              <w:jc w:val="center"/>
              <w:rPr>
                <w:sz w:val="20"/>
                <w:szCs w:val="20"/>
              </w:rPr>
            </w:pPr>
          </w:p>
        </w:tc>
        <w:tc>
          <w:tcPr>
            <w:tcW w:w="2127" w:type="dxa"/>
            <w:vAlign w:val="center"/>
          </w:tcPr>
          <w:p w14:paraId="299F1552" w14:textId="072F791F"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3B3F42A3" w14:textId="77777777" w:rsidTr="004B7641">
        <w:trPr>
          <w:trHeight w:val="20"/>
          <w:jc w:val="center"/>
        </w:trPr>
        <w:tc>
          <w:tcPr>
            <w:tcW w:w="818" w:type="dxa"/>
            <w:vAlign w:val="center"/>
          </w:tcPr>
          <w:p w14:paraId="76325093" w14:textId="52221F45"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lastRenderedPageBreak/>
              <w:t>:ЗУ</w:t>
            </w:r>
            <w:proofErr w:type="gramEnd"/>
            <w:r w:rsidRPr="00014A93">
              <w:rPr>
                <w:rFonts w:eastAsia="GOST Type AU"/>
                <w:sz w:val="20"/>
                <w:szCs w:val="20"/>
              </w:rPr>
              <w:t>223</w:t>
            </w:r>
          </w:p>
        </w:tc>
        <w:tc>
          <w:tcPr>
            <w:tcW w:w="1523" w:type="dxa"/>
            <w:vAlign w:val="center"/>
          </w:tcPr>
          <w:p w14:paraId="034A2027" w14:textId="43464F03"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7B51FB21"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4DC01850" w14:textId="131C276A"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5D718BFB" w14:textId="3A4427B2"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681401A2" w14:textId="77777777" w:rsidR="00766CE0" w:rsidRPr="00014A93" w:rsidRDefault="00766CE0" w:rsidP="00C75894">
            <w:pPr>
              <w:autoSpaceDE w:val="0"/>
              <w:spacing w:line="0" w:lineRule="atLeast"/>
              <w:jc w:val="center"/>
              <w:rPr>
                <w:sz w:val="20"/>
                <w:szCs w:val="20"/>
              </w:rPr>
            </w:pPr>
          </w:p>
        </w:tc>
        <w:tc>
          <w:tcPr>
            <w:tcW w:w="2127" w:type="dxa"/>
            <w:vAlign w:val="center"/>
          </w:tcPr>
          <w:p w14:paraId="628FA1CE" w14:textId="3A20BBE4"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6E5A8D63" w14:textId="77777777" w:rsidTr="004B7641">
        <w:trPr>
          <w:trHeight w:val="20"/>
          <w:jc w:val="center"/>
        </w:trPr>
        <w:tc>
          <w:tcPr>
            <w:tcW w:w="818" w:type="dxa"/>
            <w:vAlign w:val="center"/>
          </w:tcPr>
          <w:p w14:paraId="04EC4926" w14:textId="0E2041E1"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224</w:t>
            </w:r>
          </w:p>
        </w:tc>
        <w:tc>
          <w:tcPr>
            <w:tcW w:w="1523" w:type="dxa"/>
            <w:vAlign w:val="center"/>
          </w:tcPr>
          <w:p w14:paraId="77BEF9CA" w14:textId="14D4DE04"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4555FE2B"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481A30E" w14:textId="0F0492BD"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2C5946D9" w14:textId="63B3B758"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77FFC8EC" w14:textId="77777777" w:rsidR="00766CE0" w:rsidRPr="00014A93" w:rsidRDefault="00766CE0" w:rsidP="00C75894">
            <w:pPr>
              <w:autoSpaceDE w:val="0"/>
              <w:spacing w:line="0" w:lineRule="atLeast"/>
              <w:jc w:val="center"/>
              <w:rPr>
                <w:sz w:val="20"/>
                <w:szCs w:val="20"/>
              </w:rPr>
            </w:pPr>
          </w:p>
        </w:tc>
        <w:tc>
          <w:tcPr>
            <w:tcW w:w="2127" w:type="dxa"/>
            <w:vAlign w:val="center"/>
          </w:tcPr>
          <w:p w14:paraId="2ACBFAA0" w14:textId="3D7E0B5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3E174477" w14:textId="77777777" w:rsidTr="004B7641">
        <w:trPr>
          <w:trHeight w:val="20"/>
          <w:jc w:val="center"/>
        </w:trPr>
        <w:tc>
          <w:tcPr>
            <w:tcW w:w="818" w:type="dxa"/>
            <w:vAlign w:val="center"/>
          </w:tcPr>
          <w:p w14:paraId="22EEF0D3" w14:textId="4701222F"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225</w:t>
            </w:r>
          </w:p>
        </w:tc>
        <w:tc>
          <w:tcPr>
            <w:tcW w:w="1523" w:type="dxa"/>
            <w:vAlign w:val="center"/>
          </w:tcPr>
          <w:p w14:paraId="43998AD2" w14:textId="2785E8AA"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573B965A"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46F6EA8" w14:textId="2403D74F"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71F51119" w14:textId="008DA974"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619DE5D7" w14:textId="77777777" w:rsidR="00766CE0" w:rsidRPr="00014A93" w:rsidRDefault="00766CE0" w:rsidP="00C75894">
            <w:pPr>
              <w:autoSpaceDE w:val="0"/>
              <w:spacing w:line="0" w:lineRule="atLeast"/>
              <w:jc w:val="center"/>
              <w:rPr>
                <w:sz w:val="20"/>
                <w:szCs w:val="20"/>
              </w:rPr>
            </w:pPr>
          </w:p>
        </w:tc>
        <w:tc>
          <w:tcPr>
            <w:tcW w:w="2127" w:type="dxa"/>
            <w:vAlign w:val="center"/>
          </w:tcPr>
          <w:p w14:paraId="01874964" w14:textId="4267B8A8"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0D0D3DEC" w14:textId="77777777" w:rsidTr="004B7641">
        <w:trPr>
          <w:trHeight w:val="20"/>
          <w:jc w:val="center"/>
        </w:trPr>
        <w:tc>
          <w:tcPr>
            <w:tcW w:w="818" w:type="dxa"/>
            <w:vAlign w:val="center"/>
          </w:tcPr>
          <w:p w14:paraId="1DAA597B" w14:textId="5A255E55"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226</w:t>
            </w:r>
          </w:p>
        </w:tc>
        <w:tc>
          <w:tcPr>
            <w:tcW w:w="1523" w:type="dxa"/>
            <w:vAlign w:val="center"/>
          </w:tcPr>
          <w:p w14:paraId="2B37973B" w14:textId="2023DF66"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1B3E01C8"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0EB17A38" w14:textId="34D71233"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49AA6A45" w14:textId="55AA6BA1"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29BBAE30" w14:textId="77777777" w:rsidR="00766CE0" w:rsidRPr="00014A93" w:rsidRDefault="00766CE0" w:rsidP="00C75894">
            <w:pPr>
              <w:autoSpaceDE w:val="0"/>
              <w:spacing w:line="0" w:lineRule="atLeast"/>
              <w:jc w:val="center"/>
              <w:rPr>
                <w:sz w:val="20"/>
                <w:szCs w:val="20"/>
              </w:rPr>
            </w:pPr>
          </w:p>
        </w:tc>
        <w:tc>
          <w:tcPr>
            <w:tcW w:w="2127" w:type="dxa"/>
            <w:vAlign w:val="center"/>
          </w:tcPr>
          <w:p w14:paraId="2016281A" w14:textId="39E1FF60"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33DF1E02" w14:textId="77777777" w:rsidTr="004B7641">
        <w:trPr>
          <w:trHeight w:val="20"/>
          <w:jc w:val="center"/>
        </w:trPr>
        <w:tc>
          <w:tcPr>
            <w:tcW w:w="818" w:type="dxa"/>
            <w:vAlign w:val="center"/>
          </w:tcPr>
          <w:p w14:paraId="500D3D5B" w14:textId="41B95664"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227</w:t>
            </w:r>
          </w:p>
        </w:tc>
        <w:tc>
          <w:tcPr>
            <w:tcW w:w="1523" w:type="dxa"/>
            <w:vAlign w:val="center"/>
          </w:tcPr>
          <w:p w14:paraId="26F7B5DC" w14:textId="2E0EDF57"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0B9AE1CD"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08087EAF" w14:textId="4FD53D1A"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48F0B72C" w14:textId="05EFEAF1"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55AFE448" w14:textId="77777777" w:rsidR="00766CE0" w:rsidRPr="00014A93" w:rsidRDefault="00766CE0" w:rsidP="00C75894">
            <w:pPr>
              <w:autoSpaceDE w:val="0"/>
              <w:spacing w:line="0" w:lineRule="atLeast"/>
              <w:jc w:val="center"/>
              <w:rPr>
                <w:sz w:val="20"/>
                <w:szCs w:val="20"/>
              </w:rPr>
            </w:pPr>
          </w:p>
        </w:tc>
        <w:tc>
          <w:tcPr>
            <w:tcW w:w="2127" w:type="dxa"/>
            <w:vAlign w:val="center"/>
          </w:tcPr>
          <w:p w14:paraId="57D57B11" w14:textId="42960129"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48123195" w14:textId="77777777" w:rsidTr="004B7641">
        <w:trPr>
          <w:trHeight w:val="20"/>
          <w:jc w:val="center"/>
        </w:trPr>
        <w:tc>
          <w:tcPr>
            <w:tcW w:w="818" w:type="dxa"/>
            <w:vAlign w:val="center"/>
          </w:tcPr>
          <w:p w14:paraId="118EFC9C" w14:textId="309FF427"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228</w:t>
            </w:r>
          </w:p>
        </w:tc>
        <w:tc>
          <w:tcPr>
            <w:tcW w:w="1523" w:type="dxa"/>
            <w:vAlign w:val="center"/>
          </w:tcPr>
          <w:p w14:paraId="357DA3E5" w14:textId="0FB75F42"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08CE26E5"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0055D03" w14:textId="67B6D058"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58CE073E" w14:textId="6014CA42"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347</w:t>
            </w:r>
          </w:p>
        </w:tc>
        <w:tc>
          <w:tcPr>
            <w:tcW w:w="2410" w:type="dxa"/>
            <w:vMerge/>
            <w:vAlign w:val="center"/>
          </w:tcPr>
          <w:p w14:paraId="72F8B67A" w14:textId="77777777" w:rsidR="00766CE0" w:rsidRPr="00014A93" w:rsidRDefault="00766CE0" w:rsidP="00C75894">
            <w:pPr>
              <w:autoSpaceDE w:val="0"/>
              <w:spacing w:line="0" w:lineRule="atLeast"/>
              <w:jc w:val="center"/>
              <w:rPr>
                <w:sz w:val="20"/>
                <w:szCs w:val="20"/>
              </w:rPr>
            </w:pPr>
          </w:p>
        </w:tc>
        <w:tc>
          <w:tcPr>
            <w:tcW w:w="2127" w:type="dxa"/>
            <w:vAlign w:val="center"/>
          </w:tcPr>
          <w:p w14:paraId="4A7D682C" w14:textId="6B639FCD"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5DAB928A" w14:textId="77777777" w:rsidTr="004B7641">
        <w:trPr>
          <w:trHeight w:val="20"/>
          <w:jc w:val="center"/>
        </w:trPr>
        <w:tc>
          <w:tcPr>
            <w:tcW w:w="818" w:type="dxa"/>
            <w:vAlign w:val="center"/>
          </w:tcPr>
          <w:p w14:paraId="7D04F38C" w14:textId="08885632"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229</w:t>
            </w:r>
          </w:p>
        </w:tc>
        <w:tc>
          <w:tcPr>
            <w:tcW w:w="1523" w:type="dxa"/>
            <w:vAlign w:val="center"/>
          </w:tcPr>
          <w:p w14:paraId="42003A92" w14:textId="67F66186"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72083ACD"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DD3BE7F" w14:textId="40C4C49B"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5F3FBE3D" w14:textId="18A03459"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330</w:t>
            </w:r>
          </w:p>
        </w:tc>
        <w:tc>
          <w:tcPr>
            <w:tcW w:w="2410" w:type="dxa"/>
            <w:vMerge w:val="restart"/>
            <w:vAlign w:val="center"/>
          </w:tcPr>
          <w:p w14:paraId="2B721B87" w14:textId="67197F40" w:rsidR="00766CE0" w:rsidRPr="00014A93" w:rsidRDefault="00766CE0" w:rsidP="00C75894">
            <w:pPr>
              <w:autoSpaceDE w:val="0"/>
              <w:spacing w:line="0" w:lineRule="atLeast"/>
              <w:jc w:val="center"/>
              <w:rPr>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106</w:t>
            </w:r>
          </w:p>
        </w:tc>
        <w:tc>
          <w:tcPr>
            <w:tcW w:w="2127" w:type="dxa"/>
            <w:vAlign w:val="center"/>
          </w:tcPr>
          <w:p w14:paraId="5396DD10" w14:textId="57B74B25"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3EC315F5" w14:textId="77777777" w:rsidTr="004B7641">
        <w:trPr>
          <w:trHeight w:val="20"/>
          <w:jc w:val="center"/>
        </w:trPr>
        <w:tc>
          <w:tcPr>
            <w:tcW w:w="818" w:type="dxa"/>
            <w:vAlign w:val="center"/>
          </w:tcPr>
          <w:p w14:paraId="1A21AF45" w14:textId="6B023613"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230</w:t>
            </w:r>
          </w:p>
        </w:tc>
        <w:tc>
          <w:tcPr>
            <w:tcW w:w="1523" w:type="dxa"/>
            <w:vAlign w:val="center"/>
          </w:tcPr>
          <w:p w14:paraId="194DBC91" w14:textId="2DCAA64E"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525ACC56"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5647B9A0" w14:textId="005DDC75"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8A91CBF" w14:textId="55050329"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2AC09B43" w14:textId="77777777" w:rsidR="00766CE0" w:rsidRPr="00014A93" w:rsidRDefault="00766CE0" w:rsidP="00C75894">
            <w:pPr>
              <w:autoSpaceDE w:val="0"/>
              <w:spacing w:line="0" w:lineRule="atLeast"/>
              <w:jc w:val="center"/>
              <w:rPr>
                <w:sz w:val="20"/>
                <w:szCs w:val="20"/>
              </w:rPr>
            </w:pPr>
          </w:p>
        </w:tc>
        <w:tc>
          <w:tcPr>
            <w:tcW w:w="2127" w:type="dxa"/>
            <w:vAlign w:val="center"/>
          </w:tcPr>
          <w:p w14:paraId="3A1124F1" w14:textId="2BDF267C"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3E1916A3" w14:textId="77777777" w:rsidTr="004B7641">
        <w:trPr>
          <w:trHeight w:val="20"/>
          <w:jc w:val="center"/>
        </w:trPr>
        <w:tc>
          <w:tcPr>
            <w:tcW w:w="818" w:type="dxa"/>
            <w:vAlign w:val="center"/>
          </w:tcPr>
          <w:p w14:paraId="5D2E1AC3" w14:textId="35A9B1C6"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231</w:t>
            </w:r>
          </w:p>
        </w:tc>
        <w:tc>
          <w:tcPr>
            <w:tcW w:w="1523" w:type="dxa"/>
            <w:vAlign w:val="center"/>
          </w:tcPr>
          <w:p w14:paraId="4CC5A4F9" w14:textId="2AD41C72"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26540886"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5556C124" w14:textId="00D7BE9F"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7C3C765D" w14:textId="3C572B04"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3695CA64" w14:textId="77777777" w:rsidR="00766CE0" w:rsidRPr="00014A93" w:rsidRDefault="00766CE0" w:rsidP="00C75894">
            <w:pPr>
              <w:autoSpaceDE w:val="0"/>
              <w:spacing w:line="0" w:lineRule="atLeast"/>
              <w:jc w:val="center"/>
              <w:rPr>
                <w:sz w:val="20"/>
                <w:szCs w:val="20"/>
              </w:rPr>
            </w:pPr>
          </w:p>
        </w:tc>
        <w:tc>
          <w:tcPr>
            <w:tcW w:w="2127" w:type="dxa"/>
            <w:vAlign w:val="center"/>
          </w:tcPr>
          <w:p w14:paraId="2B823ADE" w14:textId="6FB8873E"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5357B030" w14:textId="77777777" w:rsidTr="004B7641">
        <w:trPr>
          <w:trHeight w:val="20"/>
          <w:jc w:val="center"/>
        </w:trPr>
        <w:tc>
          <w:tcPr>
            <w:tcW w:w="818" w:type="dxa"/>
            <w:vAlign w:val="center"/>
          </w:tcPr>
          <w:p w14:paraId="638649B3" w14:textId="3FD3DD4D"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232</w:t>
            </w:r>
          </w:p>
        </w:tc>
        <w:tc>
          <w:tcPr>
            <w:tcW w:w="1523" w:type="dxa"/>
            <w:vAlign w:val="center"/>
          </w:tcPr>
          <w:p w14:paraId="31C633BE" w14:textId="1529392F"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69836F0D"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BBBC017" w14:textId="724841A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CC4F173" w14:textId="7719FA3D"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7A6F7A01" w14:textId="77777777" w:rsidR="00766CE0" w:rsidRPr="00014A93" w:rsidRDefault="00766CE0" w:rsidP="00C75894">
            <w:pPr>
              <w:autoSpaceDE w:val="0"/>
              <w:spacing w:line="0" w:lineRule="atLeast"/>
              <w:jc w:val="center"/>
              <w:rPr>
                <w:sz w:val="20"/>
                <w:szCs w:val="20"/>
              </w:rPr>
            </w:pPr>
          </w:p>
        </w:tc>
        <w:tc>
          <w:tcPr>
            <w:tcW w:w="2127" w:type="dxa"/>
            <w:vAlign w:val="center"/>
          </w:tcPr>
          <w:p w14:paraId="21A85F2B" w14:textId="590B8E24"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751DA226" w14:textId="77777777" w:rsidTr="004B7641">
        <w:trPr>
          <w:trHeight w:val="20"/>
          <w:jc w:val="center"/>
        </w:trPr>
        <w:tc>
          <w:tcPr>
            <w:tcW w:w="818" w:type="dxa"/>
            <w:vAlign w:val="center"/>
          </w:tcPr>
          <w:p w14:paraId="660F0AC9" w14:textId="7DF34572"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233</w:t>
            </w:r>
          </w:p>
        </w:tc>
        <w:tc>
          <w:tcPr>
            <w:tcW w:w="1523" w:type="dxa"/>
            <w:vAlign w:val="center"/>
          </w:tcPr>
          <w:p w14:paraId="6A1DA9B1" w14:textId="2B58D944"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0A93C58C"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0F03E1FE" w14:textId="620E360B"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230175F6" w14:textId="3AA1E26F"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0A172A0C" w14:textId="77777777" w:rsidR="00766CE0" w:rsidRPr="00014A93" w:rsidRDefault="00766CE0" w:rsidP="00C75894">
            <w:pPr>
              <w:autoSpaceDE w:val="0"/>
              <w:spacing w:line="0" w:lineRule="atLeast"/>
              <w:jc w:val="center"/>
              <w:rPr>
                <w:sz w:val="20"/>
                <w:szCs w:val="20"/>
              </w:rPr>
            </w:pPr>
          </w:p>
        </w:tc>
        <w:tc>
          <w:tcPr>
            <w:tcW w:w="2127" w:type="dxa"/>
            <w:vAlign w:val="center"/>
          </w:tcPr>
          <w:p w14:paraId="35B4D35F" w14:textId="563C27F3"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0141F581" w14:textId="77777777" w:rsidTr="004B7641">
        <w:trPr>
          <w:trHeight w:val="20"/>
          <w:jc w:val="center"/>
        </w:trPr>
        <w:tc>
          <w:tcPr>
            <w:tcW w:w="818" w:type="dxa"/>
            <w:vAlign w:val="center"/>
          </w:tcPr>
          <w:p w14:paraId="0CE28651" w14:textId="62900AD5"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234</w:t>
            </w:r>
          </w:p>
        </w:tc>
        <w:tc>
          <w:tcPr>
            <w:tcW w:w="1523" w:type="dxa"/>
            <w:vAlign w:val="center"/>
          </w:tcPr>
          <w:p w14:paraId="6947844D" w14:textId="5CD57AF4"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04DACF24"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7AB649F" w14:textId="59494C2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5402220" w14:textId="6F7881EE"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340</w:t>
            </w:r>
          </w:p>
        </w:tc>
        <w:tc>
          <w:tcPr>
            <w:tcW w:w="2410" w:type="dxa"/>
            <w:vMerge/>
            <w:vAlign w:val="center"/>
          </w:tcPr>
          <w:p w14:paraId="0869CA92" w14:textId="77777777" w:rsidR="00766CE0" w:rsidRPr="00014A93" w:rsidRDefault="00766CE0" w:rsidP="00C75894">
            <w:pPr>
              <w:autoSpaceDE w:val="0"/>
              <w:spacing w:line="0" w:lineRule="atLeast"/>
              <w:jc w:val="center"/>
              <w:rPr>
                <w:sz w:val="20"/>
                <w:szCs w:val="20"/>
              </w:rPr>
            </w:pPr>
          </w:p>
        </w:tc>
        <w:tc>
          <w:tcPr>
            <w:tcW w:w="2127" w:type="dxa"/>
            <w:vAlign w:val="center"/>
          </w:tcPr>
          <w:p w14:paraId="5D8CE534" w14:textId="6BFB5739"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5DE289BF" w14:textId="77777777" w:rsidTr="004B7641">
        <w:trPr>
          <w:trHeight w:val="20"/>
          <w:jc w:val="center"/>
        </w:trPr>
        <w:tc>
          <w:tcPr>
            <w:tcW w:w="818" w:type="dxa"/>
            <w:vAlign w:val="center"/>
          </w:tcPr>
          <w:p w14:paraId="5A7401C5" w14:textId="558B61E7"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235</w:t>
            </w:r>
          </w:p>
        </w:tc>
        <w:tc>
          <w:tcPr>
            <w:tcW w:w="1523" w:type="dxa"/>
            <w:vAlign w:val="center"/>
          </w:tcPr>
          <w:p w14:paraId="2F74CD57" w14:textId="244E047E"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600F2712"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EF661B1" w14:textId="405ABA73"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3D0E8A09" w14:textId="7D1D7DD8"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340</w:t>
            </w:r>
          </w:p>
        </w:tc>
        <w:tc>
          <w:tcPr>
            <w:tcW w:w="2410" w:type="dxa"/>
            <w:vMerge w:val="restart"/>
            <w:vAlign w:val="center"/>
          </w:tcPr>
          <w:p w14:paraId="71D240BA" w14:textId="0697F36B" w:rsidR="00766CE0" w:rsidRPr="00014A93" w:rsidRDefault="00766CE0" w:rsidP="00C75894">
            <w:pPr>
              <w:autoSpaceDE w:val="0"/>
              <w:spacing w:line="0" w:lineRule="atLeast"/>
              <w:jc w:val="center"/>
              <w:rPr>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108</w:t>
            </w:r>
          </w:p>
        </w:tc>
        <w:tc>
          <w:tcPr>
            <w:tcW w:w="2127" w:type="dxa"/>
            <w:vAlign w:val="center"/>
          </w:tcPr>
          <w:p w14:paraId="2A0A0806" w14:textId="73AFB09B"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5A2A5BB2" w14:textId="77777777" w:rsidTr="004B7641">
        <w:trPr>
          <w:trHeight w:val="20"/>
          <w:jc w:val="center"/>
        </w:trPr>
        <w:tc>
          <w:tcPr>
            <w:tcW w:w="818" w:type="dxa"/>
            <w:vAlign w:val="center"/>
          </w:tcPr>
          <w:p w14:paraId="56CB4DBC" w14:textId="7A5FE2A4"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236</w:t>
            </w:r>
          </w:p>
        </w:tc>
        <w:tc>
          <w:tcPr>
            <w:tcW w:w="1523" w:type="dxa"/>
            <w:vAlign w:val="center"/>
          </w:tcPr>
          <w:p w14:paraId="50720DF9" w14:textId="36171A8D"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2F6270F6"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428ED9C8" w14:textId="6E9449C2"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7D459CB4" w14:textId="6F71C75E"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7299976E" w14:textId="77777777" w:rsidR="00766CE0" w:rsidRPr="00014A93" w:rsidRDefault="00766CE0" w:rsidP="00C75894">
            <w:pPr>
              <w:autoSpaceDE w:val="0"/>
              <w:spacing w:line="0" w:lineRule="atLeast"/>
              <w:jc w:val="center"/>
              <w:rPr>
                <w:sz w:val="20"/>
                <w:szCs w:val="20"/>
              </w:rPr>
            </w:pPr>
          </w:p>
        </w:tc>
        <w:tc>
          <w:tcPr>
            <w:tcW w:w="2127" w:type="dxa"/>
            <w:vAlign w:val="center"/>
          </w:tcPr>
          <w:p w14:paraId="0953427D" w14:textId="49DE80C0"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0781F291" w14:textId="77777777" w:rsidTr="004B7641">
        <w:trPr>
          <w:trHeight w:val="20"/>
          <w:jc w:val="center"/>
        </w:trPr>
        <w:tc>
          <w:tcPr>
            <w:tcW w:w="818" w:type="dxa"/>
            <w:vAlign w:val="center"/>
          </w:tcPr>
          <w:p w14:paraId="260CB4E6" w14:textId="07D42E45"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237</w:t>
            </w:r>
          </w:p>
        </w:tc>
        <w:tc>
          <w:tcPr>
            <w:tcW w:w="1523" w:type="dxa"/>
            <w:vAlign w:val="center"/>
          </w:tcPr>
          <w:p w14:paraId="5084B159" w14:textId="77FE2787"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6C3F67D1"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0D947C5A" w14:textId="577EADD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4733415" w14:textId="7AFA63BF"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22A1C3A0" w14:textId="77777777" w:rsidR="00766CE0" w:rsidRPr="00014A93" w:rsidRDefault="00766CE0" w:rsidP="00C75894">
            <w:pPr>
              <w:autoSpaceDE w:val="0"/>
              <w:spacing w:line="0" w:lineRule="atLeast"/>
              <w:jc w:val="center"/>
              <w:rPr>
                <w:sz w:val="20"/>
                <w:szCs w:val="20"/>
              </w:rPr>
            </w:pPr>
          </w:p>
        </w:tc>
        <w:tc>
          <w:tcPr>
            <w:tcW w:w="2127" w:type="dxa"/>
            <w:vAlign w:val="center"/>
          </w:tcPr>
          <w:p w14:paraId="32DA9B3B" w14:textId="31E0071E"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49C7807F" w14:textId="77777777" w:rsidTr="004B7641">
        <w:trPr>
          <w:trHeight w:val="20"/>
          <w:jc w:val="center"/>
        </w:trPr>
        <w:tc>
          <w:tcPr>
            <w:tcW w:w="818" w:type="dxa"/>
            <w:vAlign w:val="center"/>
          </w:tcPr>
          <w:p w14:paraId="1F4346C5" w14:textId="7CA6F95C"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238</w:t>
            </w:r>
          </w:p>
        </w:tc>
        <w:tc>
          <w:tcPr>
            <w:tcW w:w="1523" w:type="dxa"/>
            <w:vAlign w:val="center"/>
          </w:tcPr>
          <w:p w14:paraId="72FEBFD7" w14:textId="7A7DE6F5"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4B1235C5"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21297DD" w14:textId="14A5AEA5"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E58BD66" w14:textId="72D1874D"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7D66A9CC" w14:textId="77777777" w:rsidR="00766CE0" w:rsidRPr="00014A93" w:rsidRDefault="00766CE0" w:rsidP="00C75894">
            <w:pPr>
              <w:autoSpaceDE w:val="0"/>
              <w:spacing w:line="0" w:lineRule="atLeast"/>
              <w:jc w:val="center"/>
              <w:rPr>
                <w:sz w:val="20"/>
                <w:szCs w:val="20"/>
              </w:rPr>
            </w:pPr>
          </w:p>
        </w:tc>
        <w:tc>
          <w:tcPr>
            <w:tcW w:w="2127" w:type="dxa"/>
            <w:vAlign w:val="center"/>
          </w:tcPr>
          <w:p w14:paraId="668CFCB4" w14:textId="3329AEE2"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2D5E1C1B" w14:textId="77777777" w:rsidTr="004B7641">
        <w:trPr>
          <w:trHeight w:val="20"/>
          <w:jc w:val="center"/>
        </w:trPr>
        <w:tc>
          <w:tcPr>
            <w:tcW w:w="818" w:type="dxa"/>
            <w:vAlign w:val="center"/>
          </w:tcPr>
          <w:p w14:paraId="059972B0" w14:textId="5BAF7A55"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239</w:t>
            </w:r>
          </w:p>
        </w:tc>
        <w:tc>
          <w:tcPr>
            <w:tcW w:w="1523" w:type="dxa"/>
            <w:vAlign w:val="center"/>
          </w:tcPr>
          <w:p w14:paraId="6AD188A6" w14:textId="6126DDC1"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2B162429"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037449C9" w14:textId="0B75F3B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F3F52B4" w14:textId="6B408AFB"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5B547D16" w14:textId="77777777" w:rsidR="00766CE0" w:rsidRPr="00014A93" w:rsidRDefault="00766CE0" w:rsidP="00C75894">
            <w:pPr>
              <w:autoSpaceDE w:val="0"/>
              <w:spacing w:line="0" w:lineRule="atLeast"/>
              <w:jc w:val="center"/>
              <w:rPr>
                <w:sz w:val="20"/>
                <w:szCs w:val="20"/>
              </w:rPr>
            </w:pPr>
          </w:p>
        </w:tc>
        <w:tc>
          <w:tcPr>
            <w:tcW w:w="2127" w:type="dxa"/>
            <w:vAlign w:val="center"/>
          </w:tcPr>
          <w:p w14:paraId="534F8996" w14:textId="47137D82"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4089CABD" w14:textId="77777777" w:rsidTr="004B7641">
        <w:trPr>
          <w:trHeight w:val="20"/>
          <w:jc w:val="center"/>
        </w:trPr>
        <w:tc>
          <w:tcPr>
            <w:tcW w:w="818" w:type="dxa"/>
            <w:vAlign w:val="center"/>
          </w:tcPr>
          <w:p w14:paraId="0E68FEC5" w14:textId="2F79AD86"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240</w:t>
            </w:r>
          </w:p>
        </w:tc>
        <w:tc>
          <w:tcPr>
            <w:tcW w:w="1523" w:type="dxa"/>
            <w:vAlign w:val="center"/>
          </w:tcPr>
          <w:p w14:paraId="6D027F90" w14:textId="51C2CFBF"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39A8C554"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3E4B9C4" w14:textId="1AA6F36C"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48B750D2" w14:textId="2620C2AF"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3BA4601B" w14:textId="77777777" w:rsidR="00766CE0" w:rsidRPr="00014A93" w:rsidRDefault="00766CE0" w:rsidP="00C75894">
            <w:pPr>
              <w:autoSpaceDE w:val="0"/>
              <w:spacing w:line="0" w:lineRule="atLeast"/>
              <w:jc w:val="center"/>
              <w:rPr>
                <w:sz w:val="20"/>
                <w:szCs w:val="20"/>
              </w:rPr>
            </w:pPr>
          </w:p>
        </w:tc>
        <w:tc>
          <w:tcPr>
            <w:tcW w:w="2127" w:type="dxa"/>
            <w:vAlign w:val="center"/>
          </w:tcPr>
          <w:p w14:paraId="2C07C127" w14:textId="11D529CA"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4BC12822" w14:textId="77777777" w:rsidTr="004B7641">
        <w:trPr>
          <w:trHeight w:val="20"/>
          <w:jc w:val="center"/>
        </w:trPr>
        <w:tc>
          <w:tcPr>
            <w:tcW w:w="818" w:type="dxa"/>
            <w:vAlign w:val="center"/>
          </w:tcPr>
          <w:p w14:paraId="013378C6" w14:textId="071A7196"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241</w:t>
            </w:r>
          </w:p>
        </w:tc>
        <w:tc>
          <w:tcPr>
            <w:tcW w:w="1523" w:type="dxa"/>
            <w:vAlign w:val="center"/>
          </w:tcPr>
          <w:p w14:paraId="2EACFBAD" w14:textId="39B0DCA9"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510E14AA"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D3FFB15" w14:textId="243B8C5C"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5A9034CC" w14:textId="51D98505"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6946684C" w14:textId="77777777" w:rsidR="00766CE0" w:rsidRPr="00014A93" w:rsidRDefault="00766CE0" w:rsidP="00C75894">
            <w:pPr>
              <w:autoSpaceDE w:val="0"/>
              <w:spacing w:line="0" w:lineRule="atLeast"/>
              <w:jc w:val="center"/>
              <w:rPr>
                <w:sz w:val="20"/>
                <w:szCs w:val="20"/>
              </w:rPr>
            </w:pPr>
          </w:p>
        </w:tc>
        <w:tc>
          <w:tcPr>
            <w:tcW w:w="2127" w:type="dxa"/>
            <w:vAlign w:val="center"/>
          </w:tcPr>
          <w:p w14:paraId="4D1C24EB" w14:textId="1B846DA8"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5BA753D7" w14:textId="77777777" w:rsidTr="004B7641">
        <w:trPr>
          <w:trHeight w:val="20"/>
          <w:jc w:val="center"/>
        </w:trPr>
        <w:tc>
          <w:tcPr>
            <w:tcW w:w="818" w:type="dxa"/>
            <w:vAlign w:val="center"/>
          </w:tcPr>
          <w:p w14:paraId="4C2D753F" w14:textId="4855C896"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242</w:t>
            </w:r>
          </w:p>
        </w:tc>
        <w:tc>
          <w:tcPr>
            <w:tcW w:w="1523" w:type="dxa"/>
            <w:vAlign w:val="center"/>
          </w:tcPr>
          <w:p w14:paraId="06F7C403" w14:textId="426F7D67"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4A2ABB2C"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6A275D8F" w14:textId="645B7042"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33D392E" w14:textId="20D0FBAB"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330</w:t>
            </w:r>
          </w:p>
        </w:tc>
        <w:tc>
          <w:tcPr>
            <w:tcW w:w="2410" w:type="dxa"/>
            <w:vMerge/>
            <w:vAlign w:val="center"/>
          </w:tcPr>
          <w:p w14:paraId="5EC74159" w14:textId="77777777" w:rsidR="00766CE0" w:rsidRPr="00014A93" w:rsidRDefault="00766CE0" w:rsidP="00C75894">
            <w:pPr>
              <w:autoSpaceDE w:val="0"/>
              <w:spacing w:line="0" w:lineRule="atLeast"/>
              <w:jc w:val="center"/>
              <w:rPr>
                <w:sz w:val="20"/>
                <w:szCs w:val="20"/>
              </w:rPr>
            </w:pPr>
          </w:p>
        </w:tc>
        <w:tc>
          <w:tcPr>
            <w:tcW w:w="2127" w:type="dxa"/>
            <w:vAlign w:val="center"/>
          </w:tcPr>
          <w:p w14:paraId="1D22D08C" w14:textId="22EE75AF"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1277B165" w14:textId="77777777" w:rsidTr="004B7641">
        <w:trPr>
          <w:trHeight w:val="20"/>
          <w:jc w:val="center"/>
        </w:trPr>
        <w:tc>
          <w:tcPr>
            <w:tcW w:w="818" w:type="dxa"/>
            <w:vAlign w:val="center"/>
          </w:tcPr>
          <w:p w14:paraId="3D4835CC" w14:textId="0E9CACB7"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243</w:t>
            </w:r>
          </w:p>
        </w:tc>
        <w:tc>
          <w:tcPr>
            <w:tcW w:w="1523" w:type="dxa"/>
            <w:vAlign w:val="center"/>
          </w:tcPr>
          <w:p w14:paraId="1644B305" w14:textId="31258F05"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08EC817F"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64948D79" w14:textId="74308DF8"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32043FD0" w14:textId="0C538359"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330</w:t>
            </w:r>
          </w:p>
        </w:tc>
        <w:tc>
          <w:tcPr>
            <w:tcW w:w="2410" w:type="dxa"/>
            <w:vMerge w:val="restart"/>
            <w:vAlign w:val="center"/>
          </w:tcPr>
          <w:p w14:paraId="6810D4C5" w14:textId="5CE26BE6" w:rsidR="00766CE0" w:rsidRPr="00014A93" w:rsidRDefault="00766CE0" w:rsidP="00C75894">
            <w:pPr>
              <w:autoSpaceDE w:val="0"/>
              <w:spacing w:line="0" w:lineRule="atLeast"/>
              <w:jc w:val="center"/>
              <w:rPr>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lastRenderedPageBreak/>
              <w:t>35:21:0504005:ЗУ</w:t>
            </w:r>
            <w:proofErr w:type="gramEnd"/>
            <w:r w:rsidRPr="00014A93">
              <w:rPr>
                <w:rFonts w:eastAsia="GOST Type AU"/>
                <w:sz w:val="20"/>
                <w:szCs w:val="20"/>
              </w:rPr>
              <w:t>107</w:t>
            </w:r>
          </w:p>
        </w:tc>
        <w:tc>
          <w:tcPr>
            <w:tcW w:w="2127" w:type="dxa"/>
            <w:vAlign w:val="center"/>
          </w:tcPr>
          <w:p w14:paraId="68BF6AF9" w14:textId="05C36313"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lastRenderedPageBreak/>
              <w:t>Блокированная жилая застройка (2.3)</w:t>
            </w:r>
          </w:p>
        </w:tc>
      </w:tr>
      <w:tr w:rsidR="00766CE0" w:rsidRPr="00014A93" w14:paraId="28BCB6F9" w14:textId="77777777" w:rsidTr="004B7641">
        <w:trPr>
          <w:trHeight w:val="20"/>
          <w:jc w:val="center"/>
        </w:trPr>
        <w:tc>
          <w:tcPr>
            <w:tcW w:w="818" w:type="dxa"/>
            <w:vAlign w:val="center"/>
          </w:tcPr>
          <w:p w14:paraId="24C0EA6B" w14:textId="683516F4"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lastRenderedPageBreak/>
              <w:t>:ЗУ</w:t>
            </w:r>
            <w:proofErr w:type="gramEnd"/>
            <w:r w:rsidRPr="00014A93">
              <w:rPr>
                <w:rFonts w:eastAsia="GOST Type AU"/>
                <w:sz w:val="20"/>
                <w:szCs w:val="20"/>
              </w:rPr>
              <w:t>244</w:t>
            </w:r>
          </w:p>
        </w:tc>
        <w:tc>
          <w:tcPr>
            <w:tcW w:w="1523" w:type="dxa"/>
            <w:vAlign w:val="center"/>
          </w:tcPr>
          <w:p w14:paraId="17EDD9EC" w14:textId="33BC8CAC"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636D61DF"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ACDFE6A" w14:textId="76509B79"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6BA5ED84" w14:textId="7AE2B7F5"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5795C5F5" w14:textId="77777777" w:rsidR="00766CE0" w:rsidRPr="00014A93" w:rsidRDefault="00766CE0" w:rsidP="00C75894">
            <w:pPr>
              <w:autoSpaceDE w:val="0"/>
              <w:spacing w:line="0" w:lineRule="atLeast"/>
              <w:jc w:val="center"/>
              <w:rPr>
                <w:sz w:val="20"/>
                <w:szCs w:val="20"/>
              </w:rPr>
            </w:pPr>
          </w:p>
        </w:tc>
        <w:tc>
          <w:tcPr>
            <w:tcW w:w="2127" w:type="dxa"/>
            <w:vAlign w:val="center"/>
          </w:tcPr>
          <w:p w14:paraId="27D81C26" w14:textId="0D696DA4"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3AB12FE1" w14:textId="77777777" w:rsidTr="004B7641">
        <w:trPr>
          <w:trHeight w:val="20"/>
          <w:jc w:val="center"/>
        </w:trPr>
        <w:tc>
          <w:tcPr>
            <w:tcW w:w="818" w:type="dxa"/>
            <w:vAlign w:val="center"/>
          </w:tcPr>
          <w:p w14:paraId="6AC427C6" w14:textId="4363F2AF"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245</w:t>
            </w:r>
          </w:p>
        </w:tc>
        <w:tc>
          <w:tcPr>
            <w:tcW w:w="1523" w:type="dxa"/>
            <w:vAlign w:val="center"/>
          </w:tcPr>
          <w:p w14:paraId="0236D56A" w14:textId="209FE9A6"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31D33A35"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0CA5E800" w14:textId="0F6CBFE0"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53C20D16" w14:textId="66B82EE8"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567CE198" w14:textId="77777777" w:rsidR="00766CE0" w:rsidRPr="00014A93" w:rsidRDefault="00766CE0" w:rsidP="00C75894">
            <w:pPr>
              <w:autoSpaceDE w:val="0"/>
              <w:spacing w:line="0" w:lineRule="atLeast"/>
              <w:jc w:val="center"/>
              <w:rPr>
                <w:sz w:val="20"/>
                <w:szCs w:val="20"/>
              </w:rPr>
            </w:pPr>
          </w:p>
        </w:tc>
        <w:tc>
          <w:tcPr>
            <w:tcW w:w="2127" w:type="dxa"/>
            <w:vAlign w:val="center"/>
          </w:tcPr>
          <w:p w14:paraId="0FE76242" w14:textId="5A09A5D4"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7E72D888" w14:textId="77777777" w:rsidTr="004B7641">
        <w:trPr>
          <w:trHeight w:val="20"/>
          <w:jc w:val="center"/>
        </w:trPr>
        <w:tc>
          <w:tcPr>
            <w:tcW w:w="818" w:type="dxa"/>
            <w:vAlign w:val="center"/>
          </w:tcPr>
          <w:p w14:paraId="3A86A387" w14:textId="089C6227"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246</w:t>
            </w:r>
          </w:p>
        </w:tc>
        <w:tc>
          <w:tcPr>
            <w:tcW w:w="1523" w:type="dxa"/>
            <w:vAlign w:val="center"/>
          </w:tcPr>
          <w:p w14:paraId="5A3C553F" w14:textId="3F2B8B5C"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048E1DFE"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579F3E9B" w14:textId="5B215D62"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331AFA8" w14:textId="42EC72B1"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742C705B" w14:textId="77777777" w:rsidR="00766CE0" w:rsidRPr="00014A93" w:rsidRDefault="00766CE0" w:rsidP="00C75894">
            <w:pPr>
              <w:autoSpaceDE w:val="0"/>
              <w:spacing w:line="0" w:lineRule="atLeast"/>
              <w:jc w:val="center"/>
              <w:rPr>
                <w:sz w:val="20"/>
                <w:szCs w:val="20"/>
              </w:rPr>
            </w:pPr>
          </w:p>
        </w:tc>
        <w:tc>
          <w:tcPr>
            <w:tcW w:w="2127" w:type="dxa"/>
            <w:vAlign w:val="center"/>
          </w:tcPr>
          <w:p w14:paraId="67DF5954" w14:textId="2A0856B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053AE500" w14:textId="77777777" w:rsidTr="004B7641">
        <w:trPr>
          <w:trHeight w:val="20"/>
          <w:jc w:val="center"/>
        </w:trPr>
        <w:tc>
          <w:tcPr>
            <w:tcW w:w="818" w:type="dxa"/>
            <w:vAlign w:val="center"/>
          </w:tcPr>
          <w:p w14:paraId="16E9E4A0" w14:textId="09C058EC"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247</w:t>
            </w:r>
          </w:p>
        </w:tc>
        <w:tc>
          <w:tcPr>
            <w:tcW w:w="1523" w:type="dxa"/>
            <w:vAlign w:val="center"/>
          </w:tcPr>
          <w:p w14:paraId="25F4947C" w14:textId="1CF3635A"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4037485D"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2F12207" w14:textId="23DFFB5E"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67B33D3C" w14:textId="03F8C62C"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624106B4" w14:textId="77777777" w:rsidR="00766CE0" w:rsidRPr="00014A93" w:rsidRDefault="00766CE0" w:rsidP="00C75894">
            <w:pPr>
              <w:autoSpaceDE w:val="0"/>
              <w:spacing w:line="0" w:lineRule="atLeast"/>
              <w:jc w:val="center"/>
              <w:rPr>
                <w:sz w:val="20"/>
                <w:szCs w:val="20"/>
              </w:rPr>
            </w:pPr>
          </w:p>
        </w:tc>
        <w:tc>
          <w:tcPr>
            <w:tcW w:w="2127" w:type="dxa"/>
            <w:vAlign w:val="center"/>
          </w:tcPr>
          <w:p w14:paraId="73AB1469" w14:textId="62BB07FC"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5B329F15" w14:textId="77777777" w:rsidTr="004B7641">
        <w:trPr>
          <w:trHeight w:val="20"/>
          <w:jc w:val="center"/>
        </w:trPr>
        <w:tc>
          <w:tcPr>
            <w:tcW w:w="818" w:type="dxa"/>
            <w:vAlign w:val="center"/>
          </w:tcPr>
          <w:p w14:paraId="3F6FF75C" w14:textId="71081786"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248</w:t>
            </w:r>
          </w:p>
        </w:tc>
        <w:tc>
          <w:tcPr>
            <w:tcW w:w="1523" w:type="dxa"/>
            <w:vAlign w:val="center"/>
          </w:tcPr>
          <w:p w14:paraId="45714D67" w14:textId="3C2E2949"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51F2AE16"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6B33F1D" w14:textId="660D504A"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4588F514" w14:textId="79D73F9A"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345</w:t>
            </w:r>
          </w:p>
        </w:tc>
        <w:tc>
          <w:tcPr>
            <w:tcW w:w="2410" w:type="dxa"/>
            <w:vMerge/>
            <w:vAlign w:val="center"/>
          </w:tcPr>
          <w:p w14:paraId="322EED4A" w14:textId="77777777" w:rsidR="00766CE0" w:rsidRPr="00014A93" w:rsidRDefault="00766CE0" w:rsidP="00C75894">
            <w:pPr>
              <w:autoSpaceDE w:val="0"/>
              <w:spacing w:line="0" w:lineRule="atLeast"/>
              <w:jc w:val="center"/>
              <w:rPr>
                <w:sz w:val="20"/>
                <w:szCs w:val="20"/>
              </w:rPr>
            </w:pPr>
          </w:p>
        </w:tc>
        <w:tc>
          <w:tcPr>
            <w:tcW w:w="2127" w:type="dxa"/>
            <w:vAlign w:val="center"/>
          </w:tcPr>
          <w:p w14:paraId="4D51EE5F" w14:textId="27CE1FF8"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594CF5F8" w14:textId="77777777" w:rsidTr="004B7641">
        <w:trPr>
          <w:trHeight w:val="20"/>
          <w:jc w:val="center"/>
        </w:trPr>
        <w:tc>
          <w:tcPr>
            <w:tcW w:w="818" w:type="dxa"/>
            <w:vAlign w:val="center"/>
          </w:tcPr>
          <w:p w14:paraId="400DCA09" w14:textId="40F8BD6B"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249</w:t>
            </w:r>
          </w:p>
        </w:tc>
        <w:tc>
          <w:tcPr>
            <w:tcW w:w="1523" w:type="dxa"/>
            <w:vAlign w:val="center"/>
          </w:tcPr>
          <w:p w14:paraId="6C0C9A34" w14:textId="29AD34F4"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74D52F88"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A849C0D" w14:textId="318D6BC5"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C636C94" w14:textId="51AFEAEF"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329</w:t>
            </w:r>
          </w:p>
        </w:tc>
        <w:tc>
          <w:tcPr>
            <w:tcW w:w="2410" w:type="dxa"/>
            <w:vMerge w:val="restart"/>
            <w:vAlign w:val="center"/>
          </w:tcPr>
          <w:p w14:paraId="5D4912AD" w14:textId="1C39627C" w:rsidR="00766CE0" w:rsidRPr="00014A93" w:rsidRDefault="00766CE0" w:rsidP="00C75894">
            <w:pPr>
              <w:autoSpaceDE w:val="0"/>
              <w:spacing w:line="0" w:lineRule="atLeast"/>
              <w:jc w:val="center"/>
              <w:rPr>
                <w:sz w:val="20"/>
                <w:szCs w:val="20"/>
              </w:rPr>
            </w:pPr>
            <w:r w:rsidRPr="00014A93">
              <w:rPr>
                <w:sz w:val="20"/>
                <w:szCs w:val="20"/>
              </w:rPr>
              <w:t xml:space="preserve">Раздел земельного участка с условным номером </w:t>
            </w:r>
            <w:proofErr w:type="gramStart"/>
            <w:r w:rsidRPr="00014A93">
              <w:rPr>
                <w:rFonts w:eastAsia="GOST Type AU"/>
                <w:sz w:val="20"/>
                <w:szCs w:val="20"/>
              </w:rPr>
              <w:t>35:21:0504005:ЗУ</w:t>
            </w:r>
            <w:proofErr w:type="gramEnd"/>
            <w:r w:rsidRPr="00014A93">
              <w:rPr>
                <w:rFonts w:eastAsia="GOST Type AU"/>
                <w:sz w:val="20"/>
                <w:szCs w:val="20"/>
              </w:rPr>
              <w:t>109</w:t>
            </w:r>
          </w:p>
        </w:tc>
        <w:tc>
          <w:tcPr>
            <w:tcW w:w="2127" w:type="dxa"/>
            <w:vAlign w:val="center"/>
          </w:tcPr>
          <w:p w14:paraId="575E576E" w14:textId="196C25AF"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6F8D5B86" w14:textId="77777777" w:rsidTr="004B7641">
        <w:trPr>
          <w:trHeight w:val="20"/>
          <w:jc w:val="center"/>
        </w:trPr>
        <w:tc>
          <w:tcPr>
            <w:tcW w:w="818" w:type="dxa"/>
            <w:vAlign w:val="center"/>
          </w:tcPr>
          <w:p w14:paraId="78851138" w14:textId="530EA75C"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250</w:t>
            </w:r>
          </w:p>
        </w:tc>
        <w:tc>
          <w:tcPr>
            <w:tcW w:w="1523" w:type="dxa"/>
            <w:vAlign w:val="center"/>
          </w:tcPr>
          <w:p w14:paraId="23F2814A" w14:textId="64EE5821"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26B7D49D"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956B5BF" w14:textId="756450B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7E872D42" w14:textId="64D4B38E"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22E04B1E" w14:textId="77777777" w:rsidR="00766CE0" w:rsidRPr="00014A93" w:rsidRDefault="00766CE0" w:rsidP="00C75894">
            <w:pPr>
              <w:autoSpaceDE w:val="0"/>
              <w:spacing w:line="0" w:lineRule="atLeast"/>
              <w:jc w:val="center"/>
              <w:rPr>
                <w:sz w:val="20"/>
                <w:szCs w:val="20"/>
              </w:rPr>
            </w:pPr>
          </w:p>
        </w:tc>
        <w:tc>
          <w:tcPr>
            <w:tcW w:w="2127" w:type="dxa"/>
            <w:vAlign w:val="center"/>
          </w:tcPr>
          <w:p w14:paraId="11AE8768" w14:textId="247979D6"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09DF3D45" w14:textId="77777777" w:rsidTr="004B7641">
        <w:trPr>
          <w:trHeight w:val="20"/>
          <w:jc w:val="center"/>
        </w:trPr>
        <w:tc>
          <w:tcPr>
            <w:tcW w:w="818" w:type="dxa"/>
            <w:vAlign w:val="center"/>
          </w:tcPr>
          <w:p w14:paraId="1CFD0D1B" w14:textId="0A3DA0F2"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251</w:t>
            </w:r>
          </w:p>
        </w:tc>
        <w:tc>
          <w:tcPr>
            <w:tcW w:w="1523" w:type="dxa"/>
            <w:vAlign w:val="center"/>
          </w:tcPr>
          <w:p w14:paraId="32EC8E2A" w14:textId="6343DC3C"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3D64CD4D"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816B46E" w14:textId="5F24E534"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5A14AB43" w14:textId="4EF93B88"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65FB183B" w14:textId="77777777" w:rsidR="00766CE0" w:rsidRPr="00014A93" w:rsidRDefault="00766CE0" w:rsidP="00C75894">
            <w:pPr>
              <w:autoSpaceDE w:val="0"/>
              <w:spacing w:line="0" w:lineRule="atLeast"/>
              <w:jc w:val="center"/>
              <w:rPr>
                <w:sz w:val="20"/>
                <w:szCs w:val="20"/>
              </w:rPr>
            </w:pPr>
          </w:p>
        </w:tc>
        <w:tc>
          <w:tcPr>
            <w:tcW w:w="2127" w:type="dxa"/>
            <w:vAlign w:val="center"/>
          </w:tcPr>
          <w:p w14:paraId="6CDD890A" w14:textId="2579DAC0"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1CC58B3F" w14:textId="77777777" w:rsidTr="004B7641">
        <w:trPr>
          <w:trHeight w:val="20"/>
          <w:jc w:val="center"/>
        </w:trPr>
        <w:tc>
          <w:tcPr>
            <w:tcW w:w="818" w:type="dxa"/>
            <w:vAlign w:val="center"/>
          </w:tcPr>
          <w:p w14:paraId="543E44A0" w14:textId="28FE356B"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252</w:t>
            </w:r>
          </w:p>
        </w:tc>
        <w:tc>
          <w:tcPr>
            <w:tcW w:w="1523" w:type="dxa"/>
            <w:vAlign w:val="center"/>
          </w:tcPr>
          <w:p w14:paraId="73DB8FAE" w14:textId="4EC9CFF1"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2F3B2260"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4923F315" w14:textId="0AA27DD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033143A0" w14:textId="4A6DAE4B"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13FC002F" w14:textId="77777777" w:rsidR="00766CE0" w:rsidRPr="00014A93" w:rsidRDefault="00766CE0" w:rsidP="00C75894">
            <w:pPr>
              <w:autoSpaceDE w:val="0"/>
              <w:spacing w:line="0" w:lineRule="atLeast"/>
              <w:jc w:val="center"/>
              <w:rPr>
                <w:sz w:val="20"/>
                <w:szCs w:val="20"/>
              </w:rPr>
            </w:pPr>
          </w:p>
        </w:tc>
        <w:tc>
          <w:tcPr>
            <w:tcW w:w="2127" w:type="dxa"/>
            <w:vAlign w:val="center"/>
          </w:tcPr>
          <w:p w14:paraId="459FC140" w14:textId="16C2671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3170AD1B" w14:textId="77777777" w:rsidTr="004B7641">
        <w:trPr>
          <w:trHeight w:val="20"/>
          <w:jc w:val="center"/>
        </w:trPr>
        <w:tc>
          <w:tcPr>
            <w:tcW w:w="818" w:type="dxa"/>
            <w:vAlign w:val="center"/>
          </w:tcPr>
          <w:p w14:paraId="617B9EF1" w14:textId="21EB7CD5"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253</w:t>
            </w:r>
          </w:p>
        </w:tc>
        <w:tc>
          <w:tcPr>
            <w:tcW w:w="1523" w:type="dxa"/>
            <w:vAlign w:val="center"/>
          </w:tcPr>
          <w:p w14:paraId="5E8D6016" w14:textId="3AF9A9DC"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16F621DC"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0AC1257" w14:textId="7B7DAC9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14489875" w14:textId="6CC43D93"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400D75EE" w14:textId="77777777" w:rsidR="00766CE0" w:rsidRPr="00014A93" w:rsidRDefault="00766CE0" w:rsidP="00C75894">
            <w:pPr>
              <w:autoSpaceDE w:val="0"/>
              <w:spacing w:line="0" w:lineRule="atLeast"/>
              <w:jc w:val="center"/>
              <w:rPr>
                <w:sz w:val="20"/>
                <w:szCs w:val="20"/>
              </w:rPr>
            </w:pPr>
          </w:p>
        </w:tc>
        <w:tc>
          <w:tcPr>
            <w:tcW w:w="2127" w:type="dxa"/>
            <w:vAlign w:val="center"/>
          </w:tcPr>
          <w:p w14:paraId="5F71F27E" w14:textId="1F531B7D"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5F2F2C7C" w14:textId="77777777" w:rsidTr="004B7641">
        <w:trPr>
          <w:trHeight w:val="20"/>
          <w:jc w:val="center"/>
        </w:trPr>
        <w:tc>
          <w:tcPr>
            <w:tcW w:w="818" w:type="dxa"/>
            <w:vAlign w:val="center"/>
          </w:tcPr>
          <w:p w14:paraId="4AADBCC6" w14:textId="1B9A95F9"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254</w:t>
            </w:r>
          </w:p>
        </w:tc>
        <w:tc>
          <w:tcPr>
            <w:tcW w:w="1523" w:type="dxa"/>
            <w:vAlign w:val="center"/>
          </w:tcPr>
          <w:p w14:paraId="062FDB37" w14:textId="52523CFC"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37FA80B0"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4F973F1" w14:textId="2027C46B"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20E1CFC7" w14:textId="3F7B116F"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11ECB613" w14:textId="77777777" w:rsidR="00766CE0" w:rsidRPr="00014A93" w:rsidRDefault="00766CE0" w:rsidP="00C75894">
            <w:pPr>
              <w:autoSpaceDE w:val="0"/>
              <w:spacing w:line="0" w:lineRule="atLeast"/>
              <w:jc w:val="center"/>
              <w:rPr>
                <w:sz w:val="20"/>
                <w:szCs w:val="20"/>
              </w:rPr>
            </w:pPr>
          </w:p>
        </w:tc>
        <w:tc>
          <w:tcPr>
            <w:tcW w:w="2127" w:type="dxa"/>
            <w:vAlign w:val="center"/>
          </w:tcPr>
          <w:p w14:paraId="4111B3E5" w14:textId="30A7069A"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52B7C3C0" w14:textId="77777777" w:rsidTr="004B7641">
        <w:trPr>
          <w:trHeight w:val="20"/>
          <w:jc w:val="center"/>
        </w:trPr>
        <w:tc>
          <w:tcPr>
            <w:tcW w:w="818" w:type="dxa"/>
            <w:vAlign w:val="center"/>
          </w:tcPr>
          <w:p w14:paraId="2FCA7826" w14:textId="61F9A1CD"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255</w:t>
            </w:r>
          </w:p>
        </w:tc>
        <w:tc>
          <w:tcPr>
            <w:tcW w:w="1523" w:type="dxa"/>
            <w:vAlign w:val="center"/>
          </w:tcPr>
          <w:p w14:paraId="05702140" w14:textId="12B51199"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4770D148"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9B846C1" w14:textId="4E19818F"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6D7F1DEC" w14:textId="6F58B1DA" w:rsidR="00766CE0" w:rsidRPr="00014A93" w:rsidRDefault="00A1719F" w:rsidP="00C75894">
            <w:pPr>
              <w:autoSpaceDE w:val="0"/>
              <w:spacing w:line="0" w:lineRule="atLeast"/>
              <w:jc w:val="center"/>
              <w:rPr>
                <w:rFonts w:eastAsia="GOST Type AU"/>
                <w:sz w:val="20"/>
                <w:szCs w:val="20"/>
              </w:rPr>
            </w:pPr>
            <w:r w:rsidRPr="00014A93">
              <w:rPr>
                <w:rFonts w:eastAsia="GOST Type AU"/>
                <w:sz w:val="20"/>
                <w:szCs w:val="20"/>
              </w:rPr>
              <w:t>180</w:t>
            </w:r>
          </w:p>
        </w:tc>
        <w:tc>
          <w:tcPr>
            <w:tcW w:w="2410" w:type="dxa"/>
            <w:vMerge/>
            <w:vAlign w:val="center"/>
          </w:tcPr>
          <w:p w14:paraId="40ABCF56" w14:textId="77777777" w:rsidR="00766CE0" w:rsidRPr="00014A93" w:rsidRDefault="00766CE0" w:rsidP="00C75894">
            <w:pPr>
              <w:autoSpaceDE w:val="0"/>
              <w:spacing w:line="0" w:lineRule="atLeast"/>
              <w:jc w:val="center"/>
              <w:rPr>
                <w:sz w:val="20"/>
                <w:szCs w:val="20"/>
              </w:rPr>
            </w:pPr>
          </w:p>
        </w:tc>
        <w:tc>
          <w:tcPr>
            <w:tcW w:w="2127" w:type="dxa"/>
            <w:vAlign w:val="center"/>
          </w:tcPr>
          <w:p w14:paraId="1A3DDF9A" w14:textId="438C32F3"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r w:rsidR="00766CE0" w:rsidRPr="00014A93" w14:paraId="440ADDFB" w14:textId="77777777" w:rsidTr="004B7641">
        <w:trPr>
          <w:trHeight w:val="20"/>
          <w:jc w:val="center"/>
        </w:trPr>
        <w:tc>
          <w:tcPr>
            <w:tcW w:w="818" w:type="dxa"/>
            <w:vAlign w:val="center"/>
          </w:tcPr>
          <w:p w14:paraId="6EDD8E6A" w14:textId="4E0FCCB6" w:rsidR="00766CE0" w:rsidRPr="00014A93" w:rsidRDefault="00766CE0" w:rsidP="00C75894">
            <w:pPr>
              <w:autoSpaceDE w:val="0"/>
              <w:spacing w:line="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256</w:t>
            </w:r>
          </w:p>
        </w:tc>
        <w:tc>
          <w:tcPr>
            <w:tcW w:w="1523" w:type="dxa"/>
            <w:vAlign w:val="center"/>
          </w:tcPr>
          <w:p w14:paraId="44AD6767" w14:textId="748B729C" w:rsidR="00766CE0" w:rsidRPr="00014A93" w:rsidRDefault="00766CE0" w:rsidP="00C75894">
            <w:pPr>
              <w:autoSpaceDE w:val="0"/>
              <w:spacing w:line="0" w:lineRule="atLeast"/>
              <w:ind w:left="-222" w:right="-172"/>
              <w:jc w:val="center"/>
              <w:rPr>
                <w:rFonts w:eastAsia="GOST Type AU"/>
                <w:sz w:val="20"/>
                <w:szCs w:val="20"/>
                <w:lang w:val="en-US"/>
              </w:rPr>
            </w:pPr>
            <w:r w:rsidRPr="00014A93">
              <w:rPr>
                <w:rFonts w:eastAsia="GOST Type AU"/>
                <w:sz w:val="20"/>
                <w:szCs w:val="20"/>
                <w:lang w:val="en-US"/>
              </w:rPr>
              <w:t>-</w:t>
            </w:r>
          </w:p>
        </w:tc>
        <w:tc>
          <w:tcPr>
            <w:tcW w:w="1842" w:type="dxa"/>
            <w:vAlign w:val="center"/>
          </w:tcPr>
          <w:p w14:paraId="24B8BED0" w14:textId="7777777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4B64ADAA" w14:textId="5E7CFA04"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shd w:val="clear" w:color="auto" w:fill="auto"/>
            <w:vAlign w:val="center"/>
          </w:tcPr>
          <w:p w14:paraId="70672507" w14:textId="3B74BA93" w:rsidR="00766CE0" w:rsidRPr="00014A93" w:rsidRDefault="00A1719F" w:rsidP="00A1719F">
            <w:pPr>
              <w:autoSpaceDE w:val="0"/>
              <w:spacing w:line="0" w:lineRule="atLeast"/>
              <w:jc w:val="center"/>
              <w:rPr>
                <w:rFonts w:eastAsia="GOST Type AU"/>
                <w:sz w:val="20"/>
                <w:szCs w:val="20"/>
              </w:rPr>
            </w:pPr>
            <w:r w:rsidRPr="00014A93">
              <w:rPr>
                <w:rFonts w:eastAsia="GOST Type AU"/>
                <w:sz w:val="20"/>
                <w:szCs w:val="20"/>
              </w:rPr>
              <w:t>330</w:t>
            </w:r>
          </w:p>
        </w:tc>
        <w:tc>
          <w:tcPr>
            <w:tcW w:w="2410" w:type="dxa"/>
            <w:vMerge/>
            <w:vAlign w:val="center"/>
          </w:tcPr>
          <w:p w14:paraId="40046851" w14:textId="77777777" w:rsidR="00766CE0" w:rsidRPr="00014A93" w:rsidRDefault="00766CE0" w:rsidP="00C75894">
            <w:pPr>
              <w:autoSpaceDE w:val="0"/>
              <w:spacing w:line="0" w:lineRule="atLeast"/>
              <w:jc w:val="center"/>
              <w:rPr>
                <w:sz w:val="20"/>
                <w:szCs w:val="20"/>
              </w:rPr>
            </w:pPr>
          </w:p>
        </w:tc>
        <w:tc>
          <w:tcPr>
            <w:tcW w:w="2127" w:type="dxa"/>
            <w:vAlign w:val="center"/>
          </w:tcPr>
          <w:p w14:paraId="0422BF20" w14:textId="7B905E17" w:rsidR="00766CE0" w:rsidRPr="00014A93" w:rsidRDefault="00766CE0" w:rsidP="00C75894">
            <w:pPr>
              <w:autoSpaceDE w:val="0"/>
              <w:spacing w:line="0" w:lineRule="atLeast"/>
              <w:jc w:val="center"/>
              <w:rPr>
                <w:rFonts w:eastAsia="GOST Type AU"/>
                <w:sz w:val="20"/>
                <w:szCs w:val="20"/>
              </w:rPr>
            </w:pPr>
            <w:r w:rsidRPr="00014A93">
              <w:rPr>
                <w:rFonts w:eastAsia="GOST Type AU"/>
                <w:sz w:val="20"/>
                <w:szCs w:val="20"/>
              </w:rPr>
              <w:t>Блокированная жилая застройка (2.3)</w:t>
            </w:r>
          </w:p>
        </w:tc>
      </w:tr>
    </w:tbl>
    <w:p w14:paraId="0C641975" w14:textId="7D3B5646" w:rsidR="00D267AD" w:rsidRPr="00014A93" w:rsidRDefault="00372E5A" w:rsidP="00372E5A">
      <w:pPr>
        <w:pStyle w:val="aff1"/>
        <w:autoSpaceDE w:val="0"/>
        <w:adjustRightInd w:val="0"/>
        <w:spacing w:before="240" w:line="240" w:lineRule="auto"/>
        <w:ind w:left="0"/>
        <w:jc w:val="center"/>
        <w:textAlignment w:val="baseline"/>
        <w:outlineLvl w:val="0"/>
        <w:rPr>
          <w:rFonts w:ascii="Times New Roman" w:eastAsia="GOST Type AU" w:hAnsi="Times New Roman"/>
          <w:b/>
          <w:sz w:val="24"/>
          <w:szCs w:val="24"/>
        </w:rPr>
      </w:pPr>
      <w:bookmarkStart w:id="10" w:name="_Toc115350377"/>
      <w:r w:rsidRPr="00014A93">
        <w:rPr>
          <w:rFonts w:ascii="Times New Roman" w:eastAsia="GOST Type AU" w:hAnsi="Times New Roman"/>
          <w:b/>
          <w:sz w:val="24"/>
          <w:szCs w:val="24"/>
        </w:rPr>
        <w:t>2</w:t>
      </w:r>
      <w:r w:rsidR="00D267AD" w:rsidRPr="00014A93">
        <w:rPr>
          <w:rFonts w:ascii="Times New Roman" w:eastAsia="GOST Type AU" w:hAnsi="Times New Roman"/>
          <w:b/>
          <w:sz w:val="24"/>
          <w:szCs w:val="24"/>
        </w:rPr>
        <w:t>.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bookmarkEnd w:id="9"/>
      <w:bookmarkEnd w:id="10"/>
    </w:p>
    <w:p w14:paraId="505CCFFC" w14:textId="0E7BCDC7" w:rsidR="0046512D" w:rsidRPr="00014A93" w:rsidRDefault="0046512D" w:rsidP="0046512D">
      <w:pPr>
        <w:spacing w:before="240"/>
        <w:jc w:val="right"/>
      </w:pPr>
      <w:r w:rsidRPr="00014A93">
        <w:t xml:space="preserve">Таблица </w:t>
      </w:r>
      <w:r w:rsidR="00F4213D" w:rsidRPr="00014A93">
        <w:t>3</w:t>
      </w:r>
    </w:p>
    <w:p w14:paraId="6A5BDB3E" w14:textId="440CFD06" w:rsidR="003621E1" w:rsidRPr="00014A93" w:rsidRDefault="003621E1" w:rsidP="003621E1">
      <w:pPr>
        <w:autoSpaceDE w:val="0"/>
        <w:ind w:left="420"/>
        <w:jc w:val="center"/>
        <w:rPr>
          <w:rFonts w:eastAsia="GOST Type AU"/>
        </w:rPr>
      </w:pPr>
      <w:r w:rsidRPr="00014A93">
        <w:rPr>
          <w:rFonts w:eastAsia="GOST Type AU"/>
        </w:rPr>
        <w:t>Ведомость образуемых земельных участков, которые будут отнесены к территориям общего пользования или</w:t>
      </w:r>
      <w:r w:rsidR="00DA3BBE" w:rsidRPr="00014A93">
        <w:rPr>
          <w:rFonts w:eastAsia="GOST Type AU"/>
        </w:rPr>
        <w:t xml:space="preserve"> имуществу общего пользования, 1</w:t>
      </w:r>
      <w:r w:rsidRPr="00014A93">
        <w:rPr>
          <w:rFonts w:eastAsia="GOST Type AU"/>
        </w:rPr>
        <w:t xml:space="preserve"> этап</w:t>
      </w:r>
    </w:p>
    <w:tbl>
      <w:tblPr>
        <w:tblStyle w:val="af4"/>
        <w:tblW w:w="10280" w:type="dxa"/>
        <w:jc w:val="center"/>
        <w:tblLayout w:type="fixed"/>
        <w:tblLook w:val="04A0" w:firstRow="1" w:lastRow="0" w:firstColumn="1" w:lastColumn="0" w:noHBand="0" w:noVBand="1"/>
      </w:tblPr>
      <w:tblGrid>
        <w:gridCol w:w="818"/>
        <w:gridCol w:w="1523"/>
        <w:gridCol w:w="1842"/>
        <w:gridCol w:w="1560"/>
        <w:gridCol w:w="2410"/>
        <w:gridCol w:w="2127"/>
      </w:tblGrid>
      <w:tr w:rsidR="00D63C16" w:rsidRPr="00014A93" w14:paraId="48E82B5B" w14:textId="77777777" w:rsidTr="002C5205">
        <w:trPr>
          <w:trHeight w:val="20"/>
          <w:jc w:val="center"/>
        </w:trPr>
        <w:tc>
          <w:tcPr>
            <w:tcW w:w="818" w:type="dxa"/>
            <w:vAlign w:val="center"/>
          </w:tcPr>
          <w:p w14:paraId="60F6D4B4" w14:textId="77777777" w:rsidR="003621E1" w:rsidRPr="00014A93" w:rsidRDefault="003621E1" w:rsidP="00B0665B">
            <w:pPr>
              <w:autoSpaceDE w:val="0"/>
              <w:spacing w:line="240" w:lineRule="auto"/>
              <w:jc w:val="center"/>
              <w:rPr>
                <w:rFonts w:eastAsia="GOST Type AU"/>
                <w:b/>
                <w:sz w:val="20"/>
                <w:szCs w:val="20"/>
              </w:rPr>
            </w:pPr>
            <w:r w:rsidRPr="00014A93">
              <w:rPr>
                <w:rFonts w:eastAsia="GOST Type AU"/>
                <w:b/>
                <w:sz w:val="20"/>
                <w:szCs w:val="20"/>
              </w:rPr>
              <w:t>№</w:t>
            </w:r>
          </w:p>
        </w:tc>
        <w:tc>
          <w:tcPr>
            <w:tcW w:w="1523" w:type="dxa"/>
            <w:vAlign w:val="center"/>
          </w:tcPr>
          <w:p w14:paraId="784AEEE7" w14:textId="77777777" w:rsidR="003621E1" w:rsidRPr="00014A93" w:rsidRDefault="003621E1" w:rsidP="00B0665B">
            <w:pPr>
              <w:autoSpaceDE w:val="0"/>
              <w:spacing w:line="240" w:lineRule="auto"/>
              <w:jc w:val="center"/>
              <w:rPr>
                <w:rFonts w:eastAsia="GOST Type AU"/>
                <w:b/>
                <w:sz w:val="20"/>
                <w:szCs w:val="20"/>
              </w:rPr>
            </w:pPr>
            <w:r w:rsidRPr="00014A93">
              <w:rPr>
                <w:rFonts w:eastAsia="GOST Type AU"/>
                <w:b/>
                <w:sz w:val="20"/>
                <w:szCs w:val="20"/>
              </w:rPr>
              <w:t>Кадастровый номер</w:t>
            </w:r>
          </w:p>
        </w:tc>
        <w:tc>
          <w:tcPr>
            <w:tcW w:w="1842" w:type="dxa"/>
            <w:vAlign w:val="center"/>
          </w:tcPr>
          <w:p w14:paraId="6DBC1B3C" w14:textId="77777777" w:rsidR="003621E1" w:rsidRPr="00014A93" w:rsidRDefault="003621E1" w:rsidP="00B0665B">
            <w:pPr>
              <w:autoSpaceDE w:val="0"/>
              <w:spacing w:line="240" w:lineRule="auto"/>
              <w:jc w:val="center"/>
              <w:rPr>
                <w:rFonts w:eastAsia="GOST Type AU"/>
                <w:b/>
                <w:sz w:val="20"/>
                <w:szCs w:val="20"/>
              </w:rPr>
            </w:pPr>
            <w:r w:rsidRPr="00014A93">
              <w:rPr>
                <w:rFonts w:eastAsia="GOST Type AU"/>
                <w:b/>
                <w:sz w:val="20"/>
                <w:szCs w:val="20"/>
              </w:rPr>
              <w:t>Адрес</w:t>
            </w:r>
          </w:p>
        </w:tc>
        <w:tc>
          <w:tcPr>
            <w:tcW w:w="1560" w:type="dxa"/>
            <w:vAlign w:val="center"/>
          </w:tcPr>
          <w:p w14:paraId="646DCECC" w14:textId="77777777" w:rsidR="003621E1" w:rsidRPr="00014A93" w:rsidRDefault="003621E1" w:rsidP="00B0665B">
            <w:pPr>
              <w:autoSpaceDE w:val="0"/>
              <w:spacing w:line="240" w:lineRule="auto"/>
              <w:jc w:val="center"/>
              <w:rPr>
                <w:rFonts w:eastAsia="GOST Type AU"/>
                <w:b/>
                <w:sz w:val="20"/>
                <w:szCs w:val="20"/>
              </w:rPr>
            </w:pPr>
            <w:r w:rsidRPr="00014A93">
              <w:rPr>
                <w:rFonts w:eastAsia="GOST Type AU"/>
                <w:b/>
                <w:sz w:val="20"/>
                <w:szCs w:val="20"/>
              </w:rPr>
              <w:t>Площадь, м</w:t>
            </w:r>
            <w:r w:rsidRPr="00014A93">
              <w:rPr>
                <w:rFonts w:eastAsia="GOST Type AU"/>
                <w:b/>
                <w:sz w:val="20"/>
                <w:szCs w:val="20"/>
                <w:vertAlign w:val="superscript"/>
              </w:rPr>
              <w:t>2</w:t>
            </w:r>
          </w:p>
        </w:tc>
        <w:tc>
          <w:tcPr>
            <w:tcW w:w="2410" w:type="dxa"/>
            <w:vAlign w:val="center"/>
          </w:tcPr>
          <w:p w14:paraId="63A347A4" w14:textId="77777777" w:rsidR="003621E1" w:rsidRPr="00014A93" w:rsidRDefault="003621E1" w:rsidP="00B0665B">
            <w:pPr>
              <w:autoSpaceDE w:val="0"/>
              <w:spacing w:line="240" w:lineRule="auto"/>
              <w:jc w:val="center"/>
              <w:rPr>
                <w:rFonts w:eastAsia="GOST Type AU"/>
                <w:b/>
                <w:sz w:val="20"/>
                <w:szCs w:val="20"/>
              </w:rPr>
            </w:pPr>
            <w:r w:rsidRPr="00014A93">
              <w:rPr>
                <w:rFonts w:eastAsia="GOST Type AU"/>
                <w:b/>
                <w:sz w:val="20"/>
                <w:szCs w:val="20"/>
              </w:rPr>
              <w:t>Возможный способ образования</w:t>
            </w:r>
          </w:p>
        </w:tc>
        <w:tc>
          <w:tcPr>
            <w:tcW w:w="2127" w:type="dxa"/>
            <w:vAlign w:val="center"/>
          </w:tcPr>
          <w:p w14:paraId="0A004F20" w14:textId="77777777" w:rsidR="003621E1" w:rsidRPr="00014A93" w:rsidRDefault="003621E1" w:rsidP="00B0665B">
            <w:pPr>
              <w:autoSpaceDE w:val="0"/>
              <w:spacing w:line="240" w:lineRule="auto"/>
              <w:jc w:val="center"/>
              <w:rPr>
                <w:rFonts w:eastAsia="GOST Type AU"/>
                <w:b/>
                <w:sz w:val="20"/>
                <w:szCs w:val="20"/>
              </w:rPr>
            </w:pPr>
            <w:r w:rsidRPr="00014A93">
              <w:rPr>
                <w:rFonts w:eastAsia="GOST Type AU"/>
                <w:b/>
                <w:sz w:val="20"/>
                <w:szCs w:val="20"/>
              </w:rPr>
              <w:t>Вид разрешенного использования</w:t>
            </w:r>
          </w:p>
        </w:tc>
      </w:tr>
      <w:tr w:rsidR="00B0665B" w:rsidRPr="00014A93" w14:paraId="32B96D1F" w14:textId="77777777" w:rsidTr="002C5205">
        <w:trPr>
          <w:trHeight w:val="20"/>
          <w:jc w:val="center"/>
        </w:trPr>
        <w:tc>
          <w:tcPr>
            <w:tcW w:w="818" w:type="dxa"/>
            <w:vAlign w:val="center"/>
          </w:tcPr>
          <w:p w14:paraId="0DD42CC3" w14:textId="166BA84E" w:rsidR="00B0665B" w:rsidRPr="00014A93" w:rsidRDefault="001F19EA" w:rsidP="00B0665B">
            <w:pPr>
              <w:spacing w:line="240" w:lineRule="auto"/>
              <w:jc w:val="center"/>
              <w:rPr>
                <w:sz w:val="20"/>
                <w:szCs w:val="20"/>
              </w:rPr>
            </w:pPr>
            <w:proofErr w:type="gramStart"/>
            <w:r w:rsidRPr="00014A93">
              <w:rPr>
                <w:rFonts w:eastAsia="GOST Type AU"/>
                <w:sz w:val="20"/>
                <w:szCs w:val="20"/>
              </w:rPr>
              <w:t>:ЗУ</w:t>
            </w:r>
            <w:proofErr w:type="gramEnd"/>
            <w:r w:rsidRPr="00014A93">
              <w:rPr>
                <w:rFonts w:eastAsia="GOST Type AU"/>
                <w:sz w:val="20"/>
                <w:szCs w:val="20"/>
              </w:rPr>
              <w:t>114</w:t>
            </w:r>
          </w:p>
        </w:tc>
        <w:tc>
          <w:tcPr>
            <w:tcW w:w="1523" w:type="dxa"/>
            <w:vAlign w:val="center"/>
          </w:tcPr>
          <w:p w14:paraId="1FC5DB21" w14:textId="1DBEB5B5" w:rsidR="00B0665B" w:rsidRPr="00014A93" w:rsidRDefault="00B0665B" w:rsidP="00B0665B">
            <w:pPr>
              <w:autoSpaceDE w:val="0"/>
              <w:spacing w:line="240" w:lineRule="auto"/>
              <w:jc w:val="center"/>
              <w:rPr>
                <w:sz w:val="20"/>
                <w:szCs w:val="20"/>
              </w:rPr>
            </w:pPr>
            <w:r w:rsidRPr="00014A93">
              <w:rPr>
                <w:rFonts w:eastAsia="GOST Type AU"/>
                <w:sz w:val="20"/>
                <w:szCs w:val="20"/>
              </w:rPr>
              <w:t>-</w:t>
            </w:r>
          </w:p>
        </w:tc>
        <w:tc>
          <w:tcPr>
            <w:tcW w:w="1842" w:type="dxa"/>
            <w:vAlign w:val="center"/>
          </w:tcPr>
          <w:p w14:paraId="37B4C370" w14:textId="77777777" w:rsidR="001F19EA" w:rsidRPr="00014A93" w:rsidRDefault="001F19EA"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DC1F4B6" w14:textId="2CBA83DE" w:rsidR="00B0665B" w:rsidRPr="00014A93" w:rsidRDefault="001F19EA" w:rsidP="001F19EA">
            <w:pPr>
              <w:autoSpaceDE w:val="0"/>
              <w:spacing w:line="240" w:lineRule="auto"/>
              <w:jc w:val="center"/>
              <w:rPr>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vAlign w:val="center"/>
          </w:tcPr>
          <w:p w14:paraId="14D5E980" w14:textId="67C8BCBF" w:rsidR="00B0665B" w:rsidRPr="00014A93" w:rsidRDefault="005A6C16" w:rsidP="00B0665B">
            <w:pPr>
              <w:autoSpaceDE w:val="0"/>
              <w:spacing w:line="240" w:lineRule="auto"/>
              <w:jc w:val="center"/>
              <w:rPr>
                <w:sz w:val="20"/>
                <w:szCs w:val="20"/>
              </w:rPr>
            </w:pPr>
            <w:r w:rsidRPr="00014A93">
              <w:rPr>
                <w:sz w:val="20"/>
                <w:szCs w:val="20"/>
              </w:rPr>
              <w:t>20822</w:t>
            </w:r>
          </w:p>
        </w:tc>
        <w:tc>
          <w:tcPr>
            <w:tcW w:w="2410" w:type="dxa"/>
            <w:vAlign w:val="center"/>
          </w:tcPr>
          <w:p w14:paraId="6D6B7EE2" w14:textId="5B4FE7B3" w:rsidR="00B0665B" w:rsidRPr="00014A93" w:rsidRDefault="00B0665B" w:rsidP="00B0665B">
            <w:pPr>
              <w:spacing w:line="240" w:lineRule="auto"/>
              <w:jc w:val="center"/>
              <w:rPr>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4FEF8475" w14:textId="06EADB68" w:rsidR="00B0665B" w:rsidRPr="00014A93" w:rsidRDefault="00B0665B" w:rsidP="00B0665B">
            <w:pPr>
              <w:spacing w:line="240" w:lineRule="auto"/>
              <w:jc w:val="center"/>
              <w:rPr>
                <w:sz w:val="20"/>
                <w:szCs w:val="20"/>
              </w:rPr>
            </w:pPr>
            <w:r w:rsidRPr="00014A93">
              <w:rPr>
                <w:rFonts w:eastAsia="GOST Type AU"/>
                <w:sz w:val="20"/>
                <w:szCs w:val="20"/>
              </w:rPr>
              <w:t>Благоустройство территории (12.0.2)</w:t>
            </w:r>
          </w:p>
        </w:tc>
      </w:tr>
      <w:tr w:rsidR="00B0665B" w:rsidRPr="00014A93" w14:paraId="4FA8FB95" w14:textId="77777777" w:rsidTr="002C5205">
        <w:trPr>
          <w:trHeight w:val="20"/>
          <w:jc w:val="center"/>
        </w:trPr>
        <w:tc>
          <w:tcPr>
            <w:tcW w:w="818" w:type="dxa"/>
            <w:vAlign w:val="center"/>
          </w:tcPr>
          <w:p w14:paraId="1F9D526E" w14:textId="349F1B92" w:rsidR="00B0665B" w:rsidRPr="00014A93" w:rsidRDefault="001F19EA" w:rsidP="00B0665B">
            <w:pPr>
              <w:spacing w:line="240" w:lineRule="auto"/>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115</w:t>
            </w:r>
          </w:p>
        </w:tc>
        <w:tc>
          <w:tcPr>
            <w:tcW w:w="1523" w:type="dxa"/>
            <w:vAlign w:val="center"/>
          </w:tcPr>
          <w:p w14:paraId="716FFF34" w14:textId="6FDEE9B6" w:rsidR="00B0665B" w:rsidRPr="00014A93" w:rsidRDefault="001F19EA" w:rsidP="00B0665B">
            <w:pPr>
              <w:autoSpaceDE w:val="0"/>
              <w:spacing w:line="240" w:lineRule="auto"/>
              <w:jc w:val="center"/>
              <w:rPr>
                <w:rFonts w:eastAsia="GOST Type AU"/>
                <w:sz w:val="20"/>
                <w:szCs w:val="20"/>
              </w:rPr>
            </w:pPr>
            <w:r w:rsidRPr="00014A93">
              <w:rPr>
                <w:rFonts w:eastAsia="GOST Type AU"/>
                <w:sz w:val="20"/>
                <w:szCs w:val="20"/>
              </w:rPr>
              <w:t>-</w:t>
            </w:r>
          </w:p>
        </w:tc>
        <w:tc>
          <w:tcPr>
            <w:tcW w:w="1842" w:type="dxa"/>
            <w:vAlign w:val="center"/>
          </w:tcPr>
          <w:p w14:paraId="0A61AFDF" w14:textId="77777777" w:rsidR="001F19EA" w:rsidRPr="00014A93" w:rsidRDefault="001F19EA"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09E6566" w14:textId="60A4B7C8" w:rsidR="00B0665B" w:rsidRPr="00014A93" w:rsidRDefault="001F19EA" w:rsidP="001F19EA">
            <w:pPr>
              <w:autoSpaceDE w:val="0"/>
              <w:spacing w:line="240" w:lineRule="auto"/>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vAlign w:val="center"/>
          </w:tcPr>
          <w:p w14:paraId="07A4EF79" w14:textId="18F0A0CA" w:rsidR="00B0665B" w:rsidRPr="00014A93" w:rsidRDefault="005A6C16" w:rsidP="00B0665B">
            <w:pPr>
              <w:autoSpaceDE w:val="0"/>
              <w:spacing w:line="240" w:lineRule="auto"/>
              <w:jc w:val="center"/>
              <w:rPr>
                <w:rFonts w:eastAsia="GOST Type AU"/>
                <w:sz w:val="20"/>
                <w:szCs w:val="20"/>
              </w:rPr>
            </w:pPr>
            <w:r w:rsidRPr="00014A93">
              <w:rPr>
                <w:rFonts w:eastAsia="GOST Type AU"/>
                <w:sz w:val="20"/>
                <w:szCs w:val="20"/>
              </w:rPr>
              <w:t>13079</w:t>
            </w:r>
          </w:p>
        </w:tc>
        <w:tc>
          <w:tcPr>
            <w:tcW w:w="2410" w:type="dxa"/>
            <w:vAlign w:val="center"/>
          </w:tcPr>
          <w:p w14:paraId="5D839A58" w14:textId="1F9165FF" w:rsidR="00B0665B" w:rsidRPr="00014A93" w:rsidRDefault="001F19EA" w:rsidP="00B0665B">
            <w:pPr>
              <w:spacing w:line="240" w:lineRule="auto"/>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1CC51450" w14:textId="50BFA792" w:rsidR="00B0665B" w:rsidRPr="00014A93" w:rsidRDefault="001F19EA" w:rsidP="00B0665B">
            <w:pPr>
              <w:spacing w:line="240" w:lineRule="auto"/>
              <w:jc w:val="center"/>
              <w:rPr>
                <w:rFonts w:eastAsia="GOST Type AU"/>
                <w:sz w:val="20"/>
                <w:szCs w:val="20"/>
              </w:rPr>
            </w:pPr>
            <w:r w:rsidRPr="00014A93">
              <w:rPr>
                <w:rFonts w:eastAsia="GOST Type AU"/>
                <w:sz w:val="20"/>
                <w:szCs w:val="20"/>
              </w:rPr>
              <w:t>Благоустройство территории (12.0.2)</w:t>
            </w:r>
          </w:p>
        </w:tc>
      </w:tr>
      <w:tr w:rsidR="00B0665B" w:rsidRPr="00014A93" w14:paraId="7504517F" w14:textId="77777777" w:rsidTr="002C5205">
        <w:trPr>
          <w:trHeight w:val="20"/>
          <w:jc w:val="center"/>
        </w:trPr>
        <w:tc>
          <w:tcPr>
            <w:tcW w:w="818" w:type="dxa"/>
            <w:vAlign w:val="center"/>
          </w:tcPr>
          <w:p w14:paraId="20C857A6" w14:textId="50A3A64F" w:rsidR="00B0665B" w:rsidRPr="00014A93" w:rsidRDefault="001F19EA" w:rsidP="00B0665B">
            <w:pPr>
              <w:spacing w:line="240" w:lineRule="auto"/>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116</w:t>
            </w:r>
          </w:p>
        </w:tc>
        <w:tc>
          <w:tcPr>
            <w:tcW w:w="1523" w:type="dxa"/>
            <w:vAlign w:val="center"/>
          </w:tcPr>
          <w:p w14:paraId="40D750F3" w14:textId="55B8EA92" w:rsidR="00B0665B" w:rsidRPr="00014A93" w:rsidRDefault="001F19EA" w:rsidP="00B0665B">
            <w:pPr>
              <w:autoSpaceDE w:val="0"/>
              <w:spacing w:line="240" w:lineRule="auto"/>
              <w:jc w:val="center"/>
              <w:rPr>
                <w:rFonts w:eastAsia="GOST Type AU"/>
                <w:sz w:val="20"/>
                <w:szCs w:val="20"/>
              </w:rPr>
            </w:pPr>
            <w:r w:rsidRPr="00014A93">
              <w:rPr>
                <w:rFonts w:eastAsia="GOST Type AU"/>
                <w:sz w:val="20"/>
                <w:szCs w:val="20"/>
              </w:rPr>
              <w:t>-</w:t>
            </w:r>
          </w:p>
        </w:tc>
        <w:tc>
          <w:tcPr>
            <w:tcW w:w="1842" w:type="dxa"/>
            <w:vAlign w:val="center"/>
          </w:tcPr>
          <w:p w14:paraId="2A2B4F38" w14:textId="77777777" w:rsidR="001F19EA" w:rsidRPr="00014A93" w:rsidRDefault="001F19EA"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w:t>
            </w:r>
            <w:r w:rsidRPr="00014A93">
              <w:rPr>
                <w:rFonts w:eastAsia="GOST Type AU"/>
                <w:sz w:val="20"/>
                <w:szCs w:val="20"/>
              </w:rPr>
              <w:lastRenderedPageBreak/>
              <w:t xml:space="preserve">г. Череповец, </w:t>
            </w:r>
          </w:p>
          <w:p w14:paraId="1F49455C" w14:textId="5A8AEFD5" w:rsidR="00B0665B" w:rsidRPr="00014A93" w:rsidRDefault="001F19EA" w:rsidP="001F19EA">
            <w:pPr>
              <w:autoSpaceDE w:val="0"/>
              <w:spacing w:line="240" w:lineRule="auto"/>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vAlign w:val="center"/>
          </w:tcPr>
          <w:p w14:paraId="58F68E0C" w14:textId="7978D59F" w:rsidR="00B0665B" w:rsidRPr="00014A93" w:rsidRDefault="005A6C16" w:rsidP="00B0665B">
            <w:pPr>
              <w:autoSpaceDE w:val="0"/>
              <w:spacing w:line="240" w:lineRule="auto"/>
              <w:jc w:val="center"/>
              <w:rPr>
                <w:rFonts w:eastAsia="GOST Type AU"/>
                <w:sz w:val="20"/>
                <w:szCs w:val="20"/>
              </w:rPr>
            </w:pPr>
            <w:r w:rsidRPr="00014A93">
              <w:rPr>
                <w:rFonts w:eastAsia="GOST Type AU"/>
                <w:sz w:val="20"/>
                <w:szCs w:val="20"/>
              </w:rPr>
              <w:lastRenderedPageBreak/>
              <w:t>69118</w:t>
            </w:r>
          </w:p>
        </w:tc>
        <w:tc>
          <w:tcPr>
            <w:tcW w:w="2410" w:type="dxa"/>
            <w:vAlign w:val="center"/>
          </w:tcPr>
          <w:p w14:paraId="05B441F9" w14:textId="2802ABD3" w:rsidR="00B0665B" w:rsidRPr="00014A93" w:rsidRDefault="001F19EA" w:rsidP="00B0665B">
            <w:pPr>
              <w:spacing w:line="240" w:lineRule="auto"/>
              <w:jc w:val="center"/>
              <w:rPr>
                <w:rFonts w:eastAsia="GOST Type AU"/>
                <w:sz w:val="20"/>
                <w:szCs w:val="20"/>
              </w:rPr>
            </w:pPr>
            <w:r w:rsidRPr="00014A93">
              <w:rPr>
                <w:rFonts w:eastAsia="GOST Type AU"/>
                <w:sz w:val="20"/>
                <w:szCs w:val="20"/>
              </w:rPr>
              <w:t xml:space="preserve">Образование земельного </w:t>
            </w:r>
            <w:r w:rsidRPr="00014A93">
              <w:rPr>
                <w:rFonts w:eastAsia="GOST Type AU"/>
                <w:sz w:val="20"/>
                <w:szCs w:val="20"/>
              </w:rPr>
              <w:lastRenderedPageBreak/>
              <w:t>участка из земель неразграниченной государственной собственности</w:t>
            </w:r>
          </w:p>
        </w:tc>
        <w:tc>
          <w:tcPr>
            <w:tcW w:w="2127" w:type="dxa"/>
            <w:vAlign w:val="center"/>
          </w:tcPr>
          <w:p w14:paraId="6F53983D" w14:textId="65539BB7" w:rsidR="00B0665B" w:rsidRPr="00014A93" w:rsidRDefault="001F19EA" w:rsidP="00484F73">
            <w:pPr>
              <w:spacing w:line="240" w:lineRule="auto"/>
              <w:jc w:val="center"/>
              <w:rPr>
                <w:rFonts w:eastAsia="GOST Type AU"/>
                <w:sz w:val="20"/>
                <w:szCs w:val="20"/>
              </w:rPr>
            </w:pPr>
            <w:r w:rsidRPr="00014A93">
              <w:rPr>
                <w:rFonts w:eastAsia="GOST Type AU"/>
                <w:sz w:val="20"/>
                <w:szCs w:val="20"/>
              </w:rPr>
              <w:lastRenderedPageBreak/>
              <w:t xml:space="preserve">Земельные участки </w:t>
            </w:r>
            <w:r w:rsidRPr="00014A93">
              <w:rPr>
                <w:rFonts w:eastAsia="GOST Type AU"/>
                <w:sz w:val="20"/>
                <w:szCs w:val="20"/>
              </w:rPr>
              <w:lastRenderedPageBreak/>
              <w:t xml:space="preserve">(территории) общего пользования» (12.0) </w:t>
            </w:r>
          </w:p>
        </w:tc>
      </w:tr>
      <w:tr w:rsidR="00B0665B" w:rsidRPr="00014A93" w14:paraId="0EB938A9" w14:textId="77777777" w:rsidTr="002C5205">
        <w:trPr>
          <w:trHeight w:val="20"/>
          <w:jc w:val="center"/>
        </w:trPr>
        <w:tc>
          <w:tcPr>
            <w:tcW w:w="818" w:type="dxa"/>
            <w:vAlign w:val="center"/>
          </w:tcPr>
          <w:p w14:paraId="1D6DBDB3" w14:textId="720FDA0E" w:rsidR="00B0665B" w:rsidRPr="00014A93" w:rsidRDefault="001F19EA" w:rsidP="00B0665B">
            <w:pPr>
              <w:spacing w:line="240" w:lineRule="auto"/>
              <w:jc w:val="center"/>
              <w:rPr>
                <w:rFonts w:eastAsia="GOST Type AU"/>
                <w:sz w:val="20"/>
                <w:szCs w:val="20"/>
              </w:rPr>
            </w:pPr>
            <w:proofErr w:type="gramStart"/>
            <w:r w:rsidRPr="00014A93">
              <w:rPr>
                <w:rFonts w:eastAsia="GOST Type AU"/>
                <w:sz w:val="20"/>
                <w:szCs w:val="20"/>
              </w:rPr>
              <w:lastRenderedPageBreak/>
              <w:t>:ЗУ</w:t>
            </w:r>
            <w:proofErr w:type="gramEnd"/>
            <w:r w:rsidRPr="00014A93">
              <w:rPr>
                <w:rFonts w:eastAsia="GOST Type AU"/>
                <w:sz w:val="20"/>
                <w:szCs w:val="20"/>
              </w:rPr>
              <w:t>117</w:t>
            </w:r>
          </w:p>
        </w:tc>
        <w:tc>
          <w:tcPr>
            <w:tcW w:w="1523" w:type="dxa"/>
            <w:vAlign w:val="center"/>
          </w:tcPr>
          <w:p w14:paraId="161340AA" w14:textId="320BBBD5" w:rsidR="00B0665B" w:rsidRPr="00014A93" w:rsidRDefault="001F19EA" w:rsidP="00B0665B">
            <w:pPr>
              <w:autoSpaceDE w:val="0"/>
              <w:spacing w:line="240" w:lineRule="auto"/>
              <w:jc w:val="center"/>
              <w:rPr>
                <w:rFonts w:eastAsia="GOST Type AU"/>
                <w:sz w:val="20"/>
                <w:szCs w:val="20"/>
              </w:rPr>
            </w:pPr>
            <w:r w:rsidRPr="00014A93">
              <w:rPr>
                <w:rFonts w:eastAsia="GOST Type AU"/>
                <w:sz w:val="20"/>
                <w:szCs w:val="20"/>
              </w:rPr>
              <w:t>-</w:t>
            </w:r>
          </w:p>
        </w:tc>
        <w:tc>
          <w:tcPr>
            <w:tcW w:w="1842" w:type="dxa"/>
            <w:vAlign w:val="center"/>
          </w:tcPr>
          <w:p w14:paraId="1F1FAC14" w14:textId="77777777" w:rsidR="001F19EA" w:rsidRPr="00014A93" w:rsidRDefault="001F19EA"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BA47BEB" w14:textId="1D192BBF" w:rsidR="00B0665B" w:rsidRPr="00014A93" w:rsidRDefault="001F19EA" w:rsidP="001F19EA">
            <w:pPr>
              <w:autoSpaceDE w:val="0"/>
              <w:spacing w:line="240" w:lineRule="auto"/>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vAlign w:val="center"/>
          </w:tcPr>
          <w:p w14:paraId="7032CF1E" w14:textId="296438B2" w:rsidR="00B0665B" w:rsidRPr="00014A93" w:rsidRDefault="00A1719F" w:rsidP="00B0665B">
            <w:pPr>
              <w:autoSpaceDE w:val="0"/>
              <w:spacing w:line="240" w:lineRule="auto"/>
              <w:jc w:val="center"/>
              <w:rPr>
                <w:rFonts w:eastAsia="GOST Type AU"/>
                <w:sz w:val="20"/>
                <w:szCs w:val="20"/>
              </w:rPr>
            </w:pPr>
            <w:r w:rsidRPr="00014A93">
              <w:rPr>
                <w:rFonts w:eastAsia="GOST Type AU"/>
                <w:sz w:val="20"/>
                <w:szCs w:val="20"/>
              </w:rPr>
              <w:t>10949</w:t>
            </w:r>
          </w:p>
        </w:tc>
        <w:tc>
          <w:tcPr>
            <w:tcW w:w="2410" w:type="dxa"/>
            <w:vAlign w:val="center"/>
          </w:tcPr>
          <w:p w14:paraId="6840AFB3" w14:textId="09867C5F" w:rsidR="00B0665B" w:rsidRPr="00014A93" w:rsidRDefault="001F19EA" w:rsidP="00B0665B">
            <w:pPr>
              <w:spacing w:line="240" w:lineRule="auto"/>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14A16555" w14:textId="623A850D" w:rsidR="00B0665B" w:rsidRPr="00014A93" w:rsidRDefault="00484F73" w:rsidP="00B0665B">
            <w:pPr>
              <w:spacing w:line="240" w:lineRule="auto"/>
              <w:jc w:val="center"/>
              <w:rPr>
                <w:rFonts w:eastAsia="GOST Type AU"/>
                <w:sz w:val="20"/>
                <w:szCs w:val="20"/>
              </w:rPr>
            </w:pPr>
            <w:r w:rsidRPr="00014A93">
              <w:rPr>
                <w:rFonts w:eastAsia="GOST Type AU"/>
                <w:sz w:val="20"/>
                <w:szCs w:val="20"/>
              </w:rPr>
              <w:t>Земельные участки (территории) общего пользования» (12.0)</w:t>
            </w:r>
          </w:p>
        </w:tc>
      </w:tr>
      <w:tr w:rsidR="00B0665B" w:rsidRPr="00014A93" w14:paraId="20F611F5" w14:textId="77777777" w:rsidTr="002C5205">
        <w:trPr>
          <w:trHeight w:val="20"/>
          <w:jc w:val="center"/>
        </w:trPr>
        <w:tc>
          <w:tcPr>
            <w:tcW w:w="818" w:type="dxa"/>
            <w:vAlign w:val="center"/>
          </w:tcPr>
          <w:p w14:paraId="72BF6982" w14:textId="738FF693" w:rsidR="00B0665B" w:rsidRPr="00014A93" w:rsidRDefault="001F19EA" w:rsidP="00B0665B">
            <w:pPr>
              <w:spacing w:line="240" w:lineRule="auto"/>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118</w:t>
            </w:r>
          </w:p>
        </w:tc>
        <w:tc>
          <w:tcPr>
            <w:tcW w:w="1523" w:type="dxa"/>
            <w:vAlign w:val="center"/>
          </w:tcPr>
          <w:p w14:paraId="343F9052" w14:textId="07319739" w:rsidR="00B0665B" w:rsidRPr="00014A93" w:rsidRDefault="001F19EA" w:rsidP="00B0665B">
            <w:pPr>
              <w:autoSpaceDE w:val="0"/>
              <w:spacing w:line="240" w:lineRule="auto"/>
              <w:jc w:val="center"/>
              <w:rPr>
                <w:rFonts w:eastAsia="GOST Type AU"/>
                <w:sz w:val="20"/>
                <w:szCs w:val="20"/>
              </w:rPr>
            </w:pPr>
            <w:r w:rsidRPr="00014A93">
              <w:rPr>
                <w:rFonts w:eastAsia="GOST Type AU"/>
                <w:sz w:val="20"/>
                <w:szCs w:val="20"/>
              </w:rPr>
              <w:t>-</w:t>
            </w:r>
          </w:p>
        </w:tc>
        <w:tc>
          <w:tcPr>
            <w:tcW w:w="1842" w:type="dxa"/>
            <w:vAlign w:val="center"/>
          </w:tcPr>
          <w:p w14:paraId="69B005DE" w14:textId="77777777" w:rsidR="001F19EA" w:rsidRPr="00014A93" w:rsidRDefault="001F19EA"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05906971" w14:textId="20DDFA6E" w:rsidR="00B0665B" w:rsidRPr="00014A93" w:rsidRDefault="001F19EA" w:rsidP="001F19EA">
            <w:pPr>
              <w:autoSpaceDE w:val="0"/>
              <w:spacing w:line="240" w:lineRule="auto"/>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vAlign w:val="center"/>
          </w:tcPr>
          <w:p w14:paraId="1029CAC0" w14:textId="6BF11CE9" w:rsidR="00B0665B" w:rsidRPr="00014A93" w:rsidRDefault="005A6C16" w:rsidP="00B0665B">
            <w:pPr>
              <w:autoSpaceDE w:val="0"/>
              <w:spacing w:line="240" w:lineRule="auto"/>
              <w:jc w:val="center"/>
              <w:rPr>
                <w:rFonts w:eastAsia="GOST Type AU"/>
                <w:sz w:val="20"/>
                <w:szCs w:val="20"/>
              </w:rPr>
            </w:pPr>
            <w:r w:rsidRPr="00014A93">
              <w:rPr>
                <w:rFonts w:eastAsia="GOST Type AU"/>
                <w:sz w:val="20"/>
                <w:szCs w:val="20"/>
              </w:rPr>
              <w:t>28386</w:t>
            </w:r>
          </w:p>
        </w:tc>
        <w:tc>
          <w:tcPr>
            <w:tcW w:w="2410" w:type="dxa"/>
            <w:vAlign w:val="center"/>
          </w:tcPr>
          <w:p w14:paraId="2E53F228" w14:textId="075DFD44" w:rsidR="00B0665B" w:rsidRPr="00014A93" w:rsidRDefault="001F19EA" w:rsidP="00B0665B">
            <w:pPr>
              <w:spacing w:line="240" w:lineRule="auto"/>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657DAA2B" w14:textId="50F18487" w:rsidR="00B0665B" w:rsidRPr="00014A93" w:rsidRDefault="001F19EA" w:rsidP="0079449D">
            <w:pPr>
              <w:spacing w:line="240" w:lineRule="auto"/>
              <w:jc w:val="center"/>
              <w:rPr>
                <w:rFonts w:eastAsia="GOST Type AU"/>
                <w:sz w:val="20"/>
                <w:szCs w:val="20"/>
              </w:rPr>
            </w:pPr>
            <w:r w:rsidRPr="00014A93">
              <w:rPr>
                <w:rFonts w:eastAsia="GOST Type AU"/>
                <w:sz w:val="20"/>
                <w:szCs w:val="20"/>
              </w:rPr>
              <w:t>Улично-дорожная сеть (12.0.1)</w:t>
            </w:r>
          </w:p>
        </w:tc>
      </w:tr>
      <w:tr w:rsidR="00B0665B" w:rsidRPr="00014A93" w14:paraId="34F33979" w14:textId="77777777" w:rsidTr="002C5205">
        <w:trPr>
          <w:trHeight w:val="20"/>
          <w:jc w:val="center"/>
        </w:trPr>
        <w:tc>
          <w:tcPr>
            <w:tcW w:w="818" w:type="dxa"/>
            <w:vAlign w:val="center"/>
          </w:tcPr>
          <w:p w14:paraId="1B1BB1C8" w14:textId="3E139EE0" w:rsidR="00B0665B" w:rsidRPr="00014A93" w:rsidRDefault="001F19EA" w:rsidP="00B0665B">
            <w:pPr>
              <w:spacing w:line="240" w:lineRule="auto"/>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119</w:t>
            </w:r>
          </w:p>
        </w:tc>
        <w:tc>
          <w:tcPr>
            <w:tcW w:w="1523" w:type="dxa"/>
            <w:vAlign w:val="center"/>
          </w:tcPr>
          <w:p w14:paraId="10800DF7" w14:textId="14832C11" w:rsidR="00B0665B" w:rsidRPr="00014A93" w:rsidRDefault="001F19EA" w:rsidP="00B0665B">
            <w:pPr>
              <w:autoSpaceDE w:val="0"/>
              <w:spacing w:line="240" w:lineRule="auto"/>
              <w:jc w:val="center"/>
              <w:rPr>
                <w:rFonts w:eastAsia="GOST Type AU"/>
                <w:sz w:val="20"/>
                <w:szCs w:val="20"/>
              </w:rPr>
            </w:pPr>
            <w:r w:rsidRPr="00014A93">
              <w:rPr>
                <w:rFonts w:eastAsia="GOST Type AU"/>
                <w:sz w:val="20"/>
                <w:szCs w:val="20"/>
              </w:rPr>
              <w:t>-</w:t>
            </w:r>
          </w:p>
        </w:tc>
        <w:tc>
          <w:tcPr>
            <w:tcW w:w="1842" w:type="dxa"/>
            <w:vAlign w:val="center"/>
          </w:tcPr>
          <w:p w14:paraId="7EDD0D32" w14:textId="77777777" w:rsidR="001F19EA" w:rsidRPr="00014A93" w:rsidRDefault="001F19EA"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1BA47B13" w14:textId="0150430F" w:rsidR="00B0665B" w:rsidRPr="00014A93" w:rsidRDefault="001F19EA" w:rsidP="001F19EA">
            <w:pPr>
              <w:autoSpaceDE w:val="0"/>
              <w:spacing w:line="240" w:lineRule="auto"/>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vAlign w:val="center"/>
          </w:tcPr>
          <w:p w14:paraId="1012402D" w14:textId="3C04CEC2" w:rsidR="00B0665B" w:rsidRPr="00014A93" w:rsidRDefault="005A6C16" w:rsidP="00B0665B">
            <w:pPr>
              <w:autoSpaceDE w:val="0"/>
              <w:spacing w:line="240" w:lineRule="auto"/>
              <w:jc w:val="center"/>
              <w:rPr>
                <w:rFonts w:eastAsia="GOST Type AU"/>
                <w:sz w:val="20"/>
                <w:szCs w:val="20"/>
              </w:rPr>
            </w:pPr>
            <w:r w:rsidRPr="00014A93">
              <w:rPr>
                <w:rFonts w:eastAsia="GOST Type AU"/>
                <w:sz w:val="20"/>
                <w:szCs w:val="20"/>
              </w:rPr>
              <w:t>10310</w:t>
            </w:r>
          </w:p>
        </w:tc>
        <w:tc>
          <w:tcPr>
            <w:tcW w:w="2410" w:type="dxa"/>
            <w:vAlign w:val="center"/>
          </w:tcPr>
          <w:p w14:paraId="2734C1A3" w14:textId="3BC9C862" w:rsidR="00B0665B" w:rsidRPr="00014A93" w:rsidRDefault="001F19EA" w:rsidP="00B0665B">
            <w:pPr>
              <w:spacing w:line="240" w:lineRule="auto"/>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2DF5420A" w14:textId="5C760A87" w:rsidR="00B0665B" w:rsidRPr="00014A93" w:rsidRDefault="001F19EA" w:rsidP="0079449D">
            <w:pPr>
              <w:spacing w:line="240" w:lineRule="auto"/>
              <w:jc w:val="center"/>
              <w:rPr>
                <w:rFonts w:eastAsia="GOST Type AU"/>
                <w:sz w:val="20"/>
                <w:szCs w:val="20"/>
              </w:rPr>
            </w:pPr>
            <w:r w:rsidRPr="00014A93">
              <w:rPr>
                <w:rFonts w:eastAsia="GOST Type AU"/>
                <w:sz w:val="20"/>
                <w:szCs w:val="20"/>
              </w:rPr>
              <w:t>Улично-дорожная сеть (12.0.1)</w:t>
            </w:r>
          </w:p>
        </w:tc>
      </w:tr>
      <w:tr w:rsidR="00791BE5" w:rsidRPr="00014A93" w14:paraId="11B77B8A" w14:textId="77777777" w:rsidTr="002C5205">
        <w:trPr>
          <w:trHeight w:val="20"/>
          <w:jc w:val="center"/>
        </w:trPr>
        <w:tc>
          <w:tcPr>
            <w:tcW w:w="818" w:type="dxa"/>
            <w:vAlign w:val="center"/>
          </w:tcPr>
          <w:p w14:paraId="71F0A781" w14:textId="532F38DE" w:rsidR="00791BE5" w:rsidRPr="00014A93" w:rsidRDefault="001F19EA" w:rsidP="00791BE5">
            <w:pPr>
              <w:spacing w:line="240" w:lineRule="auto"/>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120</w:t>
            </w:r>
          </w:p>
        </w:tc>
        <w:tc>
          <w:tcPr>
            <w:tcW w:w="1523" w:type="dxa"/>
            <w:vAlign w:val="center"/>
          </w:tcPr>
          <w:p w14:paraId="3856E3D2" w14:textId="073E5129" w:rsidR="00791BE5" w:rsidRPr="00014A93" w:rsidRDefault="001F19EA" w:rsidP="00791BE5">
            <w:pPr>
              <w:autoSpaceDE w:val="0"/>
              <w:spacing w:line="240" w:lineRule="auto"/>
              <w:jc w:val="center"/>
              <w:rPr>
                <w:rFonts w:eastAsia="GOST Type AU"/>
                <w:sz w:val="20"/>
                <w:szCs w:val="20"/>
              </w:rPr>
            </w:pPr>
            <w:r w:rsidRPr="00014A93">
              <w:rPr>
                <w:rFonts w:eastAsia="GOST Type AU"/>
                <w:sz w:val="20"/>
                <w:szCs w:val="20"/>
              </w:rPr>
              <w:t>-</w:t>
            </w:r>
          </w:p>
        </w:tc>
        <w:tc>
          <w:tcPr>
            <w:tcW w:w="1842" w:type="dxa"/>
            <w:vAlign w:val="center"/>
          </w:tcPr>
          <w:p w14:paraId="7F294EB8" w14:textId="77777777" w:rsidR="001F19EA" w:rsidRPr="00014A93" w:rsidRDefault="001F19EA"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786EAEC0" w14:textId="6EBDD27E" w:rsidR="00791BE5" w:rsidRPr="00014A93" w:rsidRDefault="001F19EA" w:rsidP="001F19EA">
            <w:pPr>
              <w:autoSpaceDE w:val="0"/>
              <w:spacing w:line="240" w:lineRule="auto"/>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vAlign w:val="center"/>
          </w:tcPr>
          <w:p w14:paraId="4932F62F" w14:textId="0F099CAE" w:rsidR="00791BE5" w:rsidRPr="00014A93" w:rsidRDefault="005A6C16" w:rsidP="00791BE5">
            <w:pPr>
              <w:autoSpaceDE w:val="0"/>
              <w:spacing w:line="240" w:lineRule="auto"/>
              <w:jc w:val="center"/>
              <w:rPr>
                <w:rFonts w:eastAsia="GOST Type AU"/>
                <w:sz w:val="20"/>
                <w:szCs w:val="20"/>
              </w:rPr>
            </w:pPr>
            <w:r w:rsidRPr="00014A93">
              <w:rPr>
                <w:rFonts w:eastAsia="GOST Type AU"/>
                <w:sz w:val="20"/>
                <w:szCs w:val="20"/>
              </w:rPr>
              <w:t>13422</w:t>
            </w:r>
          </w:p>
        </w:tc>
        <w:tc>
          <w:tcPr>
            <w:tcW w:w="2410" w:type="dxa"/>
            <w:vAlign w:val="center"/>
          </w:tcPr>
          <w:p w14:paraId="431B3B6C" w14:textId="471937A9" w:rsidR="00791BE5" w:rsidRPr="00014A93" w:rsidRDefault="001F19EA" w:rsidP="00791BE5">
            <w:pPr>
              <w:spacing w:line="240" w:lineRule="auto"/>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06C3699E" w14:textId="377ED4EE" w:rsidR="00791BE5" w:rsidRPr="00014A93" w:rsidRDefault="001F19EA" w:rsidP="0079449D">
            <w:pPr>
              <w:spacing w:line="240" w:lineRule="auto"/>
              <w:jc w:val="center"/>
              <w:rPr>
                <w:rFonts w:eastAsia="GOST Type AU"/>
                <w:sz w:val="20"/>
                <w:szCs w:val="20"/>
              </w:rPr>
            </w:pPr>
            <w:r w:rsidRPr="00014A93">
              <w:rPr>
                <w:rFonts w:eastAsia="GOST Type AU"/>
                <w:sz w:val="20"/>
                <w:szCs w:val="20"/>
              </w:rPr>
              <w:t>Улично-дорожная сеть (12.0.1)</w:t>
            </w:r>
          </w:p>
        </w:tc>
      </w:tr>
      <w:tr w:rsidR="00791BE5" w:rsidRPr="00014A93" w14:paraId="4475C14B" w14:textId="77777777" w:rsidTr="002C5205">
        <w:trPr>
          <w:trHeight w:val="20"/>
          <w:jc w:val="center"/>
        </w:trPr>
        <w:tc>
          <w:tcPr>
            <w:tcW w:w="818" w:type="dxa"/>
            <w:vAlign w:val="center"/>
          </w:tcPr>
          <w:p w14:paraId="49DB1164" w14:textId="77EA6EAB" w:rsidR="00791BE5" w:rsidRPr="00014A93" w:rsidRDefault="001F19EA" w:rsidP="00791BE5">
            <w:pPr>
              <w:spacing w:line="240" w:lineRule="auto"/>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121</w:t>
            </w:r>
          </w:p>
        </w:tc>
        <w:tc>
          <w:tcPr>
            <w:tcW w:w="1523" w:type="dxa"/>
            <w:vAlign w:val="center"/>
          </w:tcPr>
          <w:p w14:paraId="74371632" w14:textId="7CBC4238" w:rsidR="00791BE5" w:rsidRPr="00014A93" w:rsidRDefault="001F19EA" w:rsidP="00791BE5">
            <w:pPr>
              <w:autoSpaceDE w:val="0"/>
              <w:spacing w:line="240" w:lineRule="auto"/>
              <w:jc w:val="center"/>
              <w:rPr>
                <w:rFonts w:eastAsia="GOST Type AU"/>
                <w:sz w:val="20"/>
                <w:szCs w:val="20"/>
              </w:rPr>
            </w:pPr>
            <w:r w:rsidRPr="00014A93">
              <w:rPr>
                <w:rFonts w:eastAsia="GOST Type AU"/>
                <w:sz w:val="20"/>
                <w:szCs w:val="20"/>
              </w:rPr>
              <w:t>-</w:t>
            </w:r>
          </w:p>
        </w:tc>
        <w:tc>
          <w:tcPr>
            <w:tcW w:w="1842" w:type="dxa"/>
            <w:vAlign w:val="center"/>
          </w:tcPr>
          <w:p w14:paraId="766DF914" w14:textId="77777777" w:rsidR="001F19EA" w:rsidRPr="00014A93" w:rsidRDefault="001F19EA"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005B7973" w14:textId="73F97092" w:rsidR="00791BE5" w:rsidRPr="00014A93" w:rsidRDefault="001F19EA" w:rsidP="001F19EA">
            <w:pPr>
              <w:autoSpaceDE w:val="0"/>
              <w:spacing w:line="240" w:lineRule="auto"/>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vAlign w:val="center"/>
          </w:tcPr>
          <w:p w14:paraId="504ED8DD" w14:textId="6AB2ECA9" w:rsidR="00791BE5" w:rsidRPr="00014A93" w:rsidRDefault="005A6C16" w:rsidP="00791BE5">
            <w:pPr>
              <w:autoSpaceDE w:val="0"/>
              <w:spacing w:line="240" w:lineRule="auto"/>
              <w:jc w:val="center"/>
              <w:rPr>
                <w:rFonts w:eastAsia="GOST Type AU"/>
                <w:sz w:val="20"/>
                <w:szCs w:val="20"/>
              </w:rPr>
            </w:pPr>
            <w:r w:rsidRPr="00014A93">
              <w:rPr>
                <w:rFonts w:eastAsia="GOST Type AU"/>
                <w:sz w:val="20"/>
                <w:szCs w:val="20"/>
              </w:rPr>
              <w:t>2394</w:t>
            </w:r>
          </w:p>
        </w:tc>
        <w:tc>
          <w:tcPr>
            <w:tcW w:w="2410" w:type="dxa"/>
            <w:vAlign w:val="center"/>
          </w:tcPr>
          <w:p w14:paraId="7BE276F1" w14:textId="2D7922FD" w:rsidR="00791BE5" w:rsidRPr="00014A93" w:rsidRDefault="001F19EA" w:rsidP="00791BE5">
            <w:pPr>
              <w:spacing w:line="240" w:lineRule="auto"/>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39F9EFEA" w14:textId="17BB79EB" w:rsidR="00791BE5" w:rsidRPr="00014A93" w:rsidRDefault="001F19EA" w:rsidP="0079449D">
            <w:pPr>
              <w:spacing w:line="240" w:lineRule="auto"/>
              <w:jc w:val="center"/>
              <w:rPr>
                <w:rFonts w:eastAsia="GOST Type AU"/>
                <w:sz w:val="20"/>
                <w:szCs w:val="20"/>
              </w:rPr>
            </w:pPr>
            <w:r w:rsidRPr="00014A93">
              <w:rPr>
                <w:rFonts w:eastAsia="GOST Type AU"/>
                <w:sz w:val="20"/>
                <w:szCs w:val="20"/>
              </w:rPr>
              <w:t>Улично-дорожная сеть (12.0.1)</w:t>
            </w:r>
          </w:p>
        </w:tc>
      </w:tr>
      <w:tr w:rsidR="001F19EA" w:rsidRPr="00014A93" w14:paraId="0DFC7A68" w14:textId="77777777" w:rsidTr="002C5205">
        <w:trPr>
          <w:trHeight w:val="20"/>
          <w:jc w:val="center"/>
        </w:trPr>
        <w:tc>
          <w:tcPr>
            <w:tcW w:w="818" w:type="dxa"/>
            <w:vAlign w:val="center"/>
          </w:tcPr>
          <w:p w14:paraId="36D2DEC9" w14:textId="262D87D9" w:rsidR="001F19EA" w:rsidRPr="00014A93" w:rsidRDefault="001F19EA" w:rsidP="001F19EA">
            <w:pPr>
              <w:spacing w:line="240" w:lineRule="auto"/>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122</w:t>
            </w:r>
          </w:p>
        </w:tc>
        <w:tc>
          <w:tcPr>
            <w:tcW w:w="1523" w:type="dxa"/>
            <w:vAlign w:val="center"/>
          </w:tcPr>
          <w:p w14:paraId="52B98635" w14:textId="5D45649D" w:rsidR="001F19EA" w:rsidRPr="00014A93" w:rsidRDefault="001F19EA" w:rsidP="001F19EA">
            <w:pPr>
              <w:autoSpaceDE w:val="0"/>
              <w:spacing w:line="240" w:lineRule="auto"/>
              <w:jc w:val="center"/>
              <w:rPr>
                <w:rFonts w:eastAsia="GOST Type AU"/>
                <w:sz w:val="20"/>
                <w:szCs w:val="20"/>
              </w:rPr>
            </w:pPr>
            <w:r w:rsidRPr="00014A93">
              <w:rPr>
                <w:rFonts w:eastAsia="GOST Type AU"/>
                <w:sz w:val="20"/>
                <w:szCs w:val="20"/>
              </w:rPr>
              <w:t>-</w:t>
            </w:r>
          </w:p>
        </w:tc>
        <w:tc>
          <w:tcPr>
            <w:tcW w:w="1842" w:type="dxa"/>
            <w:vAlign w:val="center"/>
          </w:tcPr>
          <w:p w14:paraId="73A00CAA" w14:textId="77777777" w:rsidR="001F19EA" w:rsidRPr="00014A93" w:rsidRDefault="001F19EA"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25E7A25" w14:textId="5E12D270" w:rsidR="001F19EA" w:rsidRPr="00014A93" w:rsidRDefault="001F19EA" w:rsidP="001F19EA">
            <w:pPr>
              <w:autoSpaceDE w:val="0"/>
              <w:spacing w:line="240" w:lineRule="auto"/>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vAlign w:val="center"/>
          </w:tcPr>
          <w:p w14:paraId="6D809D94" w14:textId="6D2E07BA" w:rsidR="001F19EA" w:rsidRPr="00014A93" w:rsidRDefault="005A6C16" w:rsidP="001F19EA">
            <w:pPr>
              <w:autoSpaceDE w:val="0"/>
              <w:spacing w:line="240" w:lineRule="auto"/>
              <w:jc w:val="center"/>
              <w:rPr>
                <w:rFonts w:eastAsia="GOST Type AU"/>
                <w:sz w:val="20"/>
                <w:szCs w:val="20"/>
              </w:rPr>
            </w:pPr>
            <w:r w:rsidRPr="00014A93">
              <w:rPr>
                <w:rFonts w:eastAsia="GOST Type AU"/>
                <w:sz w:val="20"/>
                <w:szCs w:val="20"/>
              </w:rPr>
              <w:t>1565</w:t>
            </w:r>
          </w:p>
        </w:tc>
        <w:tc>
          <w:tcPr>
            <w:tcW w:w="2410" w:type="dxa"/>
            <w:vAlign w:val="center"/>
          </w:tcPr>
          <w:p w14:paraId="7A2A232F" w14:textId="131FF61F" w:rsidR="001F19EA" w:rsidRPr="00014A93" w:rsidRDefault="001F19EA" w:rsidP="001F19EA">
            <w:pPr>
              <w:spacing w:line="240" w:lineRule="auto"/>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3D94BBFC" w14:textId="0E40DC7A" w:rsidR="001F19EA" w:rsidRPr="00014A93" w:rsidRDefault="001F19EA" w:rsidP="0079449D">
            <w:pPr>
              <w:spacing w:line="240" w:lineRule="auto"/>
              <w:jc w:val="center"/>
              <w:rPr>
                <w:rFonts w:eastAsia="GOST Type AU"/>
                <w:sz w:val="20"/>
                <w:szCs w:val="20"/>
              </w:rPr>
            </w:pPr>
            <w:r w:rsidRPr="00014A93">
              <w:rPr>
                <w:rFonts w:eastAsia="GOST Type AU"/>
                <w:sz w:val="20"/>
                <w:szCs w:val="20"/>
              </w:rPr>
              <w:t>Улично-дорожная сеть (12.0.1)</w:t>
            </w:r>
          </w:p>
        </w:tc>
      </w:tr>
      <w:tr w:rsidR="001F19EA" w:rsidRPr="00014A93" w14:paraId="1CCDE0CD" w14:textId="77777777" w:rsidTr="002C5205">
        <w:trPr>
          <w:trHeight w:val="20"/>
          <w:jc w:val="center"/>
        </w:trPr>
        <w:tc>
          <w:tcPr>
            <w:tcW w:w="818" w:type="dxa"/>
            <w:vAlign w:val="center"/>
          </w:tcPr>
          <w:p w14:paraId="29F0A2AD" w14:textId="0C3F1716" w:rsidR="001F19EA" w:rsidRPr="00014A93" w:rsidRDefault="001F19EA" w:rsidP="001F19EA">
            <w:pPr>
              <w:spacing w:line="240" w:lineRule="auto"/>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123</w:t>
            </w:r>
          </w:p>
        </w:tc>
        <w:tc>
          <w:tcPr>
            <w:tcW w:w="1523" w:type="dxa"/>
            <w:vAlign w:val="center"/>
          </w:tcPr>
          <w:p w14:paraId="0F9D97D9" w14:textId="4A31C80E" w:rsidR="001F19EA" w:rsidRPr="00014A93" w:rsidRDefault="001F19EA" w:rsidP="001F19EA">
            <w:pPr>
              <w:autoSpaceDE w:val="0"/>
              <w:spacing w:line="240" w:lineRule="auto"/>
              <w:jc w:val="center"/>
              <w:rPr>
                <w:rFonts w:eastAsia="GOST Type AU"/>
                <w:sz w:val="20"/>
                <w:szCs w:val="20"/>
              </w:rPr>
            </w:pPr>
            <w:r w:rsidRPr="00014A93">
              <w:rPr>
                <w:rFonts w:eastAsia="GOST Type AU"/>
                <w:sz w:val="20"/>
                <w:szCs w:val="20"/>
              </w:rPr>
              <w:t>-</w:t>
            </w:r>
          </w:p>
        </w:tc>
        <w:tc>
          <w:tcPr>
            <w:tcW w:w="1842" w:type="dxa"/>
            <w:vAlign w:val="center"/>
          </w:tcPr>
          <w:p w14:paraId="2A72DFE0" w14:textId="77777777" w:rsidR="001F19EA" w:rsidRPr="00014A93" w:rsidRDefault="001F19EA"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BD720DF" w14:textId="14036C32" w:rsidR="001F19EA" w:rsidRPr="00014A93" w:rsidRDefault="001F19EA" w:rsidP="001F19EA">
            <w:pPr>
              <w:autoSpaceDE w:val="0"/>
              <w:spacing w:line="240" w:lineRule="auto"/>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vAlign w:val="center"/>
          </w:tcPr>
          <w:p w14:paraId="7714D7F6" w14:textId="19EB5FD6" w:rsidR="001F19EA" w:rsidRPr="00014A93" w:rsidRDefault="005A6C16" w:rsidP="001F19EA">
            <w:pPr>
              <w:autoSpaceDE w:val="0"/>
              <w:spacing w:line="240" w:lineRule="auto"/>
              <w:jc w:val="center"/>
              <w:rPr>
                <w:rFonts w:eastAsia="GOST Type AU"/>
                <w:sz w:val="20"/>
                <w:szCs w:val="20"/>
              </w:rPr>
            </w:pPr>
            <w:r w:rsidRPr="00014A93">
              <w:rPr>
                <w:rFonts w:eastAsia="GOST Type AU"/>
                <w:sz w:val="20"/>
                <w:szCs w:val="20"/>
              </w:rPr>
              <w:t>2411</w:t>
            </w:r>
          </w:p>
        </w:tc>
        <w:tc>
          <w:tcPr>
            <w:tcW w:w="2410" w:type="dxa"/>
            <w:vAlign w:val="center"/>
          </w:tcPr>
          <w:p w14:paraId="75ADE71C" w14:textId="625A6924" w:rsidR="001F19EA" w:rsidRPr="00014A93" w:rsidRDefault="001F19EA" w:rsidP="001F19EA">
            <w:pPr>
              <w:spacing w:line="240" w:lineRule="auto"/>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2B8808FF" w14:textId="6956FF52" w:rsidR="001F19EA" w:rsidRPr="00014A93" w:rsidRDefault="001F19EA" w:rsidP="0079449D">
            <w:pPr>
              <w:spacing w:line="240" w:lineRule="auto"/>
              <w:jc w:val="center"/>
              <w:rPr>
                <w:rFonts w:eastAsia="GOST Type AU"/>
                <w:sz w:val="20"/>
                <w:szCs w:val="20"/>
              </w:rPr>
            </w:pPr>
            <w:r w:rsidRPr="00014A93">
              <w:rPr>
                <w:rFonts w:eastAsia="GOST Type AU"/>
                <w:sz w:val="20"/>
                <w:szCs w:val="20"/>
              </w:rPr>
              <w:t>Улично-дорожная сеть (12.0.1)</w:t>
            </w:r>
          </w:p>
        </w:tc>
      </w:tr>
      <w:tr w:rsidR="001F19EA" w:rsidRPr="00014A93" w14:paraId="6629C1B6" w14:textId="77777777" w:rsidTr="002C5205">
        <w:trPr>
          <w:trHeight w:val="20"/>
          <w:jc w:val="center"/>
        </w:trPr>
        <w:tc>
          <w:tcPr>
            <w:tcW w:w="818" w:type="dxa"/>
            <w:vAlign w:val="center"/>
          </w:tcPr>
          <w:p w14:paraId="2135DADD" w14:textId="37A55711" w:rsidR="001F19EA" w:rsidRPr="00014A93" w:rsidRDefault="001F19EA" w:rsidP="001F19EA">
            <w:pPr>
              <w:spacing w:line="240" w:lineRule="auto"/>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124</w:t>
            </w:r>
          </w:p>
        </w:tc>
        <w:tc>
          <w:tcPr>
            <w:tcW w:w="1523" w:type="dxa"/>
            <w:vAlign w:val="center"/>
          </w:tcPr>
          <w:p w14:paraId="2A1A0137" w14:textId="72D4A5F0" w:rsidR="001F19EA" w:rsidRPr="00014A93" w:rsidRDefault="001F19EA" w:rsidP="001F19EA">
            <w:pPr>
              <w:autoSpaceDE w:val="0"/>
              <w:spacing w:line="240" w:lineRule="auto"/>
              <w:jc w:val="center"/>
              <w:rPr>
                <w:rFonts w:eastAsia="GOST Type AU"/>
                <w:sz w:val="20"/>
                <w:szCs w:val="20"/>
              </w:rPr>
            </w:pPr>
            <w:r w:rsidRPr="00014A93">
              <w:rPr>
                <w:rFonts w:eastAsia="GOST Type AU"/>
                <w:sz w:val="20"/>
                <w:szCs w:val="20"/>
              </w:rPr>
              <w:t>-</w:t>
            </w:r>
          </w:p>
        </w:tc>
        <w:tc>
          <w:tcPr>
            <w:tcW w:w="1842" w:type="dxa"/>
            <w:vAlign w:val="center"/>
          </w:tcPr>
          <w:p w14:paraId="7AA1E532" w14:textId="77777777" w:rsidR="001F19EA" w:rsidRPr="00014A93" w:rsidRDefault="001F19EA"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42AD65E9" w14:textId="2FE2B3A3" w:rsidR="001F19EA" w:rsidRPr="00014A93" w:rsidRDefault="001F19EA" w:rsidP="001F19EA">
            <w:pPr>
              <w:autoSpaceDE w:val="0"/>
              <w:spacing w:line="240" w:lineRule="auto"/>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vAlign w:val="center"/>
          </w:tcPr>
          <w:p w14:paraId="112B67B3" w14:textId="75C8528E" w:rsidR="001F19EA" w:rsidRPr="00014A93" w:rsidRDefault="005A6C16" w:rsidP="001F19EA">
            <w:pPr>
              <w:autoSpaceDE w:val="0"/>
              <w:spacing w:line="240" w:lineRule="auto"/>
              <w:jc w:val="center"/>
              <w:rPr>
                <w:rFonts w:eastAsia="GOST Type AU"/>
                <w:sz w:val="20"/>
                <w:szCs w:val="20"/>
              </w:rPr>
            </w:pPr>
            <w:r w:rsidRPr="00014A93">
              <w:rPr>
                <w:rFonts w:eastAsia="GOST Type AU"/>
                <w:sz w:val="20"/>
                <w:szCs w:val="20"/>
              </w:rPr>
              <w:t>1813</w:t>
            </w:r>
          </w:p>
        </w:tc>
        <w:tc>
          <w:tcPr>
            <w:tcW w:w="2410" w:type="dxa"/>
            <w:vAlign w:val="center"/>
          </w:tcPr>
          <w:p w14:paraId="4935FF84" w14:textId="27125373" w:rsidR="001F19EA" w:rsidRPr="00014A93" w:rsidRDefault="001F19EA" w:rsidP="001F19EA">
            <w:pPr>
              <w:spacing w:line="240" w:lineRule="auto"/>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37983B5A" w14:textId="498DE62C" w:rsidR="001F19EA" w:rsidRPr="00014A93" w:rsidRDefault="001F19EA" w:rsidP="0079449D">
            <w:pPr>
              <w:spacing w:line="240" w:lineRule="auto"/>
              <w:jc w:val="center"/>
              <w:rPr>
                <w:rFonts w:eastAsia="GOST Type AU"/>
                <w:sz w:val="20"/>
                <w:szCs w:val="20"/>
              </w:rPr>
            </w:pPr>
            <w:r w:rsidRPr="00014A93">
              <w:rPr>
                <w:rFonts w:eastAsia="GOST Type AU"/>
                <w:sz w:val="20"/>
                <w:szCs w:val="20"/>
              </w:rPr>
              <w:t>Улично-дорожная сеть (12.0.1)</w:t>
            </w:r>
          </w:p>
        </w:tc>
      </w:tr>
      <w:tr w:rsidR="001F19EA" w:rsidRPr="00014A93" w14:paraId="71413481" w14:textId="77777777" w:rsidTr="002C5205">
        <w:trPr>
          <w:trHeight w:val="20"/>
          <w:jc w:val="center"/>
        </w:trPr>
        <w:tc>
          <w:tcPr>
            <w:tcW w:w="818" w:type="dxa"/>
            <w:vAlign w:val="center"/>
          </w:tcPr>
          <w:p w14:paraId="6AF95109" w14:textId="430998AF" w:rsidR="001F19EA" w:rsidRPr="00014A93" w:rsidRDefault="001F19EA" w:rsidP="001F19EA">
            <w:pPr>
              <w:spacing w:line="240" w:lineRule="auto"/>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125</w:t>
            </w:r>
          </w:p>
        </w:tc>
        <w:tc>
          <w:tcPr>
            <w:tcW w:w="1523" w:type="dxa"/>
            <w:vAlign w:val="center"/>
          </w:tcPr>
          <w:p w14:paraId="79A6B203" w14:textId="62EED4C2" w:rsidR="001F19EA" w:rsidRPr="00014A93" w:rsidRDefault="001F19EA" w:rsidP="001F19EA">
            <w:pPr>
              <w:autoSpaceDE w:val="0"/>
              <w:spacing w:line="240" w:lineRule="auto"/>
              <w:jc w:val="center"/>
              <w:rPr>
                <w:rFonts w:eastAsia="GOST Type AU"/>
                <w:sz w:val="20"/>
                <w:szCs w:val="20"/>
              </w:rPr>
            </w:pPr>
            <w:r w:rsidRPr="00014A93">
              <w:rPr>
                <w:rFonts w:eastAsia="GOST Type AU"/>
                <w:sz w:val="20"/>
                <w:szCs w:val="20"/>
              </w:rPr>
              <w:t>-</w:t>
            </w:r>
          </w:p>
        </w:tc>
        <w:tc>
          <w:tcPr>
            <w:tcW w:w="1842" w:type="dxa"/>
            <w:vAlign w:val="center"/>
          </w:tcPr>
          <w:p w14:paraId="0D13F3FF" w14:textId="77777777" w:rsidR="001F19EA" w:rsidRPr="00014A93" w:rsidRDefault="001F19EA"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0B082517" w14:textId="51844079" w:rsidR="001F19EA" w:rsidRPr="00014A93" w:rsidRDefault="001F19EA" w:rsidP="001F19EA">
            <w:pPr>
              <w:autoSpaceDE w:val="0"/>
              <w:spacing w:line="240" w:lineRule="auto"/>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vAlign w:val="center"/>
          </w:tcPr>
          <w:p w14:paraId="52838A8B" w14:textId="21140C2C" w:rsidR="001F19EA" w:rsidRPr="00014A93" w:rsidRDefault="005A6C16" w:rsidP="001F19EA">
            <w:pPr>
              <w:autoSpaceDE w:val="0"/>
              <w:spacing w:line="240" w:lineRule="auto"/>
              <w:jc w:val="center"/>
              <w:rPr>
                <w:rFonts w:eastAsia="GOST Type AU"/>
                <w:sz w:val="20"/>
                <w:szCs w:val="20"/>
              </w:rPr>
            </w:pPr>
            <w:r w:rsidRPr="00014A93">
              <w:rPr>
                <w:rFonts w:eastAsia="GOST Type AU"/>
                <w:sz w:val="20"/>
                <w:szCs w:val="20"/>
              </w:rPr>
              <w:t>2419</w:t>
            </w:r>
          </w:p>
        </w:tc>
        <w:tc>
          <w:tcPr>
            <w:tcW w:w="2410" w:type="dxa"/>
            <w:vAlign w:val="center"/>
          </w:tcPr>
          <w:p w14:paraId="1B66D043" w14:textId="59AA3CB2" w:rsidR="001F19EA" w:rsidRPr="00014A93" w:rsidRDefault="001F19EA" w:rsidP="001F19EA">
            <w:pPr>
              <w:spacing w:line="240" w:lineRule="auto"/>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5250650B" w14:textId="63C409B6" w:rsidR="001F19EA" w:rsidRPr="00014A93" w:rsidRDefault="001F19EA" w:rsidP="0079449D">
            <w:pPr>
              <w:spacing w:line="240" w:lineRule="auto"/>
              <w:jc w:val="center"/>
              <w:rPr>
                <w:rFonts w:eastAsia="GOST Type AU"/>
                <w:sz w:val="20"/>
                <w:szCs w:val="20"/>
              </w:rPr>
            </w:pPr>
            <w:r w:rsidRPr="00014A93">
              <w:rPr>
                <w:rFonts w:eastAsia="GOST Type AU"/>
                <w:sz w:val="20"/>
                <w:szCs w:val="20"/>
              </w:rPr>
              <w:t>Улично-дорожная сеть (12.0.1)</w:t>
            </w:r>
          </w:p>
        </w:tc>
      </w:tr>
      <w:tr w:rsidR="001F19EA" w:rsidRPr="00014A93" w14:paraId="20626C78" w14:textId="77777777" w:rsidTr="002C5205">
        <w:trPr>
          <w:trHeight w:val="20"/>
          <w:jc w:val="center"/>
        </w:trPr>
        <w:tc>
          <w:tcPr>
            <w:tcW w:w="818" w:type="dxa"/>
            <w:vAlign w:val="center"/>
          </w:tcPr>
          <w:p w14:paraId="6D882D13" w14:textId="33272A67" w:rsidR="001F19EA" w:rsidRPr="00014A93" w:rsidRDefault="001F19EA" w:rsidP="001F19EA">
            <w:pPr>
              <w:spacing w:line="240" w:lineRule="auto"/>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126</w:t>
            </w:r>
          </w:p>
        </w:tc>
        <w:tc>
          <w:tcPr>
            <w:tcW w:w="1523" w:type="dxa"/>
            <w:vAlign w:val="center"/>
          </w:tcPr>
          <w:p w14:paraId="1C36279E" w14:textId="7F64F7F4" w:rsidR="001F19EA" w:rsidRPr="00014A93" w:rsidRDefault="001F19EA" w:rsidP="001F19EA">
            <w:pPr>
              <w:autoSpaceDE w:val="0"/>
              <w:spacing w:line="240" w:lineRule="auto"/>
              <w:jc w:val="center"/>
              <w:rPr>
                <w:rFonts w:eastAsia="GOST Type AU"/>
                <w:sz w:val="20"/>
                <w:szCs w:val="20"/>
              </w:rPr>
            </w:pPr>
            <w:r w:rsidRPr="00014A93">
              <w:rPr>
                <w:rFonts w:eastAsia="GOST Type AU"/>
                <w:sz w:val="20"/>
                <w:szCs w:val="20"/>
              </w:rPr>
              <w:t>-</w:t>
            </w:r>
          </w:p>
        </w:tc>
        <w:tc>
          <w:tcPr>
            <w:tcW w:w="1842" w:type="dxa"/>
            <w:vAlign w:val="center"/>
          </w:tcPr>
          <w:p w14:paraId="2F2412BC" w14:textId="77777777" w:rsidR="001F19EA" w:rsidRPr="00014A93" w:rsidRDefault="001F19EA"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649A99A9" w14:textId="15EF8918" w:rsidR="001F19EA" w:rsidRPr="00014A93" w:rsidRDefault="001F19EA" w:rsidP="001F19EA">
            <w:pPr>
              <w:autoSpaceDE w:val="0"/>
              <w:spacing w:line="240" w:lineRule="auto"/>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vAlign w:val="center"/>
          </w:tcPr>
          <w:p w14:paraId="1A05CA41" w14:textId="1923ADC2" w:rsidR="001F19EA" w:rsidRPr="00014A93" w:rsidRDefault="005A6C16" w:rsidP="001F19EA">
            <w:pPr>
              <w:autoSpaceDE w:val="0"/>
              <w:spacing w:line="240" w:lineRule="auto"/>
              <w:jc w:val="center"/>
              <w:rPr>
                <w:rFonts w:eastAsia="GOST Type AU"/>
                <w:sz w:val="20"/>
                <w:szCs w:val="20"/>
              </w:rPr>
            </w:pPr>
            <w:r w:rsidRPr="00014A93">
              <w:rPr>
                <w:rFonts w:eastAsia="GOST Type AU"/>
                <w:sz w:val="20"/>
                <w:szCs w:val="20"/>
              </w:rPr>
              <w:t>1894</w:t>
            </w:r>
          </w:p>
        </w:tc>
        <w:tc>
          <w:tcPr>
            <w:tcW w:w="2410" w:type="dxa"/>
            <w:vAlign w:val="center"/>
          </w:tcPr>
          <w:p w14:paraId="6B2CDBA1" w14:textId="216B2C8C" w:rsidR="001F19EA" w:rsidRPr="00014A93" w:rsidRDefault="001F19EA" w:rsidP="001F19EA">
            <w:pPr>
              <w:spacing w:line="240" w:lineRule="auto"/>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32F29C49" w14:textId="72B58240" w:rsidR="001F19EA" w:rsidRPr="00014A93" w:rsidRDefault="001F19EA" w:rsidP="0079449D">
            <w:pPr>
              <w:spacing w:line="240" w:lineRule="auto"/>
              <w:jc w:val="center"/>
              <w:rPr>
                <w:rFonts w:eastAsia="GOST Type AU"/>
                <w:sz w:val="20"/>
                <w:szCs w:val="20"/>
              </w:rPr>
            </w:pPr>
            <w:r w:rsidRPr="00014A93">
              <w:rPr>
                <w:rFonts w:eastAsia="GOST Type AU"/>
                <w:sz w:val="20"/>
                <w:szCs w:val="20"/>
              </w:rPr>
              <w:t>Улично-дорожная сеть (12.0.1)</w:t>
            </w:r>
          </w:p>
        </w:tc>
      </w:tr>
      <w:tr w:rsidR="001F19EA" w:rsidRPr="00014A93" w14:paraId="2115F479" w14:textId="77777777" w:rsidTr="002C5205">
        <w:trPr>
          <w:trHeight w:val="20"/>
          <w:jc w:val="center"/>
        </w:trPr>
        <w:tc>
          <w:tcPr>
            <w:tcW w:w="818" w:type="dxa"/>
            <w:vAlign w:val="center"/>
          </w:tcPr>
          <w:p w14:paraId="7AE80A29" w14:textId="53389336" w:rsidR="001F19EA" w:rsidRPr="00014A93" w:rsidRDefault="001F19EA" w:rsidP="001F19EA">
            <w:pPr>
              <w:spacing w:line="240" w:lineRule="auto"/>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127</w:t>
            </w:r>
          </w:p>
        </w:tc>
        <w:tc>
          <w:tcPr>
            <w:tcW w:w="1523" w:type="dxa"/>
            <w:vAlign w:val="center"/>
          </w:tcPr>
          <w:p w14:paraId="32DACD8B" w14:textId="5F8957E8" w:rsidR="001F19EA" w:rsidRPr="00014A93" w:rsidRDefault="001F19EA" w:rsidP="001F19EA">
            <w:pPr>
              <w:autoSpaceDE w:val="0"/>
              <w:spacing w:line="240" w:lineRule="auto"/>
              <w:jc w:val="center"/>
              <w:rPr>
                <w:rFonts w:eastAsia="GOST Type AU"/>
                <w:sz w:val="20"/>
                <w:szCs w:val="20"/>
              </w:rPr>
            </w:pPr>
            <w:r w:rsidRPr="00014A93">
              <w:rPr>
                <w:rFonts w:eastAsia="GOST Type AU"/>
                <w:sz w:val="20"/>
                <w:szCs w:val="20"/>
              </w:rPr>
              <w:t>-</w:t>
            </w:r>
          </w:p>
        </w:tc>
        <w:tc>
          <w:tcPr>
            <w:tcW w:w="1842" w:type="dxa"/>
            <w:vAlign w:val="center"/>
          </w:tcPr>
          <w:p w14:paraId="2749F13A" w14:textId="77777777" w:rsidR="001F19EA" w:rsidRPr="00014A93" w:rsidRDefault="001F19EA"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0F0C10B6" w14:textId="5AB7FB96" w:rsidR="001F19EA" w:rsidRPr="00014A93" w:rsidRDefault="001F19EA" w:rsidP="001F19EA">
            <w:pPr>
              <w:autoSpaceDE w:val="0"/>
              <w:spacing w:line="240" w:lineRule="auto"/>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vAlign w:val="center"/>
          </w:tcPr>
          <w:p w14:paraId="5CE9C6F8" w14:textId="08CDA0AE" w:rsidR="001F19EA" w:rsidRPr="00014A93" w:rsidRDefault="005A6C16" w:rsidP="001F19EA">
            <w:pPr>
              <w:autoSpaceDE w:val="0"/>
              <w:spacing w:line="240" w:lineRule="auto"/>
              <w:jc w:val="center"/>
              <w:rPr>
                <w:rFonts w:eastAsia="GOST Type AU"/>
                <w:sz w:val="20"/>
                <w:szCs w:val="20"/>
              </w:rPr>
            </w:pPr>
            <w:r w:rsidRPr="00014A93">
              <w:rPr>
                <w:rFonts w:eastAsia="GOST Type AU"/>
                <w:sz w:val="20"/>
                <w:szCs w:val="20"/>
              </w:rPr>
              <w:t>5687</w:t>
            </w:r>
          </w:p>
        </w:tc>
        <w:tc>
          <w:tcPr>
            <w:tcW w:w="2410" w:type="dxa"/>
            <w:vAlign w:val="center"/>
          </w:tcPr>
          <w:p w14:paraId="0F83026C" w14:textId="5F3B8833" w:rsidR="001F19EA" w:rsidRPr="00014A93" w:rsidRDefault="001F19EA" w:rsidP="001F19EA">
            <w:pPr>
              <w:spacing w:line="240" w:lineRule="auto"/>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3000930C" w14:textId="3852CA1C" w:rsidR="001F19EA" w:rsidRPr="00014A93" w:rsidRDefault="001F19EA" w:rsidP="0079449D">
            <w:pPr>
              <w:spacing w:line="240" w:lineRule="auto"/>
              <w:jc w:val="center"/>
              <w:rPr>
                <w:rFonts w:eastAsia="GOST Type AU"/>
                <w:sz w:val="20"/>
                <w:szCs w:val="20"/>
              </w:rPr>
            </w:pPr>
            <w:r w:rsidRPr="00014A93">
              <w:rPr>
                <w:rFonts w:eastAsia="GOST Type AU"/>
                <w:sz w:val="20"/>
                <w:szCs w:val="20"/>
              </w:rPr>
              <w:t>Улично-дорожная сеть (12.0.1)</w:t>
            </w:r>
          </w:p>
        </w:tc>
      </w:tr>
      <w:tr w:rsidR="001F19EA" w:rsidRPr="00014A93" w14:paraId="611D16F7" w14:textId="77777777" w:rsidTr="002C5205">
        <w:trPr>
          <w:trHeight w:val="20"/>
          <w:jc w:val="center"/>
        </w:trPr>
        <w:tc>
          <w:tcPr>
            <w:tcW w:w="818" w:type="dxa"/>
            <w:vAlign w:val="center"/>
          </w:tcPr>
          <w:p w14:paraId="625099E0" w14:textId="23C1FE6D" w:rsidR="001F19EA" w:rsidRPr="00014A93" w:rsidRDefault="001F19EA" w:rsidP="001F19EA">
            <w:pPr>
              <w:spacing w:line="240" w:lineRule="auto"/>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128</w:t>
            </w:r>
          </w:p>
        </w:tc>
        <w:tc>
          <w:tcPr>
            <w:tcW w:w="1523" w:type="dxa"/>
            <w:vAlign w:val="center"/>
          </w:tcPr>
          <w:p w14:paraId="492C10FF" w14:textId="32FE3A52" w:rsidR="001F19EA" w:rsidRPr="00014A93" w:rsidRDefault="001F19EA" w:rsidP="001F19EA">
            <w:pPr>
              <w:autoSpaceDE w:val="0"/>
              <w:spacing w:line="240" w:lineRule="auto"/>
              <w:jc w:val="center"/>
              <w:rPr>
                <w:rFonts w:eastAsia="GOST Type AU"/>
                <w:sz w:val="20"/>
                <w:szCs w:val="20"/>
              </w:rPr>
            </w:pPr>
            <w:r w:rsidRPr="00014A93">
              <w:rPr>
                <w:rFonts w:eastAsia="GOST Type AU"/>
                <w:sz w:val="20"/>
                <w:szCs w:val="20"/>
              </w:rPr>
              <w:t>-</w:t>
            </w:r>
          </w:p>
        </w:tc>
        <w:tc>
          <w:tcPr>
            <w:tcW w:w="1842" w:type="dxa"/>
            <w:vAlign w:val="center"/>
          </w:tcPr>
          <w:p w14:paraId="30D04E82" w14:textId="77777777" w:rsidR="001F19EA" w:rsidRPr="00014A93" w:rsidRDefault="001F19EA"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A94F2AF" w14:textId="42609171" w:rsidR="001F19EA" w:rsidRPr="00014A93" w:rsidRDefault="001F19EA" w:rsidP="001F19EA">
            <w:pPr>
              <w:autoSpaceDE w:val="0"/>
              <w:spacing w:line="240" w:lineRule="auto"/>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vAlign w:val="center"/>
          </w:tcPr>
          <w:p w14:paraId="7F2EFA90" w14:textId="5399E556" w:rsidR="001F19EA" w:rsidRPr="00014A93" w:rsidRDefault="005A6C16" w:rsidP="001F19EA">
            <w:pPr>
              <w:autoSpaceDE w:val="0"/>
              <w:spacing w:line="240" w:lineRule="auto"/>
              <w:jc w:val="center"/>
              <w:rPr>
                <w:rFonts w:eastAsia="GOST Type AU"/>
                <w:sz w:val="20"/>
                <w:szCs w:val="20"/>
              </w:rPr>
            </w:pPr>
            <w:r w:rsidRPr="00014A93">
              <w:rPr>
                <w:rFonts w:eastAsia="GOST Type AU"/>
                <w:sz w:val="20"/>
                <w:szCs w:val="20"/>
              </w:rPr>
              <w:t>2452</w:t>
            </w:r>
          </w:p>
        </w:tc>
        <w:tc>
          <w:tcPr>
            <w:tcW w:w="2410" w:type="dxa"/>
            <w:vAlign w:val="center"/>
          </w:tcPr>
          <w:p w14:paraId="484F6218" w14:textId="0DB86915" w:rsidR="001F19EA" w:rsidRPr="00014A93" w:rsidRDefault="001F19EA" w:rsidP="001F19EA">
            <w:pPr>
              <w:spacing w:line="240" w:lineRule="auto"/>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28730F42" w14:textId="5B206D8F" w:rsidR="001F19EA" w:rsidRPr="00014A93" w:rsidRDefault="001F19EA" w:rsidP="0079449D">
            <w:pPr>
              <w:spacing w:line="240" w:lineRule="auto"/>
              <w:jc w:val="center"/>
              <w:rPr>
                <w:rFonts w:eastAsia="GOST Type AU"/>
                <w:sz w:val="20"/>
                <w:szCs w:val="20"/>
              </w:rPr>
            </w:pPr>
            <w:r w:rsidRPr="00014A93">
              <w:rPr>
                <w:rFonts w:eastAsia="GOST Type AU"/>
                <w:sz w:val="20"/>
                <w:szCs w:val="20"/>
              </w:rPr>
              <w:t>Улично-дорожная сеть (12.0.1)</w:t>
            </w:r>
          </w:p>
        </w:tc>
      </w:tr>
      <w:tr w:rsidR="001F19EA" w:rsidRPr="00014A93" w14:paraId="0CC5A315" w14:textId="77777777" w:rsidTr="001F19EA">
        <w:trPr>
          <w:trHeight w:val="70"/>
          <w:jc w:val="center"/>
        </w:trPr>
        <w:tc>
          <w:tcPr>
            <w:tcW w:w="818" w:type="dxa"/>
            <w:vAlign w:val="center"/>
          </w:tcPr>
          <w:p w14:paraId="3406E037" w14:textId="2B286078" w:rsidR="001F19EA" w:rsidRPr="00014A93" w:rsidRDefault="001F19EA" w:rsidP="001F19EA">
            <w:pPr>
              <w:spacing w:line="240" w:lineRule="auto"/>
              <w:jc w:val="center"/>
              <w:rPr>
                <w:rFonts w:eastAsia="GOST Type AU"/>
                <w:sz w:val="20"/>
                <w:szCs w:val="20"/>
              </w:rPr>
            </w:pPr>
            <w:proofErr w:type="gramStart"/>
            <w:r w:rsidRPr="00014A93">
              <w:rPr>
                <w:rFonts w:eastAsia="GOST Type AU"/>
                <w:sz w:val="20"/>
                <w:szCs w:val="20"/>
              </w:rPr>
              <w:lastRenderedPageBreak/>
              <w:t>:ЗУ</w:t>
            </w:r>
            <w:proofErr w:type="gramEnd"/>
            <w:r w:rsidRPr="00014A93">
              <w:rPr>
                <w:rFonts w:eastAsia="GOST Type AU"/>
                <w:sz w:val="20"/>
                <w:szCs w:val="20"/>
              </w:rPr>
              <w:t>129</w:t>
            </w:r>
          </w:p>
        </w:tc>
        <w:tc>
          <w:tcPr>
            <w:tcW w:w="1523" w:type="dxa"/>
            <w:vAlign w:val="center"/>
          </w:tcPr>
          <w:p w14:paraId="06D479B2" w14:textId="5E1029DD" w:rsidR="001F19EA" w:rsidRPr="00014A93" w:rsidRDefault="001F19EA" w:rsidP="001F19EA">
            <w:pPr>
              <w:autoSpaceDE w:val="0"/>
              <w:spacing w:line="240" w:lineRule="auto"/>
              <w:jc w:val="center"/>
              <w:rPr>
                <w:rFonts w:eastAsia="GOST Type AU"/>
                <w:sz w:val="20"/>
                <w:szCs w:val="20"/>
              </w:rPr>
            </w:pPr>
            <w:r w:rsidRPr="00014A93">
              <w:rPr>
                <w:rFonts w:eastAsia="GOST Type AU"/>
                <w:sz w:val="20"/>
                <w:szCs w:val="20"/>
              </w:rPr>
              <w:t>-</w:t>
            </w:r>
          </w:p>
        </w:tc>
        <w:tc>
          <w:tcPr>
            <w:tcW w:w="1842" w:type="dxa"/>
            <w:vAlign w:val="center"/>
          </w:tcPr>
          <w:p w14:paraId="0AC5B597" w14:textId="77777777" w:rsidR="001F19EA" w:rsidRPr="00014A93" w:rsidRDefault="001F19EA"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204D61BB" w14:textId="5DD41687" w:rsidR="001F19EA" w:rsidRPr="00014A93" w:rsidRDefault="001F19EA" w:rsidP="001F19EA">
            <w:pPr>
              <w:autoSpaceDE w:val="0"/>
              <w:spacing w:line="240" w:lineRule="auto"/>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vAlign w:val="center"/>
          </w:tcPr>
          <w:p w14:paraId="53AB0206" w14:textId="520001F0" w:rsidR="001F19EA" w:rsidRPr="00014A93" w:rsidRDefault="005A6C16" w:rsidP="001F19EA">
            <w:pPr>
              <w:autoSpaceDE w:val="0"/>
              <w:spacing w:line="240" w:lineRule="auto"/>
              <w:jc w:val="center"/>
              <w:rPr>
                <w:rFonts w:eastAsia="GOST Type AU"/>
                <w:sz w:val="20"/>
                <w:szCs w:val="20"/>
              </w:rPr>
            </w:pPr>
            <w:r w:rsidRPr="00014A93">
              <w:rPr>
                <w:rFonts w:eastAsia="GOST Type AU"/>
                <w:sz w:val="20"/>
                <w:szCs w:val="20"/>
              </w:rPr>
              <w:t>2468</w:t>
            </w:r>
          </w:p>
        </w:tc>
        <w:tc>
          <w:tcPr>
            <w:tcW w:w="2410" w:type="dxa"/>
            <w:vAlign w:val="center"/>
          </w:tcPr>
          <w:p w14:paraId="627977C5" w14:textId="2C712D7C" w:rsidR="001F19EA" w:rsidRPr="00014A93" w:rsidRDefault="001F19EA" w:rsidP="001F19EA">
            <w:pPr>
              <w:spacing w:line="240" w:lineRule="auto"/>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68F4A75E" w14:textId="0617FB8B" w:rsidR="001F19EA" w:rsidRPr="00014A93" w:rsidRDefault="001F19EA" w:rsidP="0079449D">
            <w:pPr>
              <w:spacing w:line="240" w:lineRule="auto"/>
              <w:jc w:val="center"/>
              <w:rPr>
                <w:rFonts w:eastAsia="GOST Type AU"/>
                <w:sz w:val="20"/>
                <w:szCs w:val="20"/>
              </w:rPr>
            </w:pPr>
            <w:r w:rsidRPr="00014A93">
              <w:rPr>
                <w:rFonts w:eastAsia="GOST Type AU"/>
                <w:sz w:val="20"/>
                <w:szCs w:val="20"/>
              </w:rPr>
              <w:t>Улично-дорожная сеть (12.0.1)</w:t>
            </w:r>
          </w:p>
        </w:tc>
      </w:tr>
      <w:tr w:rsidR="001F19EA" w:rsidRPr="00014A93" w14:paraId="5F3A2C93" w14:textId="77777777" w:rsidTr="001F19EA">
        <w:trPr>
          <w:trHeight w:val="70"/>
          <w:jc w:val="center"/>
        </w:trPr>
        <w:tc>
          <w:tcPr>
            <w:tcW w:w="818" w:type="dxa"/>
            <w:vAlign w:val="center"/>
          </w:tcPr>
          <w:p w14:paraId="7327A452" w14:textId="3E17B02E" w:rsidR="001F19EA" w:rsidRPr="00014A93" w:rsidRDefault="001F19EA" w:rsidP="001F19EA">
            <w:pPr>
              <w:spacing w:line="240" w:lineRule="auto"/>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130</w:t>
            </w:r>
          </w:p>
        </w:tc>
        <w:tc>
          <w:tcPr>
            <w:tcW w:w="1523" w:type="dxa"/>
            <w:vAlign w:val="center"/>
          </w:tcPr>
          <w:p w14:paraId="52D7E40F" w14:textId="2D22E777" w:rsidR="001F19EA" w:rsidRPr="00014A93" w:rsidRDefault="001F19EA" w:rsidP="001F19EA">
            <w:pPr>
              <w:autoSpaceDE w:val="0"/>
              <w:spacing w:line="240" w:lineRule="auto"/>
              <w:jc w:val="center"/>
              <w:rPr>
                <w:rFonts w:eastAsia="GOST Type AU"/>
                <w:sz w:val="20"/>
                <w:szCs w:val="20"/>
              </w:rPr>
            </w:pPr>
            <w:r w:rsidRPr="00014A93">
              <w:rPr>
                <w:rFonts w:eastAsia="GOST Type AU"/>
                <w:sz w:val="20"/>
                <w:szCs w:val="20"/>
              </w:rPr>
              <w:t>-</w:t>
            </w:r>
          </w:p>
        </w:tc>
        <w:tc>
          <w:tcPr>
            <w:tcW w:w="1842" w:type="dxa"/>
            <w:vAlign w:val="center"/>
          </w:tcPr>
          <w:p w14:paraId="21D01182" w14:textId="77777777" w:rsidR="001F19EA" w:rsidRPr="00014A93" w:rsidRDefault="001F19EA"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3F550078" w14:textId="463C61FF" w:rsidR="001F19EA" w:rsidRPr="00014A93" w:rsidRDefault="001F19EA" w:rsidP="001F19EA">
            <w:pPr>
              <w:autoSpaceDE w:val="0"/>
              <w:spacing w:line="240" w:lineRule="auto"/>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vAlign w:val="center"/>
          </w:tcPr>
          <w:p w14:paraId="3AFFE073" w14:textId="53440CA7" w:rsidR="001F19EA" w:rsidRPr="00014A93" w:rsidRDefault="005A6C16" w:rsidP="001F19EA">
            <w:pPr>
              <w:autoSpaceDE w:val="0"/>
              <w:spacing w:line="240" w:lineRule="auto"/>
              <w:jc w:val="center"/>
              <w:rPr>
                <w:rFonts w:eastAsia="GOST Type AU"/>
                <w:sz w:val="20"/>
                <w:szCs w:val="20"/>
              </w:rPr>
            </w:pPr>
            <w:r w:rsidRPr="00014A93">
              <w:rPr>
                <w:rFonts w:eastAsia="GOST Type AU"/>
                <w:sz w:val="20"/>
                <w:szCs w:val="20"/>
              </w:rPr>
              <w:t>2040</w:t>
            </w:r>
          </w:p>
        </w:tc>
        <w:tc>
          <w:tcPr>
            <w:tcW w:w="2410" w:type="dxa"/>
            <w:vAlign w:val="center"/>
          </w:tcPr>
          <w:p w14:paraId="055261FD" w14:textId="15884F34" w:rsidR="001F19EA" w:rsidRPr="00014A93" w:rsidRDefault="001F19EA" w:rsidP="001F19EA">
            <w:pPr>
              <w:spacing w:line="240" w:lineRule="auto"/>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4485E1F4" w14:textId="6119A8E2" w:rsidR="001F19EA" w:rsidRPr="00014A93" w:rsidRDefault="001F19EA" w:rsidP="0079449D">
            <w:pPr>
              <w:spacing w:line="240" w:lineRule="auto"/>
              <w:jc w:val="center"/>
              <w:rPr>
                <w:rFonts w:eastAsia="GOST Type AU"/>
                <w:sz w:val="20"/>
                <w:szCs w:val="20"/>
              </w:rPr>
            </w:pPr>
            <w:r w:rsidRPr="00014A93">
              <w:rPr>
                <w:rFonts w:eastAsia="GOST Type AU"/>
                <w:sz w:val="20"/>
                <w:szCs w:val="20"/>
              </w:rPr>
              <w:t>Улично-дорожная сеть (12.0.1)</w:t>
            </w:r>
          </w:p>
        </w:tc>
      </w:tr>
      <w:tr w:rsidR="001F19EA" w:rsidRPr="00014A93" w14:paraId="7C8E4E43" w14:textId="77777777" w:rsidTr="001F19EA">
        <w:trPr>
          <w:trHeight w:val="70"/>
          <w:jc w:val="center"/>
        </w:trPr>
        <w:tc>
          <w:tcPr>
            <w:tcW w:w="818" w:type="dxa"/>
            <w:vAlign w:val="center"/>
          </w:tcPr>
          <w:p w14:paraId="55CCE28F" w14:textId="15789205" w:rsidR="001F19EA" w:rsidRPr="00014A93" w:rsidRDefault="001F19EA" w:rsidP="001F19EA">
            <w:pPr>
              <w:spacing w:line="240" w:lineRule="auto"/>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131</w:t>
            </w:r>
          </w:p>
        </w:tc>
        <w:tc>
          <w:tcPr>
            <w:tcW w:w="1523" w:type="dxa"/>
            <w:vAlign w:val="center"/>
          </w:tcPr>
          <w:p w14:paraId="301C7C04" w14:textId="2F169474" w:rsidR="001F19EA" w:rsidRPr="00014A93" w:rsidRDefault="001F19EA" w:rsidP="001F19EA">
            <w:pPr>
              <w:autoSpaceDE w:val="0"/>
              <w:spacing w:line="240" w:lineRule="auto"/>
              <w:jc w:val="center"/>
              <w:rPr>
                <w:rFonts w:eastAsia="GOST Type AU"/>
                <w:sz w:val="20"/>
                <w:szCs w:val="20"/>
              </w:rPr>
            </w:pPr>
            <w:r w:rsidRPr="00014A93">
              <w:rPr>
                <w:rFonts w:eastAsia="GOST Type AU"/>
                <w:sz w:val="20"/>
                <w:szCs w:val="20"/>
              </w:rPr>
              <w:t>-</w:t>
            </w:r>
          </w:p>
        </w:tc>
        <w:tc>
          <w:tcPr>
            <w:tcW w:w="1842" w:type="dxa"/>
            <w:vAlign w:val="center"/>
          </w:tcPr>
          <w:p w14:paraId="7765F725" w14:textId="77777777" w:rsidR="001F19EA" w:rsidRPr="00014A93" w:rsidRDefault="001F19EA"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4FCE66CA" w14:textId="1DC743A6" w:rsidR="001F19EA" w:rsidRPr="00014A93" w:rsidRDefault="001F19EA" w:rsidP="001F19EA">
            <w:pPr>
              <w:autoSpaceDE w:val="0"/>
              <w:spacing w:line="240" w:lineRule="auto"/>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vAlign w:val="center"/>
          </w:tcPr>
          <w:p w14:paraId="3C4A3C35" w14:textId="74A64139" w:rsidR="001F19EA" w:rsidRPr="00014A93" w:rsidRDefault="005A6C16" w:rsidP="001F19EA">
            <w:pPr>
              <w:autoSpaceDE w:val="0"/>
              <w:spacing w:line="240" w:lineRule="auto"/>
              <w:jc w:val="center"/>
              <w:rPr>
                <w:rFonts w:eastAsia="GOST Type AU"/>
                <w:sz w:val="20"/>
                <w:szCs w:val="20"/>
              </w:rPr>
            </w:pPr>
            <w:r w:rsidRPr="00014A93">
              <w:rPr>
                <w:rFonts w:eastAsia="GOST Type AU"/>
                <w:sz w:val="20"/>
                <w:szCs w:val="20"/>
              </w:rPr>
              <w:t>2017</w:t>
            </w:r>
          </w:p>
        </w:tc>
        <w:tc>
          <w:tcPr>
            <w:tcW w:w="2410" w:type="dxa"/>
            <w:vAlign w:val="center"/>
          </w:tcPr>
          <w:p w14:paraId="06F49B84" w14:textId="007AFEDE" w:rsidR="001F19EA" w:rsidRPr="00014A93" w:rsidRDefault="001F19EA" w:rsidP="001F19EA">
            <w:pPr>
              <w:spacing w:line="240" w:lineRule="auto"/>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70FEDDC2" w14:textId="3070D872" w:rsidR="001F19EA" w:rsidRPr="00014A93" w:rsidRDefault="001F19EA" w:rsidP="0079449D">
            <w:pPr>
              <w:spacing w:line="240" w:lineRule="auto"/>
              <w:jc w:val="center"/>
              <w:rPr>
                <w:rFonts w:eastAsia="GOST Type AU"/>
                <w:sz w:val="20"/>
                <w:szCs w:val="20"/>
              </w:rPr>
            </w:pPr>
            <w:r w:rsidRPr="00014A93">
              <w:rPr>
                <w:rFonts w:eastAsia="GOST Type AU"/>
                <w:sz w:val="20"/>
                <w:szCs w:val="20"/>
              </w:rPr>
              <w:t>Улично-дорожная сеть (12.0.1)</w:t>
            </w:r>
          </w:p>
        </w:tc>
      </w:tr>
      <w:tr w:rsidR="001F19EA" w:rsidRPr="00014A93" w14:paraId="0B45F3C2" w14:textId="77777777" w:rsidTr="001F19EA">
        <w:trPr>
          <w:trHeight w:val="70"/>
          <w:jc w:val="center"/>
        </w:trPr>
        <w:tc>
          <w:tcPr>
            <w:tcW w:w="818" w:type="dxa"/>
            <w:vAlign w:val="center"/>
          </w:tcPr>
          <w:p w14:paraId="7A5D6B07" w14:textId="31D5BDCB" w:rsidR="001F19EA" w:rsidRPr="00014A93" w:rsidRDefault="001F19EA" w:rsidP="001F19EA">
            <w:pPr>
              <w:spacing w:line="240" w:lineRule="auto"/>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132</w:t>
            </w:r>
          </w:p>
        </w:tc>
        <w:tc>
          <w:tcPr>
            <w:tcW w:w="1523" w:type="dxa"/>
            <w:vAlign w:val="center"/>
          </w:tcPr>
          <w:p w14:paraId="6CDFF423" w14:textId="1049DFEA" w:rsidR="001F19EA" w:rsidRPr="00014A93" w:rsidRDefault="001F19EA" w:rsidP="001F19EA">
            <w:pPr>
              <w:autoSpaceDE w:val="0"/>
              <w:spacing w:line="240" w:lineRule="auto"/>
              <w:jc w:val="center"/>
              <w:rPr>
                <w:rFonts w:eastAsia="GOST Type AU"/>
                <w:sz w:val="20"/>
                <w:szCs w:val="20"/>
              </w:rPr>
            </w:pPr>
            <w:r w:rsidRPr="00014A93">
              <w:rPr>
                <w:rFonts w:eastAsia="GOST Type AU"/>
                <w:sz w:val="20"/>
                <w:szCs w:val="20"/>
              </w:rPr>
              <w:t>-</w:t>
            </w:r>
          </w:p>
        </w:tc>
        <w:tc>
          <w:tcPr>
            <w:tcW w:w="1842" w:type="dxa"/>
            <w:vAlign w:val="center"/>
          </w:tcPr>
          <w:p w14:paraId="7A9B669A" w14:textId="77777777" w:rsidR="001F19EA" w:rsidRPr="00014A93" w:rsidRDefault="001F19EA" w:rsidP="001F19EA">
            <w:pPr>
              <w:autoSpaceDE w:val="0"/>
              <w:spacing w:line="0" w:lineRule="atLeast"/>
              <w:jc w:val="center"/>
              <w:rPr>
                <w:rFonts w:eastAsia="GOST Type AU"/>
                <w:sz w:val="20"/>
                <w:szCs w:val="20"/>
              </w:rPr>
            </w:pPr>
            <w:r w:rsidRPr="00014A93">
              <w:rPr>
                <w:rFonts w:eastAsia="GOST Type AU"/>
                <w:sz w:val="20"/>
                <w:szCs w:val="20"/>
              </w:rPr>
              <w:t xml:space="preserve">Вологодская обл., г. Череповец, </w:t>
            </w:r>
          </w:p>
          <w:p w14:paraId="66A5C1A6" w14:textId="36BC135A" w:rsidR="001F19EA" w:rsidRPr="00014A93" w:rsidRDefault="001F19EA" w:rsidP="001F19EA">
            <w:pPr>
              <w:autoSpaceDE w:val="0"/>
              <w:spacing w:line="240" w:lineRule="auto"/>
              <w:jc w:val="center"/>
              <w:rPr>
                <w:rFonts w:eastAsia="GOST Type AU"/>
                <w:sz w:val="20"/>
                <w:szCs w:val="20"/>
              </w:rPr>
            </w:pPr>
            <w:r w:rsidRPr="00014A93">
              <w:rPr>
                <w:rFonts w:eastAsia="GOST Type AU"/>
                <w:sz w:val="20"/>
                <w:szCs w:val="20"/>
              </w:rPr>
              <w:t xml:space="preserve">119 </w:t>
            </w:r>
            <w:proofErr w:type="spellStart"/>
            <w:r w:rsidRPr="00014A93">
              <w:rPr>
                <w:rFonts w:eastAsia="GOST Type AU"/>
                <w:sz w:val="20"/>
                <w:szCs w:val="20"/>
              </w:rPr>
              <w:t>мкрн</w:t>
            </w:r>
            <w:proofErr w:type="spellEnd"/>
            <w:r w:rsidRPr="00014A93">
              <w:rPr>
                <w:rFonts w:eastAsia="GOST Type AU"/>
                <w:sz w:val="20"/>
                <w:szCs w:val="20"/>
              </w:rPr>
              <w:t>.</w:t>
            </w:r>
          </w:p>
        </w:tc>
        <w:tc>
          <w:tcPr>
            <w:tcW w:w="1560" w:type="dxa"/>
            <w:vAlign w:val="center"/>
          </w:tcPr>
          <w:p w14:paraId="0002DC8B" w14:textId="292130C1" w:rsidR="001F19EA" w:rsidRPr="00014A93" w:rsidRDefault="005A6C16" w:rsidP="001F19EA">
            <w:pPr>
              <w:autoSpaceDE w:val="0"/>
              <w:spacing w:line="240" w:lineRule="auto"/>
              <w:jc w:val="center"/>
              <w:rPr>
                <w:rFonts w:eastAsia="GOST Type AU"/>
                <w:sz w:val="20"/>
                <w:szCs w:val="20"/>
              </w:rPr>
            </w:pPr>
            <w:r w:rsidRPr="00014A93">
              <w:rPr>
                <w:rFonts w:eastAsia="GOST Type AU"/>
                <w:sz w:val="20"/>
                <w:szCs w:val="20"/>
              </w:rPr>
              <w:t>12607</w:t>
            </w:r>
          </w:p>
        </w:tc>
        <w:tc>
          <w:tcPr>
            <w:tcW w:w="2410" w:type="dxa"/>
            <w:vAlign w:val="center"/>
          </w:tcPr>
          <w:p w14:paraId="08D36ECE" w14:textId="683F270E" w:rsidR="001F19EA" w:rsidRPr="00014A93" w:rsidRDefault="001F19EA" w:rsidP="001F19EA">
            <w:pPr>
              <w:spacing w:line="240" w:lineRule="auto"/>
              <w:jc w:val="center"/>
              <w:rPr>
                <w:rFonts w:eastAsia="GOST Type AU"/>
                <w:sz w:val="20"/>
                <w:szCs w:val="20"/>
              </w:rPr>
            </w:pPr>
            <w:r w:rsidRPr="00014A93">
              <w:rPr>
                <w:rFonts w:eastAsia="GOST Type AU"/>
                <w:sz w:val="20"/>
                <w:szCs w:val="20"/>
              </w:rPr>
              <w:t>Образование земельного участка из земель неразграниченной государственной собственности</w:t>
            </w:r>
          </w:p>
        </w:tc>
        <w:tc>
          <w:tcPr>
            <w:tcW w:w="2127" w:type="dxa"/>
            <w:vAlign w:val="center"/>
          </w:tcPr>
          <w:p w14:paraId="324E920E" w14:textId="742C47EE" w:rsidR="001F19EA" w:rsidRPr="00014A93" w:rsidRDefault="001F19EA" w:rsidP="0079449D">
            <w:pPr>
              <w:spacing w:line="240" w:lineRule="auto"/>
              <w:jc w:val="center"/>
              <w:rPr>
                <w:rFonts w:eastAsia="GOST Type AU"/>
                <w:sz w:val="20"/>
                <w:szCs w:val="20"/>
              </w:rPr>
            </w:pPr>
            <w:r w:rsidRPr="00014A93">
              <w:rPr>
                <w:rFonts w:eastAsia="GOST Type AU"/>
                <w:sz w:val="20"/>
                <w:szCs w:val="20"/>
              </w:rPr>
              <w:t>Улично-дорожная сеть (12.0.1)</w:t>
            </w:r>
          </w:p>
        </w:tc>
      </w:tr>
    </w:tbl>
    <w:p w14:paraId="3DEA9DF3" w14:textId="77777777" w:rsidR="001F20EA" w:rsidRPr="00014A93" w:rsidRDefault="001F20EA" w:rsidP="001F20EA">
      <w:pPr>
        <w:spacing w:before="240"/>
        <w:jc w:val="center"/>
        <w:rPr>
          <w:rFonts w:eastAsia="GOST Type AU"/>
          <w:b/>
        </w:rPr>
      </w:pPr>
      <w:r w:rsidRPr="00014A93">
        <w:rPr>
          <w:i/>
        </w:rPr>
        <w:t>Предложения по установлению публичных сервитутов</w:t>
      </w:r>
    </w:p>
    <w:p w14:paraId="2DC1E49E" w14:textId="10A4B3F7" w:rsidR="00B86E0A" w:rsidRPr="00014A93" w:rsidRDefault="00B86E0A" w:rsidP="00B86E0A">
      <w:pPr>
        <w:pStyle w:val="a9"/>
        <w:spacing w:after="0"/>
        <w:ind w:firstLine="567"/>
        <w:jc w:val="both"/>
        <w:rPr>
          <w:rFonts w:eastAsia="GOST Type AU"/>
        </w:rPr>
      </w:pPr>
      <w:r w:rsidRPr="00014A93">
        <w:rPr>
          <w:rFonts w:eastAsia="GOST Type AU"/>
        </w:rPr>
        <w:t xml:space="preserve">Согласно пункту 2 статьи 23 ЗК РФ публичный сервитут может быть установлен </w:t>
      </w:r>
      <w:r w:rsidRPr="00014A93">
        <w:rPr>
          <w:lang w:eastAsia="ru-RU"/>
        </w:rPr>
        <w:t>решением исполнительного органа государственной власти или органа местного самоуправления</w:t>
      </w:r>
      <w:r w:rsidRPr="00014A93">
        <w:rPr>
          <w:rFonts w:eastAsia="GOST Type AU"/>
        </w:rPr>
        <w:t xml:space="preserve"> в целях обеспечения государственных и муниципальных нужд, а также нужд местного населения без изъятия земельных участков (публичный сервитут). </w:t>
      </w:r>
    </w:p>
    <w:p w14:paraId="446605A2" w14:textId="77777777" w:rsidR="004B7641" w:rsidRPr="00014A93" w:rsidRDefault="004B7641" w:rsidP="004B7641">
      <w:pPr>
        <w:pStyle w:val="a9"/>
        <w:spacing w:after="0"/>
        <w:ind w:firstLine="567"/>
        <w:jc w:val="both"/>
        <w:rPr>
          <w:rFonts w:eastAsia="GOST Type AU"/>
        </w:rPr>
      </w:pPr>
      <w:r w:rsidRPr="00014A93">
        <w:rPr>
          <w:rFonts w:eastAsia="GOST Type AU"/>
        </w:rPr>
        <w:t>Сервитут – это право ограниченного пользования чужим земельным участком.</w:t>
      </w:r>
    </w:p>
    <w:p w14:paraId="18F2E93A" w14:textId="77777777" w:rsidR="004B7641" w:rsidRPr="00014A93" w:rsidRDefault="004B7641" w:rsidP="004B7641">
      <w:pPr>
        <w:pStyle w:val="a9"/>
        <w:spacing w:after="0"/>
        <w:ind w:firstLine="567"/>
        <w:jc w:val="both"/>
        <w:rPr>
          <w:lang w:eastAsia="ru-RU"/>
        </w:rPr>
      </w:pPr>
      <w:r w:rsidRPr="00014A93">
        <w:rPr>
          <w:lang w:eastAsia="ru-RU"/>
        </w:rPr>
        <w:t>Границы публичных сервитутов, установленных решением об установлении публичного сервитута, а также сведения о которых внесены в ЕГРН, на территории в границах проектирования отсутствуют.</w:t>
      </w:r>
    </w:p>
    <w:p w14:paraId="3F93A44F" w14:textId="77777777" w:rsidR="00B86E0A" w:rsidRPr="00014A93" w:rsidRDefault="00B86E0A" w:rsidP="00B86E0A">
      <w:pPr>
        <w:pStyle w:val="a9"/>
        <w:spacing w:after="0"/>
        <w:ind w:firstLine="567"/>
        <w:jc w:val="both"/>
        <w:rPr>
          <w:lang w:eastAsia="ru-RU"/>
        </w:rPr>
      </w:pPr>
      <w:r w:rsidRPr="00014A93">
        <w:rPr>
          <w:lang w:eastAsia="ru-RU"/>
        </w:rPr>
        <w:t xml:space="preserve">Согласно статье 39.39 главы V.7 ЗК РФ публичный сервитут устанавливается на основании ходатайства об установлении публичного сервитута </w:t>
      </w:r>
      <w:r w:rsidRPr="00014A93">
        <w:t>при условии обоснования необходимости его установления.</w:t>
      </w:r>
      <w:r w:rsidRPr="00014A93">
        <w:rPr>
          <w:lang w:eastAsia="ru-RU"/>
        </w:rPr>
        <w:t xml:space="preserve"> В ходатайстве об установлении публичного сервитута границы публичного сервитута должны соответствуют предусмотренной документацией по планировке территории зоне размещения инженерного сооружения.</w:t>
      </w:r>
    </w:p>
    <w:p w14:paraId="1E132DD6" w14:textId="77777777" w:rsidR="00B86E0A" w:rsidRPr="00014A93" w:rsidRDefault="00B86E0A" w:rsidP="00B86E0A">
      <w:pPr>
        <w:pStyle w:val="S0"/>
        <w:spacing w:line="240" w:lineRule="auto"/>
        <w:ind w:firstLine="567"/>
      </w:pPr>
      <w:r w:rsidRPr="00014A93">
        <w:t>Решением об установлении публичного сервитута утверждаются границы публичного сервитута.</w:t>
      </w:r>
    </w:p>
    <w:p w14:paraId="39EA1396" w14:textId="77777777" w:rsidR="004B7641" w:rsidRPr="00014A93" w:rsidRDefault="004B7641" w:rsidP="004B7641">
      <w:pPr>
        <w:pStyle w:val="a9"/>
        <w:spacing w:after="0"/>
        <w:ind w:firstLine="567"/>
        <w:jc w:val="both"/>
      </w:pPr>
      <w:r w:rsidRPr="00014A93">
        <w:t xml:space="preserve">В проекте межевания границы земельных участков определены таким образом, чтобы ко всем земельным участкам на территории квартала, в том числе к участкам, не имеющим непосредственного выхода на улицы, был обеспечен беспрепятственный проезд по внутриквартальным проездам общего пользования. </w:t>
      </w:r>
    </w:p>
    <w:p w14:paraId="63FE4033" w14:textId="77777777" w:rsidR="004B7641" w:rsidRPr="00014A93" w:rsidRDefault="004B7641" w:rsidP="004B7641">
      <w:pPr>
        <w:pStyle w:val="a9"/>
        <w:spacing w:after="0"/>
        <w:ind w:firstLine="567"/>
        <w:jc w:val="both"/>
        <w:rPr>
          <w:lang w:eastAsia="ru-RU"/>
        </w:rPr>
      </w:pPr>
      <w:r w:rsidRPr="00014A93">
        <w:rPr>
          <w:lang w:eastAsia="ru-RU"/>
        </w:rPr>
        <w:t>Публичные сервитуты, которые могут устанавливаться в порядке, предусмотренном главой V.7 Земельного кодекса для использования земельных участков в целях размещения объектов, необходимых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(далее – инженерные сооружения), а также в целях реконструкции и эксплуатации существующих линейных инженерных сооружений – в проекте условно не показаны.</w:t>
      </w:r>
    </w:p>
    <w:p w14:paraId="21EE2971" w14:textId="77777777" w:rsidR="004B7641" w:rsidRPr="00014A93" w:rsidRDefault="004B7641" w:rsidP="004B7641">
      <w:pPr>
        <w:pStyle w:val="a9"/>
        <w:spacing w:after="0"/>
        <w:ind w:firstLine="567"/>
        <w:jc w:val="both"/>
      </w:pPr>
      <w:r w:rsidRPr="00014A93">
        <w:t xml:space="preserve">Проектом не предусматривается установление сервитутов. </w:t>
      </w:r>
    </w:p>
    <w:p w14:paraId="3FEEDDA6" w14:textId="5C3E920C" w:rsidR="00D267AD" w:rsidRPr="00014A93" w:rsidRDefault="00372E5A" w:rsidP="00372E5A">
      <w:pPr>
        <w:pStyle w:val="aff1"/>
        <w:autoSpaceDE w:val="0"/>
        <w:adjustRightInd w:val="0"/>
        <w:spacing w:before="240" w:line="240" w:lineRule="auto"/>
        <w:ind w:left="0"/>
        <w:jc w:val="center"/>
        <w:textAlignment w:val="baseline"/>
        <w:outlineLvl w:val="0"/>
        <w:rPr>
          <w:rFonts w:ascii="Times New Roman" w:eastAsia="GOST Type AU" w:hAnsi="Times New Roman"/>
          <w:sz w:val="24"/>
          <w:szCs w:val="24"/>
        </w:rPr>
      </w:pPr>
      <w:bookmarkStart w:id="11" w:name="_Toc61621872"/>
      <w:bookmarkStart w:id="12" w:name="_Toc115350378"/>
      <w:r w:rsidRPr="00014A93">
        <w:rPr>
          <w:rFonts w:ascii="Times New Roman" w:eastAsia="GOST Type AU" w:hAnsi="Times New Roman"/>
          <w:b/>
          <w:sz w:val="24"/>
          <w:szCs w:val="24"/>
        </w:rPr>
        <w:t>3.</w:t>
      </w:r>
      <w:r w:rsidR="00D267AD" w:rsidRPr="00014A93">
        <w:rPr>
          <w:rFonts w:ascii="Times New Roman" w:eastAsia="GOST Type AU" w:hAnsi="Times New Roman"/>
          <w:b/>
          <w:sz w:val="24"/>
          <w:szCs w:val="24"/>
        </w:rPr>
        <w:t xml:space="preserve"> ВИД РАЗРЕШЕННОГО ИСПОЛЬЗОВАНИЯ ОБРАЗУЕМЫХ ЗЕМЕЛЬНЫХ УЧАСТКОВ В СООТВЕТСТВИИ С ПРОЕКТОМ ПЛАНИРОВКИ ТЕРРИТОРИИ</w:t>
      </w:r>
      <w:bookmarkEnd w:id="11"/>
      <w:bookmarkEnd w:id="12"/>
    </w:p>
    <w:p w14:paraId="49BA0DB5" w14:textId="77777777" w:rsidR="00D267AD" w:rsidRPr="00014A93" w:rsidRDefault="00D267AD" w:rsidP="00D267AD">
      <w:pPr>
        <w:pStyle w:val="a9"/>
        <w:spacing w:after="0"/>
        <w:ind w:firstLine="567"/>
        <w:jc w:val="both"/>
      </w:pPr>
      <w:r w:rsidRPr="00014A93">
        <w:t xml:space="preserve">Виды разрешённого использования образуемых земельных участков в соответствии с проектом планировки территории указаны в гл.1, 2. </w:t>
      </w:r>
    </w:p>
    <w:p w14:paraId="01ACC1E2" w14:textId="77777777" w:rsidR="00D267AD" w:rsidRPr="00014A93" w:rsidRDefault="00D267AD" w:rsidP="00D267AD">
      <w:pPr>
        <w:pStyle w:val="a9"/>
        <w:spacing w:after="0"/>
        <w:ind w:firstLine="567"/>
        <w:jc w:val="both"/>
      </w:pPr>
      <w:r w:rsidRPr="00014A93">
        <w:t>Все земельные участки имеют категорию земель – земли населенных пунктов.</w:t>
      </w:r>
    </w:p>
    <w:p w14:paraId="3DCB5FEA" w14:textId="209BAAE7" w:rsidR="00D267AD" w:rsidRPr="00014A93" w:rsidRDefault="00372E5A" w:rsidP="00372E5A">
      <w:pPr>
        <w:pStyle w:val="aff1"/>
        <w:autoSpaceDE w:val="0"/>
        <w:adjustRightInd w:val="0"/>
        <w:spacing w:before="240" w:line="240" w:lineRule="auto"/>
        <w:ind w:left="0"/>
        <w:jc w:val="center"/>
        <w:textAlignment w:val="baseline"/>
        <w:outlineLvl w:val="0"/>
        <w:rPr>
          <w:rFonts w:ascii="Times New Roman" w:eastAsia="GOST Type AU" w:hAnsi="Times New Roman"/>
          <w:b/>
          <w:sz w:val="24"/>
          <w:szCs w:val="24"/>
        </w:rPr>
      </w:pPr>
      <w:bookmarkStart w:id="13" w:name="_Toc25171685"/>
      <w:bookmarkStart w:id="14" w:name="_Toc61621873"/>
      <w:bookmarkStart w:id="15" w:name="_Toc115350379"/>
      <w:r w:rsidRPr="00014A93">
        <w:rPr>
          <w:rFonts w:ascii="Times New Roman" w:eastAsia="GOST Type AU" w:hAnsi="Times New Roman"/>
          <w:b/>
          <w:sz w:val="24"/>
          <w:szCs w:val="24"/>
        </w:rPr>
        <w:lastRenderedPageBreak/>
        <w:t>4.</w:t>
      </w:r>
      <w:r w:rsidR="00D267AD" w:rsidRPr="00014A93">
        <w:rPr>
          <w:rFonts w:ascii="Times New Roman" w:eastAsia="GOST Type AU" w:hAnsi="Times New Roman"/>
          <w:b/>
          <w:sz w:val="24"/>
          <w:szCs w:val="24"/>
        </w:rPr>
        <w:t xml:space="preserve">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bookmarkEnd w:id="13"/>
      <w:bookmarkEnd w:id="14"/>
      <w:bookmarkEnd w:id="15"/>
    </w:p>
    <w:p w14:paraId="3E2B78F0" w14:textId="77777777" w:rsidR="00D267AD" w:rsidRPr="00014A93" w:rsidRDefault="00D267AD" w:rsidP="00D267AD">
      <w:pPr>
        <w:pStyle w:val="a9"/>
        <w:spacing w:after="0"/>
        <w:ind w:firstLine="567"/>
        <w:jc w:val="both"/>
      </w:pPr>
      <w:r w:rsidRPr="00014A93">
        <w:t xml:space="preserve">Подготовка проекта межевания территории в целях определения местоположения </w:t>
      </w:r>
      <w:proofErr w:type="gramStart"/>
      <w:r w:rsidRPr="00014A93">
        <w:t>границ</w:t>
      </w:r>
      <w:proofErr w:type="gramEnd"/>
      <w:r w:rsidRPr="00014A93">
        <w:t xml:space="preserve"> образуемых и (или) изменяемых лесных участков не осуществляется.</w:t>
      </w:r>
    </w:p>
    <w:p w14:paraId="28A33913" w14:textId="0AE7013A" w:rsidR="00D267AD" w:rsidRPr="00014A93" w:rsidRDefault="00372E5A" w:rsidP="00372E5A">
      <w:pPr>
        <w:pStyle w:val="aff1"/>
        <w:autoSpaceDE w:val="0"/>
        <w:adjustRightInd w:val="0"/>
        <w:spacing w:before="240" w:line="240" w:lineRule="auto"/>
        <w:ind w:left="0"/>
        <w:jc w:val="center"/>
        <w:textAlignment w:val="baseline"/>
        <w:outlineLvl w:val="0"/>
        <w:rPr>
          <w:rFonts w:ascii="Times New Roman" w:eastAsia="GOST Type AU" w:hAnsi="Times New Roman"/>
          <w:b/>
          <w:sz w:val="24"/>
          <w:szCs w:val="24"/>
        </w:rPr>
      </w:pPr>
      <w:bookmarkStart w:id="16" w:name="_Toc25171686"/>
      <w:bookmarkStart w:id="17" w:name="_Toc61621874"/>
      <w:bookmarkStart w:id="18" w:name="_Toc115350380"/>
      <w:r w:rsidRPr="00014A93">
        <w:rPr>
          <w:rFonts w:ascii="Times New Roman" w:eastAsia="GOST Type AU" w:hAnsi="Times New Roman"/>
          <w:b/>
          <w:sz w:val="24"/>
          <w:szCs w:val="24"/>
        </w:rPr>
        <w:t>5.</w:t>
      </w:r>
      <w:r w:rsidR="00D267AD" w:rsidRPr="00014A93">
        <w:rPr>
          <w:rFonts w:ascii="Times New Roman" w:eastAsia="GOST Type AU" w:hAnsi="Times New Roman"/>
          <w:b/>
          <w:sz w:val="24"/>
          <w:szCs w:val="24"/>
        </w:rPr>
        <w:t xml:space="preserve">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bookmarkEnd w:id="16"/>
      <w:bookmarkEnd w:id="17"/>
      <w:bookmarkEnd w:id="18"/>
    </w:p>
    <w:p w14:paraId="18D146DA" w14:textId="77777777" w:rsidR="00D267AD" w:rsidRPr="00014A93" w:rsidRDefault="00D267AD" w:rsidP="00D267AD">
      <w:pPr>
        <w:spacing w:before="240"/>
        <w:jc w:val="center"/>
        <w:rPr>
          <w:i/>
        </w:rPr>
      </w:pPr>
      <w:r w:rsidRPr="00014A93">
        <w:rPr>
          <w:i/>
        </w:rPr>
        <w:t>Таблица координат границ территории, в отношении которой утвержден проект межевания, содержащие перечень координат характерных точек этих границ</w:t>
      </w:r>
    </w:p>
    <w:p w14:paraId="2F97CE78" w14:textId="77777777" w:rsidR="00D267AD" w:rsidRPr="00014A93" w:rsidRDefault="00D267AD" w:rsidP="00D267AD">
      <w:pPr>
        <w:rPr>
          <w:b/>
          <w:sz w:val="20"/>
          <w:szCs w:val="20"/>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A6592E" w:rsidRPr="00014A93" w14:paraId="3C6296ED" w14:textId="77777777" w:rsidTr="00443DD8">
        <w:trPr>
          <w:trHeight w:val="70"/>
          <w:jc w:val="center"/>
        </w:trPr>
        <w:tc>
          <w:tcPr>
            <w:tcW w:w="4587" w:type="dxa"/>
            <w:gridSpan w:val="3"/>
            <w:shd w:val="clear" w:color="auto" w:fill="auto"/>
          </w:tcPr>
          <w:p w14:paraId="03C51FD3" w14:textId="77777777" w:rsidR="00A6592E" w:rsidRPr="00014A93" w:rsidRDefault="00A6592E" w:rsidP="00443DD8">
            <w:pPr>
              <w:jc w:val="center"/>
              <w:rPr>
                <w:sz w:val="20"/>
                <w:szCs w:val="20"/>
              </w:rPr>
            </w:pPr>
            <w:r w:rsidRPr="00014A93">
              <w:rPr>
                <w:sz w:val="20"/>
                <w:szCs w:val="20"/>
              </w:rPr>
              <w:t>Площадь – 377282 м</w:t>
            </w:r>
            <w:r w:rsidRPr="00014A93">
              <w:rPr>
                <w:sz w:val="20"/>
                <w:szCs w:val="20"/>
                <w:vertAlign w:val="superscript"/>
              </w:rPr>
              <w:t>2</w:t>
            </w:r>
          </w:p>
        </w:tc>
      </w:tr>
      <w:tr w:rsidR="00A6592E" w:rsidRPr="00014A93" w14:paraId="02848680" w14:textId="77777777" w:rsidTr="00443DD8">
        <w:trPr>
          <w:jc w:val="center"/>
        </w:trPr>
        <w:tc>
          <w:tcPr>
            <w:tcW w:w="939" w:type="dxa"/>
            <w:shd w:val="clear" w:color="auto" w:fill="auto"/>
          </w:tcPr>
          <w:p w14:paraId="2D44E18F" w14:textId="77777777" w:rsidR="00A6592E" w:rsidRPr="00014A93" w:rsidRDefault="00A6592E" w:rsidP="00443DD8">
            <w:pPr>
              <w:jc w:val="center"/>
              <w:rPr>
                <w:sz w:val="20"/>
                <w:szCs w:val="20"/>
              </w:rPr>
            </w:pPr>
            <w:r w:rsidRPr="00014A93">
              <w:rPr>
                <w:sz w:val="20"/>
                <w:szCs w:val="20"/>
              </w:rPr>
              <w:t>№</w:t>
            </w:r>
          </w:p>
        </w:tc>
        <w:tc>
          <w:tcPr>
            <w:tcW w:w="1775" w:type="dxa"/>
            <w:shd w:val="clear" w:color="auto" w:fill="auto"/>
          </w:tcPr>
          <w:p w14:paraId="468DEE29" w14:textId="77777777" w:rsidR="00A6592E" w:rsidRPr="00014A93" w:rsidRDefault="00A6592E" w:rsidP="00443DD8">
            <w:pPr>
              <w:jc w:val="center"/>
              <w:rPr>
                <w:sz w:val="20"/>
                <w:szCs w:val="20"/>
              </w:rPr>
            </w:pPr>
            <w:r w:rsidRPr="00014A93">
              <w:rPr>
                <w:sz w:val="20"/>
                <w:szCs w:val="20"/>
              </w:rPr>
              <w:t>X</w:t>
            </w:r>
          </w:p>
        </w:tc>
        <w:tc>
          <w:tcPr>
            <w:tcW w:w="1873" w:type="dxa"/>
            <w:shd w:val="clear" w:color="auto" w:fill="auto"/>
          </w:tcPr>
          <w:p w14:paraId="4DF6721C" w14:textId="77777777" w:rsidR="00A6592E" w:rsidRPr="00014A93" w:rsidRDefault="00A6592E" w:rsidP="00443DD8">
            <w:pPr>
              <w:jc w:val="center"/>
              <w:rPr>
                <w:sz w:val="20"/>
                <w:szCs w:val="20"/>
              </w:rPr>
            </w:pPr>
            <w:r w:rsidRPr="00014A93">
              <w:rPr>
                <w:sz w:val="20"/>
                <w:szCs w:val="20"/>
              </w:rPr>
              <w:t>Y</w:t>
            </w:r>
          </w:p>
        </w:tc>
      </w:tr>
      <w:tr w:rsidR="00A6592E" w:rsidRPr="00014A93" w14:paraId="397F69B3" w14:textId="77777777" w:rsidTr="00443DD8">
        <w:trPr>
          <w:jc w:val="center"/>
        </w:trPr>
        <w:tc>
          <w:tcPr>
            <w:tcW w:w="939" w:type="dxa"/>
            <w:shd w:val="clear" w:color="auto" w:fill="auto"/>
          </w:tcPr>
          <w:p w14:paraId="31288650"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1</w:t>
            </w:r>
          </w:p>
        </w:tc>
        <w:tc>
          <w:tcPr>
            <w:tcW w:w="1775" w:type="dxa"/>
            <w:shd w:val="clear" w:color="auto" w:fill="auto"/>
          </w:tcPr>
          <w:p w14:paraId="7AB56C2D" w14:textId="77777777" w:rsidR="00A6592E" w:rsidRPr="00014A93" w:rsidRDefault="00A6592E" w:rsidP="00443DD8">
            <w:pPr>
              <w:widowControl w:val="0"/>
              <w:suppressAutoHyphens w:val="0"/>
              <w:adjustRightInd w:val="0"/>
              <w:jc w:val="center"/>
              <w:textAlignment w:val="baseline"/>
              <w:rPr>
                <w:sz w:val="20"/>
                <w:szCs w:val="20"/>
                <w:highlight w:val="yellow"/>
              </w:rPr>
            </w:pPr>
            <w:r w:rsidRPr="00014A93">
              <w:rPr>
                <w:sz w:val="20"/>
              </w:rPr>
              <w:t>339276.84</w:t>
            </w:r>
          </w:p>
        </w:tc>
        <w:tc>
          <w:tcPr>
            <w:tcW w:w="1873" w:type="dxa"/>
            <w:shd w:val="clear" w:color="auto" w:fill="auto"/>
          </w:tcPr>
          <w:p w14:paraId="1D03E546"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2216055.26</w:t>
            </w:r>
          </w:p>
        </w:tc>
      </w:tr>
      <w:tr w:rsidR="00A6592E" w:rsidRPr="00014A93" w14:paraId="740F137A" w14:textId="77777777" w:rsidTr="00443DD8">
        <w:trPr>
          <w:jc w:val="center"/>
        </w:trPr>
        <w:tc>
          <w:tcPr>
            <w:tcW w:w="939" w:type="dxa"/>
            <w:shd w:val="clear" w:color="auto" w:fill="auto"/>
          </w:tcPr>
          <w:p w14:paraId="6806C580"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w:t>
            </w:r>
          </w:p>
        </w:tc>
        <w:tc>
          <w:tcPr>
            <w:tcW w:w="1775" w:type="dxa"/>
            <w:shd w:val="clear" w:color="auto" w:fill="auto"/>
          </w:tcPr>
          <w:p w14:paraId="66D3B8A8"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339261.45</w:t>
            </w:r>
          </w:p>
        </w:tc>
        <w:tc>
          <w:tcPr>
            <w:tcW w:w="1873" w:type="dxa"/>
            <w:shd w:val="clear" w:color="auto" w:fill="auto"/>
          </w:tcPr>
          <w:p w14:paraId="635FFA38"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2216046.35</w:t>
            </w:r>
          </w:p>
        </w:tc>
      </w:tr>
      <w:tr w:rsidR="00A6592E" w:rsidRPr="00014A93" w14:paraId="75B55196" w14:textId="77777777" w:rsidTr="00443DD8">
        <w:trPr>
          <w:jc w:val="center"/>
        </w:trPr>
        <w:tc>
          <w:tcPr>
            <w:tcW w:w="939" w:type="dxa"/>
            <w:shd w:val="clear" w:color="auto" w:fill="auto"/>
          </w:tcPr>
          <w:p w14:paraId="016B270F"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w:t>
            </w:r>
          </w:p>
        </w:tc>
        <w:tc>
          <w:tcPr>
            <w:tcW w:w="1775" w:type="dxa"/>
            <w:shd w:val="clear" w:color="auto" w:fill="auto"/>
          </w:tcPr>
          <w:p w14:paraId="06C6281E"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339224.84</w:t>
            </w:r>
          </w:p>
        </w:tc>
        <w:tc>
          <w:tcPr>
            <w:tcW w:w="1873" w:type="dxa"/>
            <w:shd w:val="clear" w:color="auto" w:fill="auto"/>
          </w:tcPr>
          <w:p w14:paraId="7AFDCD2E"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2216036.44</w:t>
            </w:r>
          </w:p>
        </w:tc>
      </w:tr>
      <w:tr w:rsidR="00A6592E" w:rsidRPr="00014A93" w14:paraId="454D9EBB" w14:textId="77777777" w:rsidTr="00443DD8">
        <w:trPr>
          <w:jc w:val="center"/>
        </w:trPr>
        <w:tc>
          <w:tcPr>
            <w:tcW w:w="939" w:type="dxa"/>
            <w:shd w:val="clear" w:color="auto" w:fill="auto"/>
          </w:tcPr>
          <w:p w14:paraId="4807D111"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4</w:t>
            </w:r>
          </w:p>
        </w:tc>
        <w:tc>
          <w:tcPr>
            <w:tcW w:w="1775" w:type="dxa"/>
            <w:shd w:val="clear" w:color="auto" w:fill="auto"/>
          </w:tcPr>
          <w:p w14:paraId="6EEC5077"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339190.19</w:t>
            </w:r>
          </w:p>
        </w:tc>
        <w:tc>
          <w:tcPr>
            <w:tcW w:w="1873" w:type="dxa"/>
            <w:shd w:val="clear" w:color="auto" w:fill="auto"/>
          </w:tcPr>
          <w:p w14:paraId="7AD7D685"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2216018.41</w:t>
            </w:r>
          </w:p>
        </w:tc>
      </w:tr>
      <w:tr w:rsidR="00A6592E" w:rsidRPr="00014A93" w14:paraId="7FF92E95" w14:textId="77777777" w:rsidTr="00443DD8">
        <w:trPr>
          <w:jc w:val="center"/>
        </w:trPr>
        <w:tc>
          <w:tcPr>
            <w:tcW w:w="939" w:type="dxa"/>
            <w:shd w:val="clear" w:color="auto" w:fill="auto"/>
          </w:tcPr>
          <w:p w14:paraId="4DCF53DC"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5</w:t>
            </w:r>
          </w:p>
        </w:tc>
        <w:tc>
          <w:tcPr>
            <w:tcW w:w="1775" w:type="dxa"/>
            <w:shd w:val="clear" w:color="auto" w:fill="auto"/>
          </w:tcPr>
          <w:p w14:paraId="25D0F64A"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339180.00</w:t>
            </w:r>
          </w:p>
        </w:tc>
        <w:tc>
          <w:tcPr>
            <w:tcW w:w="1873" w:type="dxa"/>
            <w:shd w:val="clear" w:color="auto" w:fill="auto"/>
          </w:tcPr>
          <w:p w14:paraId="5C8546C7"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2216059.83</w:t>
            </w:r>
          </w:p>
        </w:tc>
      </w:tr>
      <w:tr w:rsidR="00A6592E" w:rsidRPr="00014A93" w14:paraId="5942683B" w14:textId="77777777" w:rsidTr="00443DD8">
        <w:trPr>
          <w:jc w:val="center"/>
        </w:trPr>
        <w:tc>
          <w:tcPr>
            <w:tcW w:w="939" w:type="dxa"/>
            <w:shd w:val="clear" w:color="auto" w:fill="auto"/>
          </w:tcPr>
          <w:p w14:paraId="157D18B8"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6</w:t>
            </w:r>
          </w:p>
        </w:tc>
        <w:tc>
          <w:tcPr>
            <w:tcW w:w="1775" w:type="dxa"/>
            <w:shd w:val="clear" w:color="auto" w:fill="auto"/>
          </w:tcPr>
          <w:p w14:paraId="7B2A17CB"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339168.99</w:t>
            </w:r>
          </w:p>
        </w:tc>
        <w:tc>
          <w:tcPr>
            <w:tcW w:w="1873" w:type="dxa"/>
            <w:shd w:val="clear" w:color="auto" w:fill="auto"/>
          </w:tcPr>
          <w:p w14:paraId="18DFB57E"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2216105.54</w:t>
            </w:r>
          </w:p>
        </w:tc>
      </w:tr>
      <w:tr w:rsidR="00A6592E" w:rsidRPr="00014A93" w14:paraId="4EFA6182" w14:textId="77777777" w:rsidTr="00443DD8">
        <w:trPr>
          <w:jc w:val="center"/>
        </w:trPr>
        <w:tc>
          <w:tcPr>
            <w:tcW w:w="939" w:type="dxa"/>
            <w:shd w:val="clear" w:color="auto" w:fill="auto"/>
          </w:tcPr>
          <w:p w14:paraId="63A587E2"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7</w:t>
            </w:r>
          </w:p>
        </w:tc>
        <w:tc>
          <w:tcPr>
            <w:tcW w:w="1775" w:type="dxa"/>
            <w:shd w:val="clear" w:color="auto" w:fill="auto"/>
          </w:tcPr>
          <w:p w14:paraId="605ACAE2"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339157.4</w:t>
            </w:r>
          </w:p>
        </w:tc>
        <w:tc>
          <w:tcPr>
            <w:tcW w:w="1873" w:type="dxa"/>
            <w:shd w:val="clear" w:color="auto" w:fill="auto"/>
          </w:tcPr>
          <w:p w14:paraId="16261B84"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2216150.85</w:t>
            </w:r>
          </w:p>
        </w:tc>
      </w:tr>
      <w:tr w:rsidR="00A6592E" w:rsidRPr="00014A93" w14:paraId="1CE3521A" w14:textId="77777777" w:rsidTr="00443DD8">
        <w:trPr>
          <w:jc w:val="center"/>
        </w:trPr>
        <w:tc>
          <w:tcPr>
            <w:tcW w:w="939" w:type="dxa"/>
            <w:shd w:val="clear" w:color="auto" w:fill="auto"/>
          </w:tcPr>
          <w:p w14:paraId="767B87CC"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8</w:t>
            </w:r>
          </w:p>
        </w:tc>
        <w:tc>
          <w:tcPr>
            <w:tcW w:w="1775" w:type="dxa"/>
            <w:shd w:val="clear" w:color="auto" w:fill="auto"/>
          </w:tcPr>
          <w:p w14:paraId="7C159990"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339150.61</w:t>
            </w:r>
          </w:p>
        </w:tc>
        <w:tc>
          <w:tcPr>
            <w:tcW w:w="1873" w:type="dxa"/>
            <w:shd w:val="clear" w:color="auto" w:fill="auto"/>
          </w:tcPr>
          <w:p w14:paraId="63B11E46"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2216178.15</w:t>
            </w:r>
          </w:p>
        </w:tc>
      </w:tr>
      <w:tr w:rsidR="00A6592E" w:rsidRPr="00014A93" w14:paraId="1949F79D" w14:textId="77777777" w:rsidTr="00443DD8">
        <w:trPr>
          <w:jc w:val="center"/>
        </w:trPr>
        <w:tc>
          <w:tcPr>
            <w:tcW w:w="939" w:type="dxa"/>
            <w:shd w:val="clear" w:color="auto" w:fill="auto"/>
          </w:tcPr>
          <w:p w14:paraId="57D16DC9"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9</w:t>
            </w:r>
          </w:p>
        </w:tc>
        <w:tc>
          <w:tcPr>
            <w:tcW w:w="1775" w:type="dxa"/>
            <w:shd w:val="clear" w:color="auto" w:fill="auto"/>
          </w:tcPr>
          <w:p w14:paraId="186D96A8"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339136.48</w:t>
            </w:r>
          </w:p>
        </w:tc>
        <w:tc>
          <w:tcPr>
            <w:tcW w:w="1873" w:type="dxa"/>
            <w:shd w:val="clear" w:color="auto" w:fill="auto"/>
          </w:tcPr>
          <w:p w14:paraId="3F396E51"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2216235.16</w:t>
            </w:r>
          </w:p>
        </w:tc>
      </w:tr>
      <w:tr w:rsidR="00A6592E" w:rsidRPr="00014A93" w14:paraId="7185109D" w14:textId="77777777" w:rsidTr="00443DD8">
        <w:trPr>
          <w:jc w:val="center"/>
        </w:trPr>
        <w:tc>
          <w:tcPr>
            <w:tcW w:w="939" w:type="dxa"/>
            <w:shd w:val="clear" w:color="auto" w:fill="auto"/>
          </w:tcPr>
          <w:p w14:paraId="45AD01E0"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10</w:t>
            </w:r>
          </w:p>
        </w:tc>
        <w:tc>
          <w:tcPr>
            <w:tcW w:w="1775" w:type="dxa"/>
            <w:shd w:val="clear" w:color="auto" w:fill="auto"/>
          </w:tcPr>
          <w:p w14:paraId="192DBEED"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339119.49</w:t>
            </w:r>
          </w:p>
        </w:tc>
        <w:tc>
          <w:tcPr>
            <w:tcW w:w="1873" w:type="dxa"/>
            <w:shd w:val="clear" w:color="auto" w:fill="auto"/>
          </w:tcPr>
          <w:p w14:paraId="0B0247B1"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2216303.67</w:t>
            </w:r>
          </w:p>
        </w:tc>
      </w:tr>
      <w:tr w:rsidR="00A6592E" w:rsidRPr="00014A93" w14:paraId="0E7E3278" w14:textId="77777777" w:rsidTr="00443DD8">
        <w:trPr>
          <w:jc w:val="center"/>
        </w:trPr>
        <w:tc>
          <w:tcPr>
            <w:tcW w:w="939" w:type="dxa"/>
            <w:shd w:val="clear" w:color="auto" w:fill="auto"/>
          </w:tcPr>
          <w:p w14:paraId="18DB4389"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11</w:t>
            </w:r>
          </w:p>
        </w:tc>
        <w:tc>
          <w:tcPr>
            <w:tcW w:w="1775" w:type="dxa"/>
            <w:shd w:val="clear" w:color="auto" w:fill="auto"/>
          </w:tcPr>
          <w:p w14:paraId="2EBA92D9"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339105.32</w:t>
            </w:r>
          </w:p>
        </w:tc>
        <w:tc>
          <w:tcPr>
            <w:tcW w:w="1873" w:type="dxa"/>
            <w:shd w:val="clear" w:color="auto" w:fill="auto"/>
          </w:tcPr>
          <w:p w14:paraId="46A04B86"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2216360.8</w:t>
            </w:r>
          </w:p>
        </w:tc>
      </w:tr>
      <w:tr w:rsidR="00A6592E" w:rsidRPr="00014A93" w14:paraId="5A3F81A2" w14:textId="77777777" w:rsidTr="00443DD8">
        <w:trPr>
          <w:jc w:val="center"/>
        </w:trPr>
        <w:tc>
          <w:tcPr>
            <w:tcW w:w="939" w:type="dxa"/>
            <w:shd w:val="clear" w:color="auto" w:fill="auto"/>
          </w:tcPr>
          <w:p w14:paraId="1A62D075"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12</w:t>
            </w:r>
          </w:p>
        </w:tc>
        <w:tc>
          <w:tcPr>
            <w:tcW w:w="1775" w:type="dxa"/>
            <w:shd w:val="clear" w:color="auto" w:fill="auto"/>
          </w:tcPr>
          <w:p w14:paraId="5BE3C815"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339094.13</w:t>
            </w:r>
          </w:p>
        </w:tc>
        <w:tc>
          <w:tcPr>
            <w:tcW w:w="1873" w:type="dxa"/>
            <w:shd w:val="clear" w:color="auto" w:fill="auto"/>
          </w:tcPr>
          <w:p w14:paraId="4C7FB494"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2216405.94</w:t>
            </w:r>
          </w:p>
        </w:tc>
      </w:tr>
      <w:tr w:rsidR="00A6592E" w:rsidRPr="00014A93" w14:paraId="37FDDBE0" w14:textId="77777777" w:rsidTr="00443DD8">
        <w:trPr>
          <w:jc w:val="center"/>
        </w:trPr>
        <w:tc>
          <w:tcPr>
            <w:tcW w:w="939" w:type="dxa"/>
            <w:shd w:val="clear" w:color="auto" w:fill="auto"/>
          </w:tcPr>
          <w:p w14:paraId="515D04F5"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13</w:t>
            </w:r>
          </w:p>
        </w:tc>
        <w:tc>
          <w:tcPr>
            <w:tcW w:w="1775" w:type="dxa"/>
            <w:shd w:val="clear" w:color="auto" w:fill="auto"/>
          </w:tcPr>
          <w:p w14:paraId="7894146D"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339080.22</w:t>
            </w:r>
          </w:p>
        </w:tc>
        <w:tc>
          <w:tcPr>
            <w:tcW w:w="1873" w:type="dxa"/>
            <w:shd w:val="clear" w:color="auto" w:fill="auto"/>
          </w:tcPr>
          <w:p w14:paraId="63E0893D"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2216462.02</w:t>
            </w:r>
          </w:p>
        </w:tc>
      </w:tr>
      <w:tr w:rsidR="00A6592E" w:rsidRPr="00014A93" w14:paraId="688CD034" w14:textId="77777777" w:rsidTr="00443DD8">
        <w:trPr>
          <w:jc w:val="center"/>
        </w:trPr>
        <w:tc>
          <w:tcPr>
            <w:tcW w:w="939" w:type="dxa"/>
            <w:shd w:val="clear" w:color="auto" w:fill="auto"/>
          </w:tcPr>
          <w:p w14:paraId="20E8FDBD"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14</w:t>
            </w:r>
          </w:p>
        </w:tc>
        <w:tc>
          <w:tcPr>
            <w:tcW w:w="1775" w:type="dxa"/>
            <w:shd w:val="clear" w:color="auto" w:fill="auto"/>
          </w:tcPr>
          <w:p w14:paraId="255AFB93"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339068.19</w:t>
            </w:r>
          </w:p>
        </w:tc>
        <w:tc>
          <w:tcPr>
            <w:tcW w:w="1873" w:type="dxa"/>
            <w:shd w:val="clear" w:color="auto" w:fill="auto"/>
          </w:tcPr>
          <w:p w14:paraId="2E720DEC"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2216510.56</w:t>
            </w:r>
          </w:p>
        </w:tc>
      </w:tr>
      <w:tr w:rsidR="00A6592E" w:rsidRPr="00014A93" w14:paraId="24A74C2D" w14:textId="77777777" w:rsidTr="00443DD8">
        <w:trPr>
          <w:jc w:val="center"/>
        </w:trPr>
        <w:tc>
          <w:tcPr>
            <w:tcW w:w="939" w:type="dxa"/>
            <w:shd w:val="clear" w:color="auto" w:fill="auto"/>
          </w:tcPr>
          <w:p w14:paraId="7D1C40F1"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15</w:t>
            </w:r>
          </w:p>
        </w:tc>
        <w:tc>
          <w:tcPr>
            <w:tcW w:w="1775" w:type="dxa"/>
            <w:shd w:val="clear" w:color="auto" w:fill="auto"/>
          </w:tcPr>
          <w:p w14:paraId="3FF44687"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339051.09</w:t>
            </w:r>
          </w:p>
        </w:tc>
        <w:tc>
          <w:tcPr>
            <w:tcW w:w="1873" w:type="dxa"/>
            <w:shd w:val="clear" w:color="auto" w:fill="auto"/>
          </w:tcPr>
          <w:p w14:paraId="19426EF4"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2216578.99</w:t>
            </w:r>
          </w:p>
        </w:tc>
      </w:tr>
      <w:tr w:rsidR="00A6592E" w:rsidRPr="00014A93" w14:paraId="3567931E" w14:textId="77777777" w:rsidTr="00443DD8">
        <w:trPr>
          <w:jc w:val="center"/>
        </w:trPr>
        <w:tc>
          <w:tcPr>
            <w:tcW w:w="939" w:type="dxa"/>
            <w:shd w:val="clear" w:color="auto" w:fill="auto"/>
          </w:tcPr>
          <w:p w14:paraId="41222367"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16</w:t>
            </w:r>
          </w:p>
        </w:tc>
        <w:tc>
          <w:tcPr>
            <w:tcW w:w="1775" w:type="dxa"/>
            <w:shd w:val="clear" w:color="auto" w:fill="auto"/>
          </w:tcPr>
          <w:p w14:paraId="55B50414"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339041.04</w:t>
            </w:r>
          </w:p>
        </w:tc>
        <w:tc>
          <w:tcPr>
            <w:tcW w:w="1873" w:type="dxa"/>
            <w:shd w:val="clear" w:color="auto" w:fill="auto"/>
          </w:tcPr>
          <w:p w14:paraId="1C6A4F0E"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2216619.92</w:t>
            </w:r>
          </w:p>
        </w:tc>
      </w:tr>
      <w:tr w:rsidR="00A6592E" w:rsidRPr="00014A93" w14:paraId="5A21F691" w14:textId="77777777" w:rsidTr="00443DD8">
        <w:trPr>
          <w:jc w:val="center"/>
        </w:trPr>
        <w:tc>
          <w:tcPr>
            <w:tcW w:w="939" w:type="dxa"/>
            <w:shd w:val="clear" w:color="auto" w:fill="auto"/>
          </w:tcPr>
          <w:p w14:paraId="6183C73B"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17</w:t>
            </w:r>
          </w:p>
        </w:tc>
        <w:tc>
          <w:tcPr>
            <w:tcW w:w="1775" w:type="dxa"/>
            <w:shd w:val="clear" w:color="auto" w:fill="auto"/>
          </w:tcPr>
          <w:p w14:paraId="177EFA67"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339136.42</w:t>
            </w:r>
          </w:p>
        </w:tc>
        <w:tc>
          <w:tcPr>
            <w:tcW w:w="1873" w:type="dxa"/>
            <w:shd w:val="clear" w:color="auto" w:fill="auto"/>
          </w:tcPr>
          <w:p w14:paraId="7D58FE55"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2216646.41</w:t>
            </w:r>
          </w:p>
        </w:tc>
      </w:tr>
      <w:tr w:rsidR="00A6592E" w:rsidRPr="00014A93" w14:paraId="7789C74B" w14:textId="77777777" w:rsidTr="00443DD8">
        <w:trPr>
          <w:jc w:val="center"/>
        </w:trPr>
        <w:tc>
          <w:tcPr>
            <w:tcW w:w="939" w:type="dxa"/>
            <w:shd w:val="clear" w:color="auto" w:fill="auto"/>
          </w:tcPr>
          <w:p w14:paraId="63FD03E5"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18</w:t>
            </w:r>
          </w:p>
        </w:tc>
        <w:tc>
          <w:tcPr>
            <w:tcW w:w="1775" w:type="dxa"/>
            <w:shd w:val="clear" w:color="auto" w:fill="auto"/>
          </w:tcPr>
          <w:p w14:paraId="7C8B659E"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339226.06</w:t>
            </w:r>
          </w:p>
        </w:tc>
        <w:tc>
          <w:tcPr>
            <w:tcW w:w="1873" w:type="dxa"/>
            <w:shd w:val="clear" w:color="auto" w:fill="auto"/>
          </w:tcPr>
          <w:p w14:paraId="0AC66127"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2216671.31</w:t>
            </w:r>
          </w:p>
        </w:tc>
      </w:tr>
      <w:tr w:rsidR="00A6592E" w:rsidRPr="00014A93" w14:paraId="0F5F3BA3" w14:textId="77777777" w:rsidTr="00443DD8">
        <w:trPr>
          <w:jc w:val="center"/>
        </w:trPr>
        <w:tc>
          <w:tcPr>
            <w:tcW w:w="939" w:type="dxa"/>
            <w:shd w:val="clear" w:color="auto" w:fill="auto"/>
          </w:tcPr>
          <w:p w14:paraId="7BAF75F0"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19</w:t>
            </w:r>
          </w:p>
        </w:tc>
        <w:tc>
          <w:tcPr>
            <w:tcW w:w="1775" w:type="dxa"/>
            <w:shd w:val="clear" w:color="auto" w:fill="auto"/>
          </w:tcPr>
          <w:p w14:paraId="154C7565"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339226.28</w:t>
            </w:r>
          </w:p>
        </w:tc>
        <w:tc>
          <w:tcPr>
            <w:tcW w:w="1873" w:type="dxa"/>
            <w:shd w:val="clear" w:color="auto" w:fill="auto"/>
          </w:tcPr>
          <w:p w14:paraId="31406B40"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2216670.51</w:t>
            </w:r>
          </w:p>
        </w:tc>
      </w:tr>
      <w:tr w:rsidR="00A6592E" w:rsidRPr="00014A93" w14:paraId="2B3846BE" w14:textId="77777777" w:rsidTr="00443DD8">
        <w:trPr>
          <w:jc w:val="center"/>
        </w:trPr>
        <w:tc>
          <w:tcPr>
            <w:tcW w:w="939" w:type="dxa"/>
            <w:shd w:val="clear" w:color="auto" w:fill="auto"/>
          </w:tcPr>
          <w:p w14:paraId="537F9755"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20</w:t>
            </w:r>
          </w:p>
        </w:tc>
        <w:tc>
          <w:tcPr>
            <w:tcW w:w="1775" w:type="dxa"/>
            <w:shd w:val="clear" w:color="auto" w:fill="auto"/>
          </w:tcPr>
          <w:p w14:paraId="60DD7DC8"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339230.78</w:t>
            </w:r>
          </w:p>
        </w:tc>
        <w:tc>
          <w:tcPr>
            <w:tcW w:w="1873" w:type="dxa"/>
            <w:shd w:val="clear" w:color="auto" w:fill="auto"/>
          </w:tcPr>
          <w:p w14:paraId="2C2F3CB2"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2216654.37</w:t>
            </w:r>
          </w:p>
        </w:tc>
      </w:tr>
      <w:tr w:rsidR="00A6592E" w:rsidRPr="00014A93" w14:paraId="2A7D7C15" w14:textId="77777777" w:rsidTr="00443DD8">
        <w:trPr>
          <w:jc w:val="center"/>
        </w:trPr>
        <w:tc>
          <w:tcPr>
            <w:tcW w:w="939" w:type="dxa"/>
            <w:shd w:val="clear" w:color="auto" w:fill="auto"/>
          </w:tcPr>
          <w:p w14:paraId="28FEA4D7"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21</w:t>
            </w:r>
          </w:p>
        </w:tc>
        <w:tc>
          <w:tcPr>
            <w:tcW w:w="1775" w:type="dxa"/>
            <w:shd w:val="clear" w:color="auto" w:fill="auto"/>
          </w:tcPr>
          <w:p w14:paraId="4C06A053"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339262.57</w:t>
            </w:r>
          </w:p>
        </w:tc>
        <w:tc>
          <w:tcPr>
            <w:tcW w:w="1873" w:type="dxa"/>
            <w:shd w:val="clear" w:color="auto" w:fill="auto"/>
          </w:tcPr>
          <w:p w14:paraId="35417049"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2216663.23</w:t>
            </w:r>
          </w:p>
        </w:tc>
      </w:tr>
      <w:tr w:rsidR="00A6592E" w:rsidRPr="00014A93" w14:paraId="7EF3914A" w14:textId="77777777" w:rsidTr="00443DD8">
        <w:trPr>
          <w:jc w:val="center"/>
        </w:trPr>
        <w:tc>
          <w:tcPr>
            <w:tcW w:w="939" w:type="dxa"/>
            <w:shd w:val="clear" w:color="auto" w:fill="auto"/>
          </w:tcPr>
          <w:p w14:paraId="2B0E0A1F"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w:t>
            </w:r>
          </w:p>
        </w:tc>
        <w:tc>
          <w:tcPr>
            <w:tcW w:w="1775" w:type="dxa"/>
            <w:shd w:val="clear" w:color="auto" w:fill="auto"/>
          </w:tcPr>
          <w:p w14:paraId="54A70E98"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339258.07</w:t>
            </w:r>
          </w:p>
        </w:tc>
        <w:tc>
          <w:tcPr>
            <w:tcW w:w="1873" w:type="dxa"/>
            <w:shd w:val="clear" w:color="auto" w:fill="auto"/>
          </w:tcPr>
          <w:p w14:paraId="27E7B410"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2216679.38</w:t>
            </w:r>
          </w:p>
        </w:tc>
      </w:tr>
      <w:tr w:rsidR="00A6592E" w:rsidRPr="00014A93" w14:paraId="52CD6786" w14:textId="77777777" w:rsidTr="00443DD8">
        <w:trPr>
          <w:jc w:val="center"/>
        </w:trPr>
        <w:tc>
          <w:tcPr>
            <w:tcW w:w="939" w:type="dxa"/>
            <w:shd w:val="clear" w:color="auto" w:fill="auto"/>
          </w:tcPr>
          <w:p w14:paraId="6119CF06"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23</w:t>
            </w:r>
          </w:p>
        </w:tc>
        <w:tc>
          <w:tcPr>
            <w:tcW w:w="1775" w:type="dxa"/>
            <w:shd w:val="clear" w:color="auto" w:fill="auto"/>
          </w:tcPr>
          <w:p w14:paraId="3627FEDC"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339257.86</w:t>
            </w:r>
          </w:p>
        </w:tc>
        <w:tc>
          <w:tcPr>
            <w:tcW w:w="1873" w:type="dxa"/>
            <w:shd w:val="clear" w:color="auto" w:fill="auto"/>
          </w:tcPr>
          <w:p w14:paraId="3769040E"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2216680.14</w:t>
            </w:r>
          </w:p>
        </w:tc>
      </w:tr>
      <w:tr w:rsidR="00A6592E" w:rsidRPr="00014A93" w14:paraId="1F956C24" w14:textId="77777777" w:rsidTr="00443DD8">
        <w:trPr>
          <w:jc w:val="center"/>
        </w:trPr>
        <w:tc>
          <w:tcPr>
            <w:tcW w:w="939" w:type="dxa"/>
            <w:shd w:val="clear" w:color="auto" w:fill="auto"/>
          </w:tcPr>
          <w:p w14:paraId="2D0962BD"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24</w:t>
            </w:r>
          </w:p>
        </w:tc>
        <w:tc>
          <w:tcPr>
            <w:tcW w:w="1775" w:type="dxa"/>
            <w:shd w:val="clear" w:color="auto" w:fill="auto"/>
          </w:tcPr>
          <w:p w14:paraId="5C1DA514"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339286.81</w:t>
            </w:r>
          </w:p>
        </w:tc>
        <w:tc>
          <w:tcPr>
            <w:tcW w:w="1873" w:type="dxa"/>
            <w:shd w:val="clear" w:color="auto" w:fill="auto"/>
          </w:tcPr>
          <w:p w14:paraId="7852E7D9"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2216688.18</w:t>
            </w:r>
          </w:p>
        </w:tc>
      </w:tr>
      <w:tr w:rsidR="00A6592E" w:rsidRPr="00014A93" w14:paraId="11A8F610" w14:textId="77777777" w:rsidTr="00443DD8">
        <w:trPr>
          <w:jc w:val="center"/>
        </w:trPr>
        <w:tc>
          <w:tcPr>
            <w:tcW w:w="939" w:type="dxa"/>
            <w:shd w:val="clear" w:color="auto" w:fill="auto"/>
          </w:tcPr>
          <w:p w14:paraId="426261BE"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25</w:t>
            </w:r>
          </w:p>
        </w:tc>
        <w:tc>
          <w:tcPr>
            <w:tcW w:w="1775" w:type="dxa"/>
            <w:shd w:val="clear" w:color="auto" w:fill="auto"/>
          </w:tcPr>
          <w:p w14:paraId="534C867F"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339304.52</w:t>
            </w:r>
          </w:p>
        </w:tc>
        <w:tc>
          <w:tcPr>
            <w:tcW w:w="1873" w:type="dxa"/>
            <w:shd w:val="clear" w:color="auto" w:fill="auto"/>
          </w:tcPr>
          <w:p w14:paraId="39D09320"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2216693.10</w:t>
            </w:r>
          </w:p>
        </w:tc>
      </w:tr>
      <w:tr w:rsidR="00A6592E" w:rsidRPr="00014A93" w14:paraId="43DFD185" w14:textId="77777777" w:rsidTr="00443DD8">
        <w:trPr>
          <w:jc w:val="center"/>
        </w:trPr>
        <w:tc>
          <w:tcPr>
            <w:tcW w:w="939" w:type="dxa"/>
            <w:shd w:val="clear" w:color="auto" w:fill="auto"/>
          </w:tcPr>
          <w:p w14:paraId="19F48993"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26</w:t>
            </w:r>
          </w:p>
        </w:tc>
        <w:tc>
          <w:tcPr>
            <w:tcW w:w="1775" w:type="dxa"/>
            <w:shd w:val="clear" w:color="auto" w:fill="auto"/>
          </w:tcPr>
          <w:p w14:paraId="554E8400"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339305.60</w:t>
            </w:r>
          </w:p>
        </w:tc>
        <w:tc>
          <w:tcPr>
            <w:tcW w:w="1873" w:type="dxa"/>
            <w:shd w:val="clear" w:color="auto" w:fill="auto"/>
          </w:tcPr>
          <w:p w14:paraId="402AC54C"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2216693.40</w:t>
            </w:r>
          </w:p>
        </w:tc>
      </w:tr>
      <w:tr w:rsidR="00A6592E" w:rsidRPr="00014A93" w14:paraId="75C45D74" w14:textId="77777777" w:rsidTr="00443DD8">
        <w:trPr>
          <w:jc w:val="center"/>
        </w:trPr>
        <w:tc>
          <w:tcPr>
            <w:tcW w:w="939" w:type="dxa"/>
            <w:shd w:val="clear" w:color="auto" w:fill="auto"/>
          </w:tcPr>
          <w:p w14:paraId="7C75BE25"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27</w:t>
            </w:r>
          </w:p>
        </w:tc>
        <w:tc>
          <w:tcPr>
            <w:tcW w:w="1775" w:type="dxa"/>
            <w:shd w:val="clear" w:color="auto" w:fill="auto"/>
          </w:tcPr>
          <w:p w14:paraId="4C0C81AF"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339309.02</w:t>
            </w:r>
          </w:p>
        </w:tc>
        <w:tc>
          <w:tcPr>
            <w:tcW w:w="1873" w:type="dxa"/>
            <w:shd w:val="clear" w:color="auto" w:fill="auto"/>
          </w:tcPr>
          <w:p w14:paraId="16D7F450"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2216694.35</w:t>
            </w:r>
          </w:p>
        </w:tc>
      </w:tr>
      <w:tr w:rsidR="00A6592E" w:rsidRPr="00014A93" w14:paraId="0CEB602B" w14:textId="77777777" w:rsidTr="00443DD8">
        <w:trPr>
          <w:jc w:val="center"/>
        </w:trPr>
        <w:tc>
          <w:tcPr>
            <w:tcW w:w="939" w:type="dxa"/>
            <w:shd w:val="clear" w:color="auto" w:fill="auto"/>
          </w:tcPr>
          <w:p w14:paraId="0942146B"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28</w:t>
            </w:r>
          </w:p>
        </w:tc>
        <w:tc>
          <w:tcPr>
            <w:tcW w:w="1775" w:type="dxa"/>
            <w:shd w:val="clear" w:color="auto" w:fill="auto"/>
          </w:tcPr>
          <w:p w14:paraId="4716084A"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339327.99</w:t>
            </w:r>
          </w:p>
        </w:tc>
        <w:tc>
          <w:tcPr>
            <w:tcW w:w="1873" w:type="dxa"/>
            <w:shd w:val="clear" w:color="auto" w:fill="auto"/>
          </w:tcPr>
          <w:p w14:paraId="3348DA4C"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2216700.57</w:t>
            </w:r>
          </w:p>
        </w:tc>
      </w:tr>
      <w:tr w:rsidR="00A6592E" w:rsidRPr="00014A93" w14:paraId="0E15F150" w14:textId="77777777" w:rsidTr="00443DD8">
        <w:trPr>
          <w:jc w:val="center"/>
        </w:trPr>
        <w:tc>
          <w:tcPr>
            <w:tcW w:w="939" w:type="dxa"/>
            <w:shd w:val="clear" w:color="auto" w:fill="auto"/>
          </w:tcPr>
          <w:p w14:paraId="3CD4FAD5"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29</w:t>
            </w:r>
          </w:p>
        </w:tc>
        <w:tc>
          <w:tcPr>
            <w:tcW w:w="1775" w:type="dxa"/>
            <w:shd w:val="clear" w:color="auto" w:fill="auto"/>
          </w:tcPr>
          <w:p w14:paraId="51A79379"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339333.79</w:t>
            </w:r>
          </w:p>
        </w:tc>
        <w:tc>
          <w:tcPr>
            <w:tcW w:w="1873" w:type="dxa"/>
            <w:shd w:val="clear" w:color="auto" w:fill="auto"/>
          </w:tcPr>
          <w:p w14:paraId="24D1577C"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2216702.13</w:t>
            </w:r>
          </w:p>
        </w:tc>
      </w:tr>
      <w:tr w:rsidR="00A6592E" w:rsidRPr="00014A93" w14:paraId="761BA4DC" w14:textId="77777777" w:rsidTr="00443DD8">
        <w:trPr>
          <w:jc w:val="center"/>
        </w:trPr>
        <w:tc>
          <w:tcPr>
            <w:tcW w:w="939" w:type="dxa"/>
            <w:shd w:val="clear" w:color="auto" w:fill="auto"/>
          </w:tcPr>
          <w:p w14:paraId="7AD7458D"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30</w:t>
            </w:r>
          </w:p>
        </w:tc>
        <w:tc>
          <w:tcPr>
            <w:tcW w:w="1775" w:type="dxa"/>
            <w:shd w:val="clear" w:color="auto" w:fill="auto"/>
          </w:tcPr>
          <w:p w14:paraId="2F943AF8"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339447.48</w:t>
            </w:r>
          </w:p>
        </w:tc>
        <w:tc>
          <w:tcPr>
            <w:tcW w:w="1873" w:type="dxa"/>
            <w:shd w:val="clear" w:color="auto" w:fill="auto"/>
          </w:tcPr>
          <w:p w14:paraId="64A70299"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2216732.8</w:t>
            </w:r>
          </w:p>
        </w:tc>
      </w:tr>
      <w:tr w:rsidR="00A6592E" w:rsidRPr="00014A93" w14:paraId="4ECFC34B" w14:textId="77777777" w:rsidTr="00443DD8">
        <w:trPr>
          <w:jc w:val="center"/>
        </w:trPr>
        <w:tc>
          <w:tcPr>
            <w:tcW w:w="939" w:type="dxa"/>
            <w:shd w:val="clear" w:color="auto" w:fill="auto"/>
          </w:tcPr>
          <w:p w14:paraId="1D9080BD"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31</w:t>
            </w:r>
          </w:p>
        </w:tc>
        <w:tc>
          <w:tcPr>
            <w:tcW w:w="1775" w:type="dxa"/>
            <w:shd w:val="clear" w:color="auto" w:fill="auto"/>
          </w:tcPr>
          <w:p w14:paraId="4BA78D07"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339509.28</w:t>
            </w:r>
          </w:p>
        </w:tc>
        <w:tc>
          <w:tcPr>
            <w:tcW w:w="1873" w:type="dxa"/>
            <w:shd w:val="clear" w:color="auto" w:fill="auto"/>
          </w:tcPr>
          <w:p w14:paraId="75DA327C"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2216749.97</w:t>
            </w:r>
          </w:p>
        </w:tc>
      </w:tr>
      <w:tr w:rsidR="00A6592E" w:rsidRPr="00014A93" w14:paraId="7F1BF013" w14:textId="77777777" w:rsidTr="00443DD8">
        <w:trPr>
          <w:jc w:val="center"/>
        </w:trPr>
        <w:tc>
          <w:tcPr>
            <w:tcW w:w="939" w:type="dxa"/>
            <w:shd w:val="clear" w:color="auto" w:fill="auto"/>
          </w:tcPr>
          <w:p w14:paraId="13840504"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32</w:t>
            </w:r>
          </w:p>
        </w:tc>
        <w:tc>
          <w:tcPr>
            <w:tcW w:w="1775" w:type="dxa"/>
            <w:shd w:val="clear" w:color="auto" w:fill="auto"/>
          </w:tcPr>
          <w:p w14:paraId="4AC12C17"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339517.38</w:t>
            </w:r>
          </w:p>
        </w:tc>
        <w:tc>
          <w:tcPr>
            <w:tcW w:w="1873" w:type="dxa"/>
            <w:shd w:val="clear" w:color="auto" w:fill="auto"/>
          </w:tcPr>
          <w:p w14:paraId="6FC54CB0"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2216758.77</w:t>
            </w:r>
          </w:p>
        </w:tc>
      </w:tr>
      <w:tr w:rsidR="00A6592E" w:rsidRPr="00014A93" w14:paraId="68DA1BD8" w14:textId="77777777" w:rsidTr="00443DD8">
        <w:trPr>
          <w:jc w:val="center"/>
        </w:trPr>
        <w:tc>
          <w:tcPr>
            <w:tcW w:w="939" w:type="dxa"/>
            <w:shd w:val="clear" w:color="auto" w:fill="auto"/>
          </w:tcPr>
          <w:p w14:paraId="6DD5F7B8"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w:t>
            </w:r>
          </w:p>
        </w:tc>
        <w:tc>
          <w:tcPr>
            <w:tcW w:w="1775" w:type="dxa"/>
            <w:shd w:val="clear" w:color="auto" w:fill="auto"/>
          </w:tcPr>
          <w:p w14:paraId="448D408F"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339545.40</w:t>
            </w:r>
          </w:p>
        </w:tc>
        <w:tc>
          <w:tcPr>
            <w:tcW w:w="1873" w:type="dxa"/>
            <w:shd w:val="clear" w:color="auto" w:fill="auto"/>
          </w:tcPr>
          <w:p w14:paraId="79F28B62"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2216760.55</w:t>
            </w:r>
          </w:p>
        </w:tc>
      </w:tr>
      <w:tr w:rsidR="00A6592E" w:rsidRPr="00014A93" w14:paraId="0DAD2EEE" w14:textId="77777777" w:rsidTr="00443DD8">
        <w:trPr>
          <w:jc w:val="center"/>
        </w:trPr>
        <w:tc>
          <w:tcPr>
            <w:tcW w:w="939" w:type="dxa"/>
            <w:shd w:val="clear" w:color="auto" w:fill="auto"/>
          </w:tcPr>
          <w:p w14:paraId="126B2761"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34</w:t>
            </w:r>
          </w:p>
        </w:tc>
        <w:tc>
          <w:tcPr>
            <w:tcW w:w="1775" w:type="dxa"/>
            <w:shd w:val="clear" w:color="auto" w:fill="auto"/>
          </w:tcPr>
          <w:p w14:paraId="33D27C05"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339644.02</w:t>
            </w:r>
          </w:p>
        </w:tc>
        <w:tc>
          <w:tcPr>
            <w:tcW w:w="1873" w:type="dxa"/>
            <w:shd w:val="clear" w:color="auto" w:fill="auto"/>
          </w:tcPr>
          <w:p w14:paraId="2CECA61B"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2216787.77</w:t>
            </w:r>
          </w:p>
        </w:tc>
      </w:tr>
      <w:tr w:rsidR="00A6592E" w:rsidRPr="00014A93" w14:paraId="30AE42FA" w14:textId="77777777" w:rsidTr="00443DD8">
        <w:trPr>
          <w:jc w:val="center"/>
        </w:trPr>
        <w:tc>
          <w:tcPr>
            <w:tcW w:w="939" w:type="dxa"/>
            <w:shd w:val="clear" w:color="auto" w:fill="auto"/>
          </w:tcPr>
          <w:p w14:paraId="47EE2120"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35</w:t>
            </w:r>
          </w:p>
        </w:tc>
        <w:tc>
          <w:tcPr>
            <w:tcW w:w="1775" w:type="dxa"/>
            <w:shd w:val="clear" w:color="auto" w:fill="auto"/>
          </w:tcPr>
          <w:p w14:paraId="1579991A"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339676.01</w:t>
            </w:r>
          </w:p>
        </w:tc>
        <w:tc>
          <w:tcPr>
            <w:tcW w:w="1873" w:type="dxa"/>
            <w:shd w:val="clear" w:color="auto" w:fill="auto"/>
          </w:tcPr>
          <w:p w14:paraId="74F33111"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2216700.75</w:t>
            </w:r>
          </w:p>
        </w:tc>
      </w:tr>
      <w:tr w:rsidR="00A6592E" w:rsidRPr="00014A93" w14:paraId="3B65C28F" w14:textId="77777777" w:rsidTr="00443DD8">
        <w:trPr>
          <w:jc w:val="center"/>
        </w:trPr>
        <w:tc>
          <w:tcPr>
            <w:tcW w:w="939" w:type="dxa"/>
            <w:shd w:val="clear" w:color="auto" w:fill="auto"/>
          </w:tcPr>
          <w:p w14:paraId="284C3695"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36</w:t>
            </w:r>
          </w:p>
        </w:tc>
        <w:tc>
          <w:tcPr>
            <w:tcW w:w="1775" w:type="dxa"/>
            <w:shd w:val="clear" w:color="auto" w:fill="auto"/>
          </w:tcPr>
          <w:p w14:paraId="0ED6A9BB"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339686.21</w:t>
            </w:r>
          </w:p>
        </w:tc>
        <w:tc>
          <w:tcPr>
            <w:tcW w:w="1873" w:type="dxa"/>
            <w:shd w:val="clear" w:color="auto" w:fill="auto"/>
          </w:tcPr>
          <w:p w14:paraId="5C3A15DE"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2216675.59</w:t>
            </w:r>
          </w:p>
        </w:tc>
      </w:tr>
      <w:tr w:rsidR="00A6592E" w:rsidRPr="00014A93" w14:paraId="04536CE2" w14:textId="77777777" w:rsidTr="00443DD8">
        <w:trPr>
          <w:jc w:val="center"/>
        </w:trPr>
        <w:tc>
          <w:tcPr>
            <w:tcW w:w="939" w:type="dxa"/>
            <w:shd w:val="clear" w:color="auto" w:fill="auto"/>
          </w:tcPr>
          <w:p w14:paraId="49E5CAC8"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lastRenderedPageBreak/>
              <w:t>37</w:t>
            </w:r>
          </w:p>
        </w:tc>
        <w:tc>
          <w:tcPr>
            <w:tcW w:w="1775" w:type="dxa"/>
            <w:shd w:val="clear" w:color="auto" w:fill="auto"/>
          </w:tcPr>
          <w:p w14:paraId="0FA1248A"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339696.96</w:t>
            </w:r>
          </w:p>
        </w:tc>
        <w:tc>
          <w:tcPr>
            <w:tcW w:w="1873" w:type="dxa"/>
            <w:shd w:val="clear" w:color="auto" w:fill="auto"/>
          </w:tcPr>
          <w:p w14:paraId="3403795B"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2216650.65</w:t>
            </w:r>
          </w:p>
        </w:tc>
      </w:tr>
      <w:tr w:rsidR="00A6592E" w:rsidRPr="00014A93" w14:paraId="3EEF77D3" w14:textId="77777777" w:rsidTr="00443DD8">
        <w:trPr>
          <w:jc w:val="center"/>
        </w:trPr>
        <w:tc>
          <w:tcPr>
            <w:tcW w:w="939" w:type="dxa"/>
            <w:shd w:val="clear" w:color="auto" w:fill="auto"/>
          </w:tcPr>
          <w:p w14:paraId="0F84BEE5"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38</w:t>
            </w:r>
          </w:p>
        </w:tc>
        <w:tc>
          <w:tcPr>
            <w:tcW w:w="1775" w:type="dxa"/>
            <w:shd w:val="clear" w:color="auto" w:fill="auto"/>
          </w:tcPr>
          <w:p w14:paraId="729C11C8"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339708.26</w:t>
            </w:r>
          </w:p>
        </w:tc>
        <w:tc>
          <w:tcPr>
            <w:tcW w:w="1873" w:type="dxa"/>
            <w:shd w:val="clear" w:color="auto" w:fill="auto"/>
          </w:tcPr>
          <w:p w14:paraId="68632781"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2216625.96</w:t>
            </w:r>
          </w:p>
        </w:tc>
      </w:tr>
      <w:tr w:rsidR="00A6592E" w:rsidRPr="00014A93" w14:paraId="27E628FD" w14:textId="77777777" w:rsidTr="00443DD8">
        <w:trPr>
          <w:jc w:val="center"/>
        </w:trPr>
        <w:tc>
          <w:tcPr>
            <w:tcW w:w="939" w:type="dxa"/>
            <w:shd w:val="clear" w:color="auto" w:fill="auto"/>
          </w:tcPr>
          <w:p w14:paraId="03D4AC14"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39</w:t>
            </w:r>
          </w:p>
        </w:tc>
        <w:tc>
          <w:tcPr>
            <w:tcW w:w="1775" w:type="dxa"/>
            <w:shd w:val="clear" w:color="auto" w:fill="auto"/>
          </w:tcPr>
          <w:p w14:paraId="10DA2740"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339746.85</w:t>
            </w:r>
          </w:p>
        </w:tc>
        <w:tc>
          <w:tcPr>
            <w:tcW w:w="1873" w:type="dxa"/>
            <w:shd w:val="clear" w:color="auto" w:fill="auto"/>
          </w:tcPr>
          <w:p w14:paraId="1C208DA1"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2216547.72</w:t>
            </w:r>
          </w:p>
        </w:tc>
      </w:tr>
      <w:tr w:rsidR="00A6592E" w:rsidRPr="00014A93" w14:paraId="33B6E95B" w14:textId="77777777" w:rsidTr="00443DD8">
        <w:trPr>
          <w:jc w:val="center"/>
        </w:trPr>
        <w:tc>
          <w:tcPr>
            <w:tcW w:w="939" w:type="dxa"/>
            <w:shd w:val="clear" w:color="auto" w:fill="auto"/>
          </w:tcPr>
          <w:p w14:paraId="43BF4109"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40</w:t>
            </w:r>
          </w:p>
        </w:tc>
        <w:tc>
          <w:tcPr>
            <w:tcW w:w="1775" w:type="dxa"/>
            <w:shd w:val="clear" w:color="auto" w:fill="auto"/>
          </w:tcPr>
          <w:p w14:paraId="1B2EC8EB"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339773.29</w:t>
            </w:r>
          </w:p>
        </w:tc>
        <w:tc>
          <w:tcPr>
            <w:tcW w:w="1873" w:type="dxa"/>
            <w:shd w:val="clear" w:color="auto" w:fill="auto"/>
          </w:tcPr>
          <w:p w14:paraId="6CDEA042"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2216492.73</w:t>
            </w:r>
          </w:p>
        </w:tc>
      </w:tr>
      <w:tr w:rsidR="00A6592E" w:rsidRPr="00014A93" w14:paraId="268C5C5B" w14:textId="77777777" w:rsidTr="00443DD8">
        <w:trPr>
          <w:jc w:val="center"/>
        </w:trPr>
        <w:tc>
          <w:tcPr>
            <w:tcW w:w="939" w:type="dxa"/>
            <w:shd w:val="clear" w:color="auto" w:fill="auto"/>
          </w:tcPr>
          <w:p w14:paraId="0B2318C3"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41</w:t>
            </w:r>
          </w:p>
        </w:tc>
        <w:tc>
          <w:tcPr>
            <w:tcW w:w="1775" w:type="dxa"/>
            <w:shd w:val="clear" w:color="auto" w:fill="auto"/>
          </w:tcPr>
          <w:p w14:paraId="5C799601"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339793.01</w:t>
            </w:r>
          </w:p>
        </w:tc>
        <w:tc>
          <w:tcPr>
            <w:tcW w:w="1873" w:type="dxa"/>
            <w:shd w:val="clear" w:color="auto" w:fill="auto"/>
          </w:tcPr>
          <w:p w14:paraId="3F7C81CD"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2216445.71</w:t>
            </w:r>
          </w:p>
        </w:tc>
      </w:tr>
      <w:tr w:rsidR="00A6592E" w:rsidRPr="00014A93" w14:paraId="1ECF86A8" w14:textId="77777777" w:rsidTr="00443DD8">
        <w:trPr>
          <w:jc w:val="center"/>
        </w:trPr>
        <w:tc>
          <w:tcPr>
            <w:tcW w:w="939" w:type="dxa"/>
            <w:shd w:val="clear" w:color="auto" w:fill="auto"/>
          </w:tcPr>
          <w:p w14:paraId="71BFE273"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42</w:t>
            </w:r>
          </w:p>
        </w:tc>
        <w:tc>
          <w:tcPr>
            <w:tcW w:w="1775" w:type="dxa"/>
            <w:shd w:val="clear" w:color="auto" w:fill="auto"/>
          </w:tcPr>
          <w:p w14:paraId="695F5C59"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339808.55</w:t>
            </w:r>
          </w:p>
        </w:tc>
        <w:tc>
          <w:tcPr>
            <w:tcW w:w="1873" w:type="dxa"/>
            <w:shd w:val="clear" w:color="auto" w:fill="auto"/>
          </w:tcPr>
          <w:p w14:paraId="0A66A4DE"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2216400.00</w:t>
            </w:r>
          </w:p>
        </w:tc>
      </w:tr>
      <w:tr w:rsidR="00A6592E" w:rsidRPr="00014A93" w14:paraId="79492AF5" w14:textId="77777777" w:rsidTr="00443DD8">
        <w:trPr>
          <w:jc w:val="center"/>
        </w:trPr>
        <w:tc>
          <w:tcPr>
            <w:tcW w:w="939" w:type="dxa"/>
            <w:shd w:val="clear" w:color="auto" w:fill="auto"/>
          </w:tcPr>
          <w:p w14:paraId="1A6DA2BE"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43</w:t>
            </w:r>
          </w:p>
        </w:tc>
        <w:tc>
          <w:tcPr>
            <w:tcW w:w="1775" w:type="dxa"/>
            <w:shd w:val="clear" w:color="auto" w:fill="auto"/>
          </w:tcPr>
          <w:p w14:paraId="7B08FFFA"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339830.85</w:t>
            </w:r>
          </w:p>
        </w:tc>
        <w:tc>
          <w:tcPr>
            <w:tcW w:w="1873" w:type="dxa"/>
            <w:shd w:val="clear" w:color="auto" w:fill="auto"/>
          </w:tcPr>
          <w:p w14:paraId="2351196D"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2216317.77</w:t>
            </w:r>
          </w:p>
        </w:tc>
      </w:tr>
      <w:tr w:rsidR="00A6592E" w:rsidRPr="00014A93" w14:paraId="749D089B" w14:textId="77777777" w:rsidTr="00443DD8">
        <w:trPr>
          <w:jc w:val="center"/>
        </w:trPr>
        <w:tc>
          <w:tcPr>
            <w:tcW w:w="939" w:type="dxa"/>
            <w:shd w:val="clear" w:color="auto" w:fill="auto"/>
          </w:tcPr>
          <w:p w14:paraId="0701FA55"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44</w:t>
            </w:r>
          </w:p>
        </w:tc>
        <w:tc>
          <w:tcPr>
            <w:tcW w:w="1775" w:type="dxa"/>
            <w:shd w:val="clear" w:color="auto" w:fill="auto"/>
          </w:tcPr>
          <w:p w14:paraId="71ED5622"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339808.62</w:t>
            </w:r>
          </w:p>
        </w:tc>
        <w:tc>
          <w:tcPr>
            <w:tcW w:w="1873" w:type="dxa"/>
            <w:shd w:val="clear" w:color="auto" w:fill="auto"/>
          </w:tcPr>
          <w:p w14:paraId="390E4C97"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2216306.18</w:t>
            </w:r>
          </w:p>
        </w:tc>
      </w:tr>
      <w:tr w:rsidR="00A6592E" w:rsidRPr="00014A93" w14:paraId="66641E6D" w14:textId="77777777" w:rsidTr="00443DD8">
        <w:trPr>
          <w:jc w:val="center"/>
        </w:trPr>
        <w:tc>
          <w:tcPr>
            <w:tcW w:w="939" w:type="dxa"/>
            <w:shd w:val="clear" w:color="auto" w:fill="auto"/>
          </w:tcPr>
          <w:p w14:paraId="476014A6"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45</w:t>
            </w:r>
          </w:p>
        </w:tc>
        <w:tc>
          <w:tcPr>
            <w:tcW w:w="1775" w:type="dxa"/>
            <w:shd w:val="clear" w:color="auto" w:fill="auto"/>
          </w:tcPr>
          <w:p w14:paraId="4C050556"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339792.13</w:t>
            </w:r>
          </w:p>
        </w:tc>
        <w:tc>
          <w:tcPr>
            <w:tcW w:w="1873" w:type="dxa"/>
            <w:shd w:val="clear" w:color="auto" w:fill="auto"/>
          </w:tcPr>
          <w:p w14:paraId="77AA96B2"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2216294.37</w:t>
            </w:r>
          </w:p>
        </w:tc>
      </w:tr>
      <w:tr w:rsidR="00A6592E" w:rsidRPr="00014A93" w14:paraId="571B48F7" w14:textId="77777777" w:rsidTr="00443DD8">
        <w:trPr>
          <w:jc w:val="center"/>
        </w:trPr>
        <w:tc>
          <w:tcPr>
            <w:tcW w:w="939" w:type="dxa"/>
            <w:shd w:val="clear" w:color="auto" w:fill="auto"/>
          </w:tcPr>
          <w:p w14:paraId="29F02DDD"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46</w:t>
            </w:r>
          </w:p>
        </w:tc>
        <w:tc>
          <w:tcPr>
            <w:tcW w:w="1775" w:type="dxa"/>
            <w:shd w:val="clear" w:color="auto" w:fill="auto"/>
          </w:tcPr>
          <w:p w14:paraId="7E1C5132"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339788.41</w:t>
            </w:r>
          </w:p>
        </w:tc>
        <w:tc>
          <w:tcPr>
            <w:tcW w:w="1873" w:type="dxa"/>
            <w:shd w:val="clear" w:color="auto" w:fill="auto"/>
          </w:tcPr>
          <w:p w14:paraId="1F63EA2B"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2216292.32</w:t>
            </w:r>
          </w:p>
        </w:tc>
      </w:tr>
      <w:tr w:rsidR="00A6592E" w:rsidRPr="00014A93" w14:paraId="25D68BE5" w14:textId="77777777" w:rsidTr="00443DD8">
        <w:trPr>
          <w:jc w:val="center"/>
        </w:trPr>
        <w:tc>
          <w:tcPr>
            <w:tcW w:w="939" w:type="dxa"/>
            <w:shd w:val="clear" w:color="auto" w:fill="auto"/>
          </w:tcPr>
          <w:p w14:paraId="4CCB014C"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47</w:t>
            </w:r>
          </w:p>
        </w:tc>
        <w:tc>
          <w:tcPr>
            <w:tcW w:w="1775" w:type="dxa"/>
            <w:shd w:val="clear" w:color="auto" w:fill="auto"/>
          </w:tcPr>
          <w:p w14:paraId="22FDAB16"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339781.96</w:t>
            </w:r>
          </w:p>
        </w:tc>
        <w:tc>
          <w:tcPr>
            <w:tcW w:w="1873" w:type="dxa"/>
            <w:shd w:val="clear" w:color="auto" w:fill="auto"/>
          </w:tcPr>
          <w:p w14:paraId="789922BC"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2216290.45</w:t>
            </w:r>
          </w:p>
        </w:tc>
      </w:tr>
      <w:tr w:rsidR="00A6592E" w:rsidRPr="00014A93" w14:paraId="451E7FF8" w14:textId="77777777" w:rsidTr="00443DD8">
        <w:trPr>
          <w:jc w:val="center"/>
        </w:trPr>
        <w:tc>
          <w:tcPr>
            <w:tcW w:w="939" w:type="dxa"/>
            <w:shd w:val="clear" w:color="auto" w:fill="auto"/>
          </w:tcPr>
          <w:p w14:paraId="32C1A4F0"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48</w:t>
            </w:r>
          </w:p>
        </w:tc>
        <w:tc>
          <w:tcPr>
            <w:tcW w:w="1775" w:type="dxa"/>
            <w:shd w:val="clear" w:color="auto" w:fill="auto"/>
          </w:tcPr>
          <w:p w14:paraId="49E14F5F"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339771.16</w:t>
            </w:r>
          </w:p>
        </w:tc>
        <w:tc>
          <w:tcPr>
            <w:tcW w:w="1873" w:type="dxa"/>
            <w:shd w:val="clear" w:color="auto" w:fill="auto"/>
          </w:tcPr>
          <w:p w14:paraId="63AED497"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2216288.45</w:t>
            </w:r>
          </w:p>
        </w:tc>
      </w:tr>
      <w:tr w:rsidR="00A6592E" w:rsidRPr="00014A93" w14:paraId="2321A95E" w14:textId="77777777" w:rsidTr="00443DD8">
        <w:trPr>
          <w:jc w:val="center"/>
        </w:trPr>
        <w:tc>
          <w:tcPr>
            <w:tcW w:w="939" w:type="dxa"/>
            <w:shd w:val="clear" w:color="auto" w:fill="auto"/>
          </w:tcPr>
          <w:p w14:paraId="3E202223"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49</w:t>
            </w:r>
          </w:p>
        </w:tc>
        <w:tc>
          <w:tcPr>
            <w:tcW w:w="1775" w:type="dxa"/>
            <w:shd w:val="clear" w:color="auto" w:fill="auto"/>
          </w:tcPr>
          <w:p w14:paraId="71CA78C5"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339758.92</w:t>
            </w:r>
          </w:p>
        </w:tc>
        <w:tc>
          <w:tcPr>
            <w:tcW w:w="1873" w:type="dxa"/>
            <w:shd w:val="clear" w:color="auto" w:fill="auto"/>
          </w:tcPr>
          <w:p w14:paraId="7F881885"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2216283.69</w:t>
            </w:r>
          </w:p>
        </w:tc>
      </w:tr>
      <w:tr w:rsidR="00A6592E" w:rsidRPr="00014A93" w14:paraId="63190C94" w14:textId="77777777" w:rsidTr="00443DD8">
        <w:trPr>
          <w:jc w:val="center"/>
        </w:trPr>
        <w:tc>
          <w:tcPr>
            <w:tcW w:w="939" w:type="dxa"/>
            <w:shd w:val="clear" w:color="auto" w:fill="auto"/>
          </w:tcPr>
          <w:p w14:paraId="5D6B4926"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50</w:t>
            </w:r>
          </w:p>
        </w:tc>
        <w:tc>
          <w:tcPr>
            <w:tcW w:w="1775" w:type="dxa"/>
            <w:shd w:val="clear" w:color="auto" w:fill="auto"/>
          </w:tcPr>
          <w:p w14:paraId="77E21403"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339744.28</w:t>
            </w:r>
          </w:p>
        </w:tc>
        <w:tc>
          <w:tcPr>
            <w:tcW w:w="1873" w:type="dxa"/>
            <w:shd w:val="clear" w:color="auto" w:fill="auto"/>
          </w:tcPr>
          <w:p w14:paraId="3726B5CB"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2216276.90</w:t>
            </w:r>
          </w:p>
        </w:tc>
      </w:tr>
      <w:tr w:rsidR="00A6592E" w:rsidRPr="00014A93" w14:paraId="596C56AD" w14:textId="77777777" w:rsidTr="00443DD8">
        <w:trPr>
          <w:jc w:val="center"/>
        </w:trPr>
        <w:tc>
          <w:tcPr>
            <w:tcW w:w="939" w:type="dxa"/>
            <w:shd w:val="clear" w:color="auto" w:fill="auto"/>
          </w:tcPr>
          <w:p w14:paraId="53046FD1"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51</w:t>
            </w:r>
          </w:p>
        </w:tc>
        <w:tc>
          <w:tcPr>
            <w:tcW w:w="1775" w:type="dxa"/>
            <w:shd w:val="clear" w:color="auto" w:fill="auto"/>
          </w:tcPr>
          <w:p w14:paraId="6C428DE6"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339743.34</w:t>
            </w:r>
          </w:p>
        </w:tc>
        <w:tc>
          <w:tcPr>
            <w:tcW w:w="1873" w:type="dxa"/>
            <w:shd w:val="clear" w:color="auto" w:fill="auto"/>
          </w:tcPr>
          <w:p w14:paraId="504A9CC0"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2216276.46</w:t>
            </w:r>
          </w:p>
        </w:tc>
      </w:tr>
      <w:tr w:rsidR="00A6592E" w:rsidRPr="00014A93" w14:paraId="6F844895" w14:textId="77777777" w:rsidTr="00443DD8">
        <w:trPr>
          <w:jc w:val="center"/>
        </w:trPr>
        <w:tc>
          <w:tcPr>
            <w:tcW w:w="939" w:type="dxa"/>
            <w:shd w:val="clear" w:color="auto" w:fill="auto"/>
          </w:tcPr>
          <w:p w14:paraId="2C461E63"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52</w:t>
            </w:r>
          </w:p>
        </w:tc>
        <w:tc>
          <w:tcPr>
            <w:tcW w:w="1775" w:type="dxa"/>
            <w:shd w:val="clear" w:color="auto" w:fill="auto"/>
          </w:tcPr>
          <w:p w14:paraId="19089941"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339735.70</w:t>
            </w:r>
          </w:p>
        </w:tc>
        <w:tc>
          <w:tcPr>
            <w:tcW w:w="1873" w:type="dxa"/>
            <w:shd w:val="clear" w:color="auto" w:fill="auto"/>
          </w:tcPr>
          <w:p w14:paraId="79EC0B8E"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2216270.58</w:t>
            </w:r>
          </w:p>
        </w:tc>
      </w:tr>
      <w:tr w:rsidR="00A6592E" w:rsidRPr="00014A93" w14:paraId="22B44A90" w14:textId="77777777" w:rsidTr="00443DD8">
        <w:trPr>
          <w:jc w:val="center"/>
        </w:trPr>
        <w:tc>
          <w:tcPr>
            <w:tcW w:w="939" w:type="dxa"/>
            <w:shd w:val="clear" w:color="auto" w:fill="auto"/>
          </w:tcPr>
          <w:p w14:paraId="40E18207"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53</w:t>
            </w:r>
          </w:p>
        </w:tc>
        <w:tc>
          <w:tcPr>
            <w:tcW w:w="1775" w:type="dxa"/>
            <w:shd w:val="clear" w:color="auto" w:fill="auto"/>
          </w:tcPr>
          <w:p w14:paraId="264610CC"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339730.52</w:t>
            </w:r>
          </w:p>
        </w:tc>
        <w:tc>
          <w:tcPr>
            <w:tcW w:w="1873" w:type="dxa"/>
            <w:shd w:val="clear" w:color="auto" w:fill="auto"/>
          </w:tcPr>
          <w:p w14:paraId="68FF3C2C"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2216266.59</w:t>
            </w:r>
          </w:p>
        </w:tc>
      </w:tr>
      <w:tr w:rsidR="00A6592E" w:rsidRPr="00014A93" w14:paraId="4D0C918F" w14:textId="77777777" w:rsidTr="00443DD8">
        <w:trPr>
          <w:jc w:val="center"/>
        </w:trPr>
        <w:tc>
          <w:tcPr>
            <w:tcW w:w="939" w:type="dxa"/>
            <w:shd w:val="clear" w:color="auto" w:fill="auto"/>
          </w:tcPr>
          <w:p w14:paraId="799D4356"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54</w:t>
            </w:r>
          </w:p>
        </w:tc>
        <w:tc>
          <w:tcPr>
            <w:tcW w:w="1775" w:type="dxa"/>
            <w:shd w:val="clear" w:color="auto" w:fill="auto"/>
          </w:tcPr>
          <w:p w14:paraId="212D2FF5"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339716.13</w:t>
            </w:r>
          </w:p>
        </w:tc>
        <w:tc>
          <w:tcPr>
            <w:tcW w:w="1873" w:type="dxa"/>
            <w:shd w:val="clear" w:color="auto" w:fill="auto"/>
          </w:tcPr>
          <w:p w14:paraId="5D958B44"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2216256.07</w:t>
            </w:r>
          </w:p>
        </w:tc>
      </w:tr>
      <w:tr w:rsidR="00A6592E" w:rsidRPr="00014A93" w14:paraId="57018AA9" w14:textId="77777777" w:rsidTr="00443DD8">
        <w:trPr>
          <w:jc w:val="center"/>
        </w:trPr>
        <w:tc>
          <w:tcPr>
            <w:tcW w:w="939" w:type="dxa"/>
            <w:shd w:val="clear" w:color="auto" w:fill="auto"/>
          </w:tcPr>
          <w:p w14:paraId="7638FD54"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55</w:t>
            </w:r>
          </w:p>
        </w:tc>
        <w:tc>
          <w:tcPr>
            <w:tcW w:w="1775" w:type="dxa"/>
            <w:shd w:val="clear" w:color="auto" w:fill="auto"/>
          </w:tcPr>
          <w:p w14:paraId="035B6C51"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339700.21</w:t>
            </w:r>
          </w:p>
        </w:tc>
        <w:tc>
          <w:tcPr>
            <w:tcW w:w="1873" w:type="dxa"/>
            <w:shd w:val="clear" w:color="auto" w:fill="auto"/>
          </w:tcPr>
          <w:p w14:paraId="65570902"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2216248.54</w:t>
            </w:r>
          </w:p>
        </w:tc>
      </w:tr>
      <w:tr w:rsidR="00A6592E" w:rsidRPr="00014A93" w14:paraId="4C219936" w14:textId="77777777" w:rsidTr="00443DD8">
        <w:trPr>
          <w:jc w:val="center"/>
        </w:trPr>
        <w:tc>
          <w:tcPr>
            <w:tcW w:w="939" w:type="dxa"/>
            <w:shd w:val="clear" w:color="auto" w:fill="auto"/>
          </w:tcPr>
          <w:p w14:paraId="713155AD"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56</w:t>
            </w:r>
          </w:p>
        </w:tc>
        <w:tc>
          <w:tcPr>
            <w:tcW w:w="1775" w:type="dxa"/>
            <w:shd w:val="clear" w:color="auto" w:fill="auto"/>
          </w:tcPr>
          <w:p w14:paraId="0CB0B75A"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339694.64</w:t>
            </w:r>
          </w:p>
        </w:tc>
        <w:tc>
          <w:tcPr>
            <w:tcW w:w="1873" w:type="dxa"/>
            <w:shd w:val="clear" w:color="auto" w:fill="auto"/>
          </w:tcPr>
          <w:p w14:paraId="7276A194"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2216245.55</w:t>
            </w:r>
          </w:p>
        </w:tc>
      </w:tr>
      <w:tr w:rsidR="00A6592E" w:rsidRPr="00014A93" w14:paraId="524BE91F" w14:textId="77777777" w:rsidTr="00443DD8">
        <w:trPr>
          <w:jc w:val="center"/>
        </w:trPr>
        <w:tc>
          <w:tcPr>
            <w:tcW w:w="939" w:type="dxa"/>
            <w:shd w:val="clear" w:color="auto" w:fill="auto"/>
          </w:tcPr>
          <w:p w14:paraId="3FFF7C91"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57</w:t>
            </w:r>
          </w:p>
        </w:tc>
        <w:tc>
          <w:tcPr>
            <w:tcW w:w="1775" w:type="dxa"/>
            <w:shd w:val="clear" w:color="auto" w:fill="auto"/>
          </w:tcPr>
          <w:p w14:paraId="475A993F"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339692.40</w:t>
            </w:r>
          </w:p>
        </w:tc>
        <w:tc>
          <w:tcPr>
            <w:tcW w:w="1873" w:type="dxa"/>
            <w:shd w:val="clear" w:color="auto" w:fill="auto"/>
          </w:tcPr>
          <w:p w14:paraId="79B5E62B"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2216244.36</w:t>
            </w:r>
          </w:p>
        </w:tc>
      </w:tr>
      <w:tr w:rsidR="00A6592E" w:rsidRPr="00014A93" w14:paraId="37CF2628" w14:textId="77777777" w:rsidTr="00443DD8">
        <w:trPr>
          <w:jc w:val="center"/>
        </w:trPr>
        <w:tc>
          <w:tcPr>
            <w:tcW w:w="939" w:type="dxa"/>
            <w:shd w:val="clear" w:color="auto" w:fill="auto"/>
          </w:tcPr>
          <w:p w14:paraId="453B1A83"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58</w:t>
            </w:r>
          </w:p>
        </w:tc>
        <w:tc>
          <w:tcPr>
            <w:tcW w:w="1775" w:type="dxa"/>
            <w:shd w:val="clear" w:color="auto" w:fill="auto"/>
          </w:tcPr>
          <w:p w14:paraId="0774DBAD"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339678.29</w:t>
            </w:r>
          </w:p>
        </w:tc>
        <w:tc>
          <w:tcPr>
            <w:tcW w:w="1873" w:type="dxa"/>
            <w:shd w:val="clear" w:color="auto" w:fill="auto"/>
          </w:tcPr>
          <w:p w14:paraId="291C2549"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2216235.15</w:t>
            </w:r>
          </w:p>
        </w:tc>
      </w:tr>
      <w:tr w:rsidR="00A6592E" w:rsidRPr="00014A93" w14:paraId="7717B361" w14:textId="77777777" w:rsidTr="00443DD8">
        <w:trPr>
          <w:jc w:val="center"/>
        </w:trPr>
        <w:tc>
          <w:tcPr>
            <w:tcW w:w="939" w:type="dxa"/>
            <w:shd w:val="clear" w:color="auto" w:fill="auto"/>
          </w:tcPr>
          <w:p w14:paraId="20F78EB2"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59</w:t>
            </w:r>
          </w:p>
        </w:tc>
        <w:tc>
          <w:tcPr>
            <w:tcW w:w="1775" w:type="dxa"/>
            <w:shd w:val="clear" w:color="auto" w:fill="auto"/>
          </w:tcPr>
          <w:p w14:paraId="542A050D"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339677.29</w:t>
            </w:r>
          </w:p>
        </w:tc>
        <w:tc>
          <w:tcPr>
            <w:tcW w:w="1873" w:type="dxa"/>
            <w:shd w:val="clear" w:color="auto" w:fill="auto"/>
          </w:tcPr>
          <w:p w14:paraId="6B109B03"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2216234.19</w:t>
            </w:r>
          </w:p>
        </w:tc>
      </w:tr>
      <w:tr w:rsidR="00A6592E" w:rsidRPr="00014A93" w14:paraId="28051A64" w14:textId="77777777" w:rsidTr="00443DD8">
        <w:trPr>
          <w:jc w:val="center"/>
        </w:trPr>
        <w:tc>
          <w:tcPr>
            <w:tcW w:w="939" w:type="dxa"/>
            <w:shd w:val="clear" w:color="auto" w:fill="auto"/>
          </w:tcPr>
          <w:p w14:paraId="634982A7"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60</w:t>
            </w:r>
          </w:p>
        </w:tc>
        <w:tc>
          <w:tcPr>
            <w:tcW w:w="1775" w:type="dxa"/>
            <w:shd w:val="clear" w:color="auto" w:fill="auto"/>
          </w:tcPr>
          <w:p w14:paraId="16262899"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339676.28</w:t>
            </w:r>
          </w:p>
        </w:tc>
        <w:tc>
          <w:tcPr>
            <w:tcW w:w="1873" w:type="dxa"/>
            <w:shd w:val="clear" w:color="auto" w:fill="auto"/>
          </w:tcPr>
          <w:p w14:paraId="50F02696"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2216233.23</w:t>
            </w:r>
          </w:p>
        </w:tc>
      </w:tr>
      <w:tr w:rsidR="00A6592E" w:rsidRPr="00014A93" w14:paraId="0BDC5BFB" w14:textId="77777777" w:rsidTr="00443DD8">
        <w:trPr>
          <w:jc w:val="center"/>
        </w:trPr>
        <w:tc>
          <w:tcPr>
            <w:tcW w:w="939" w:type="dxa"/>
            <w:shd w:val="clear" w:color="auto" w:fill="auto"/>
          </w:tcPr>
          <w:p w14:paraId="66D23642"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61</w:t>
            </w:r>
          </w:p>
        </w:tc>
        <w:tc>
          <w:tcPr>
            <w:tcW w:w="1775" w:type="dxa"/>
            <w:shd w:val="clear" w:color="auto" w:fill="auto"/>
          </w:tcPr>
          <w:p w14:paraId="29786A34"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339667.88</w:t>
            </w:r>
          </w:p>
        </w:tc>
        <w:tc>
          <w:tcPr>
            <w:tcW w:w="1873" w:type="dxa"/>
            <w:shd w:val="clear" w:color="auto" w:fill="auto"/>
          </w:tcPr>
          <w:p w14:paraId="0B8F19C5"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2216222.99</w:t>
            </w:r>
          </w:p>
        </w:tc>
      </w:tr>
      <w:tr w:rsidR="00A6592E" w:rsidRPr="00014A93" w14:paraId="1252ED51" w14:textId="77777777" w:rsidTr="00443DD8">
        <w:trPr>
          <w:jc w:val="center"/>
        </w:trPr>
        <w:tc>
          <w:tcPr>
            <w:tcW w:w="939" w:type="dxa"/>
            <w:shd w:val="clear" w:color="auto" w:fill="auto"/>
          </w:tcPr>
          <w:p w14:paraId="1FC1759E"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62</w:t>
            </w:r>
          </w:p>
        </w:tc>
        <w:tc>
          <w:tcPr>
            <w:tcW w:w="1775" w:type="dxa"/>
            <w:shd w:val="clear" w:color="auto" w:fill="auto"/>
          </w:tcPr>
          <w:p w14:paraId="5BC9E22C"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339659.37</w:t>
            </w:r>
          </w:p>
        </w:tc>
        <w:tc>
          <w:tcPr>
            <w:tcW w:w="1873" w:type="dxa"/>
            <w:shd w:val="clear" w:color="auto" w:fill="auto"/>
          </w:tcPr>
          <w:p w14:paraId="6AF69F87"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2216213.63</w:t>
            </w:r>
          </w:p>
        </w:tc>
      </w:tr>
      <w:tr w:rsidR="00A6592E" w:rsidRPr="00014A93" w14:paraId="730F67F0" w14:textId="77777777" w:rsidTr="00443DD8">
        <w:trPr>
          <w:jc w:val="center"/>
        </w:trPr>
        <w:tc>
          <w:tcPr>
            <w:tcW w:w="939" w:type="dxa"/>
            <w:shd w:val="clear" w:color="auto" w:fill="auto"/>
          </w:tcPr>
          <w:p w14:paraId="1266E5DD"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63</w:t>
            </w:r>
          </w:p>
        </w:tc>
        <w:tc>
          <w:tcPr>
            <w:tcW w:w="1775" w:type="dxa"/>
            <w:shd w:val="clear" w:color="auto" w:fill="auto"/>
          </w:tcPr>
          <w:p w14:paraId="108D13EC"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339650.43</w:t>
            </w:r>
          </w:p>
        </w:tc>
        <w:tc>
          <w:tcPr>
            <w:tcW w:w="1873" w:type="dxa"/>
            <w:shd w:val="clear" w:color="auto" w:fill="auto"/>
          </w:tcPr>
          <w:p w14:paraId="0F4206E6"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2216206.92</w:t>
            </w:r>
          </w:p>
        </w:tc>
      </w:tr>
      <w:tr w:rsidR="00A6592E" w:rsidRPr="00014A93" w14:paraId="36FC0A8D" w14:textId="77777777" w:rsidTr="00443DD8">
        <w:trPr>
          <w:jc w:val="center"/>
        </w:trPr>
        <w:tc>
          <w:tcPr>
            <w:tcW w:w="939" w:type="dxa"/>
            <w:shd w:val="clear" w:color="auto" w:fill="auto"/>
          </w:tcPr>
          <w:p w14:paraId="31135FD8"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64</w:t>
            </w:r>
          </w:p>
        </w:tc>
        <w:tc>
          <w:tcPr>
            <w:tcW w:w="1775" w:type="dxa"/>
            <w:shd w:val="clear" w:color="auto" w:fill="auto"/>
          </w:tcPr>
          <w:p w14:paraId="4F50AC79"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339637.48</w:t>
            </w:r>
          </w:p>
        </w:tc>
        <w:tc>
          <w:tcPr>
            <w:tcW w:w="1873" w:type="dxa"/>
            <w:shd w:val="clear" w:color="auto" w:fill="auto"/>
          </w:tcPr>
          <w:p w14:paraId="64F570FA"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2216199.04</w:t>
            </w:r>
          </w:p>
        </w:tc>
      </w:tr>
      <w:tr w:rsidR="00A6592E" w:rsidRPr="00014A93" w14:paraId="14E6C440" w14:textId="77777777" w:rsidTr="00443DD8">
        <w:trPr>
          <w:jc w:val="center"/>
        </w:trPr>
        <w:tc>
          <w:tcPr>
            <w:tcW w:w="939" w:type="dxa"/>
            <w:shd w:val="clear" w:color="auto" w:fill="auto"/>
          </w:tcPr>
          <w:p w14:paraId="7E2D93FE"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65</w:t>
            </w:r>
          </w:p>
        </w:tc>
        <w:tc>
          <w:tcPr>
            <w:tcW w:w="1775" w:type="dxa"/>
            <w:shd w:val="clear" w:color="auto" w:fill="auto"/>
          </w:tcPr>
          <w:p w14:paraId="35937022"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339635.04</w:t>
            </w:r>
          </w:p>
        </w:tc>
        <w:tc>
          <w:tcPr>
            <w:tcW w:w="1873" w:type="dxa"/>
            <w:shd w:val="clear" w:color="auto" w:fill="auto"/>
          </w:tcPr>
          <w:p w14:paraId="7441A1BD"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2216197.38</w:t>
            </w:r>
          </w:p>
        </w:tc>
      </w:tr>
      <w:tr w:rsidR="00A6592E" w:rsidRPr="00014A93" w14:paraId="2D2946AC" w14:textId="77777777" w:rsidTr="00443DD8">
        <w:trPr>
          <w:jc w:val="center"/>
        </w:trPr>
        <w:tc>
          <w:tcPr>
            <w:tcW w:w="939" w:type="dxa"/>
            <w:shd w:val="clear" w:color="auto" w:fill="auto"/>
          </w:tcPr>
          <w:p w14:paraId="74039700"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66</w:t>
            </w:r>
          </w:p>
        </w:tc>
        <w:tc>
          <w:tcPr>
            <w:tcW w:w="1775" w:type="dxa"/>
            <w:shd w:val="clear" w:color="auto" w:fill="auto"/>
          </w:tcPr>
          <w:p w14:paraId="48C4CD57"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339620.53</w:t>
            </w:r>
          </w:p>
        </w:tc>
        <w:tc>
          <w:tcPr>
            <w:tcW w:w="1873" w:type="dxa"/>
            <w:shd w:val="clear" w:color="auto" w:fill="auto"/>
          </w:tcPr>
          <w:p w14:paraId="410663A3"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2216190.94</w:t>
            </w:r>
          </w:p>
        </w:tc>
      </w:tr>
      <w:tr w:rsidR="00A6592E" w:rsidRPr="00014A93" w14:paraId="29F85990" w14:textId="77777777" w:rsidTr="00443DD8">
        <w:trPr>
          <w:jc w:val="center"/>
        </w:trPr>
        <w:tc>
          <w:tcPr>
            <w:tcW w:w="939" w:type="dxa"/>
            <w:shd w:val="clear" w:color="auto" w:fill="auto"/>
          </w:tcPr>
          <w:p w14:paraId="238901E3"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67</w:t>
            </w:r>
          </w:p>
        </w:tc>
        <w:tc>
          <w:tcPr>
            <w:tcW w:w="1775" w:type="dxa"/>
            <w:shd w:val="clear" w:color="auto" w:fill="auto"/>
          </w:tcPr>
          <w:p w14:paraId="5A1A2D4A"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339614.24</w:t>
            </w:r>
          </w:p>
        </w:tc>
        <w:tc>
          <w:tcPr>
            <w:tcW w:w="1873" w:type="dxa"/>
            <w:shd w:val="clear" w:color="auto" w:fill="auto"/>
          </w:tcPr>
          <w:p w14:paraId="39486931"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2216189.85</w:t>
            </w:r>
          </w:p>
        </w:tc>
      </w:tr>
      <w:tr w:rsidR="00A6592E" w:rsidRPr="00014A93" w14:paraId="57EFD5FA" w14:textId="77777777" w:rsidTr="00443DD8">
        <w:trPr>
          <w:jc w:val="center"/>
        </w:trPr>
        <w:tc>
          <w:tcPr>
            <w:tcW w:w="939" w:type="dxa"/>
            <w:shd w:val="clear" w:color="auto" w:fill="auto"/>
          </w:tcPr>
          <w:p w14:paraId="3790BE35"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68</w:t>
            </w:r>
          </w:p>
        </w:tc>
        <w:tc>
          <w:tcPr>
            <w:tcW w:w="1775" w:type="dxa"/>
            <w:shd w:val="clear" w:color="auto" w:fill="auto"/>
          </w:tcPr>
          <w:p w14:paraId="46DDC960"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339610.98</w:t>
            </w:r>
          </w:p>
        </w:tc>
        <w:tc>
          <w:tcPr>
            <w:tcW w:w="1873" w:type="dxa"/>
            <w:shd w:val="clear" w:color="auto" w:fill="auto"/>
          </w:tcPr>
          <w:p w14:paraId="458344B6"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2216189.32</w:t>
            </w:r>
          </w:p>
        </w:tc>
      </w:tr>
      <w:tr w:rsidR="00A6592E" w:rsidRPr="00014A93" w14:paraId="0D7EA3C2" w14:textId="77777777" w:rsidTr="00443DD8">
        <w:trPr>
          <w:jc w:val="center"/>
        </w:trPr>
        <w:tc>
          <w:tcPr>
            <w:tcW w:w="939" w:type="dxa"/>
            <w:shd w:val="clear" w:color="auto" w:fill="auto"/>
          </w:tcPr>
          <w:p w14:paraId="26F0CC30"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69</w:t>
            </w:r>
          </w:p>
        </w:tc>
        <w:tc>
          <w:tcPr>
            <w:tcW w:w="1775" w:type="dxa"/>
            <w:shd w:val="clear" w:color="auto" w:fill="auto"/>
          </w:tcPr>
          <w:p w14:paraId="7ED60448"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339602.39</w:t>
            </w:r>
          </w:p>
        </w:tc>
        <w:tc>
          <w:tcPr>
            <w:tcW w:w="1873" w:type="dxa"/>
            <w:shd w:val="clear" w:color="auto" w:fill="auto"/>
          </w:tcPr>
          <w:p w14:paraId="736F3CDB"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2216188.43</w:t>
            </w:r>
          </w:p>
        </w:tc>
      </w:tr>
      <w:tr w:rsidR="00A6592E" w:rsidRPr="00014A93" w14:paraId="0D9C2D9F" w14:textId="77777777" w:rsidTr="00443DD8">
        <w:trPr>
          <w:jc w:val="center"/>
        </w:trPr>
        <w:tc>
          <w:tcPr>
            <w:tcW w:w="939" w:type="dxa"/>
            <w:shd w:val="clear" w:color="auto" w:fill="auto"/>
          </w:tcPr>
          <w:p w14:paraId="4E5D093D"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70</w:t>
            </w:r>
          </w:p>
        </w:tc>
        <w:tc>
          <w:tcPr>
            <w:tcW w:w="1775" w:type="dxa"/>
            <w:shd w:val="clear" w:color="auto" w:fill="auto"/>
          </w:tcPr>
          <w:p w14:paraId="6238591A"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339589.52</w:t>
            </w:r>
          </w:p>
        </w:tc>
        <w:tc>
          <w:tcPr>
            <w:tcW w:w="1873" w:type="dxa"/>
            <w:shd w:val="clear" w:color="auto" w:fill="auto"/>
          </w:tcPr>
          <w:p w14:paraId="26BF2286"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2216180.65</w:t>
            </w:r>
          </w:p>
        </w:tc>
      </w:tr>
      <w:tr w:rsidR="00A6592E" w:rsidRPr="00014A93" w14:paraId="1DAB00E3" w14:textId="77777777" w:rsidTr="00443DD8">
        <w:trPr>
          <w:jc w:val="center"/>
        </w:trPr>
        <w:tc>
          <w:tcPr>
            <w:tcW w:w="939" w:type="dxa"/>
            <w:shd w:val="clear" w:color="auto" w:fill="auto"/>
          </w:tcPr>
          <w:p w14:paraId="3B8EF66B"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71</w:t>
            </w:r>
          </w:p>
        </w:tc>
        <w:tc>
          <w:tcPr>
            <w:tcW w:w="1775" w:type="dxa"/>
            <w:shd w:val="clear" w:color="auto" w:fill="auto"/>
          </w:tcPr>
          <w:p w14:paraId="76902F8C"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339581.45</w:t>
            </w:r>
          </w:p>
        </w:tc>
        <w:tc>
          <w:tcPr>
            <w:tcW w:w="1873" w:type="dxa"/>
            <w:shd w:val="clear" w:color="auto" w:fill="auto"/>
          </w:tcPr>
          <w:p w14:paraId="147D1568"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2216177.94</w:t>
            </w:r>
          </w:p>
        </w:tc>
      </w:tr>
      <w:tr w:rsidR="00A6592E" w:rsidRPr="00014A93" w14:paraId="081C2E2C" w14:textId="77777777" w:rsidTr="00443DD8">
        <w:trPr>
          <w:jc w:val="center"/>
        </w:trPr>
        <w:tc>
          <w:tcPr>
            <w:tcW w:w="939" w:type="dxa"/>
            <w:shd w:val="clear" w:color="auto" w:fill="auto"/>
          </w:tcPr>
          <w:p w14:paraId="444DD098"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72</w:t>
            </w:r>
          </w:p>
        </w:tc>
        <w:tc>
          <w:tcPr>
            <w:tcW w:w="1775" w:type="dxa"/>
            <w:shd w:val="clear" w:color="auto" w:fill="auto"/>
          </w:tcPr>
          <w:p w14:paraId="78481FAC"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339579.50</w:t>
            </w:r>
          </w:p>
        </w:tc>
        <w:tc>
          <w:tcPr>
            <w:tcW w:w="1873" w:type="dxa"/>
            <w:shd w:val="clear" w:color="auto" w:fill="auto"/>
          </w:tcPr>
          <w:p w14:paraId="01F3FC21"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2216178.38</w:t>
            </w:r>
          </w:p>
        </w:tc>
      </w:tr>
      <w:tr w:rsidR="00A6592E" w:rsidRPr="00014A93" w14:paraId="36A1A8DC" w14:textId="77777777" w:rsidTr="00443DD8">
        <w:trPr>
          <w:jc w:val="center"/>
        </w:trPr>
        <w:tc>
          <w:tcPr>
            <w:tcW w:w="939" w:type="dxa"/>
            <w:shd w:val="clear" w:color="auto" w:fill="auto"/>
          </w:tcPr>
          <w:p w14:paraId="3C23F998"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73</w:t>
            </w:r>
          </w:p>
        </w:tc>
        <w:tc>
          <w:tcPr>
            <w:tcW w:w="1775" w:type="dxa"/>
            <w:shd w:val="clear" w:color="auto" w:fill="auto"/>
          </w:tcPr>
          <w:p w14:paraId="4B2B221D"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339576.20</w:t>
            </w:r>
          </w:p>
        </w:tc>
        <w:tc>
          <w:tcPr>
            <w:tcW w:w="1873" w:type="dxa"/>
            <w:shd w:val="clear" w:color="auto" w:fill="auto"/>
          </w:tcPr>
          <w:p w14:paraId="50C87E49"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2216181.55</w:t>
            </w:r>
          </w:p>
        </w:tc>
      </w:tr>
      <w:tr w:rsidR="00A6592E" w:rsidRPr="00014A93" w14:paraId="0C434779" w14:textId="77777777" w:rsidTr="00443DD8">
        <w:trPr>
          <w:jc w:val="center"/>
        </w:trPr>
        <w:tc>
          <w:tcPr>
            <w:tcW w:w="939" w:type="dxa"/>
            <w:shd w:val="clear" w:color="auto" w:fill="auto"/>
          </w:tcPr>
          <w:p w14:paraId="72D7E0CD"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74</w:t>
            </w:r>
          </w:p>
        </w:tc>
        <w:tc>
          <w:tcPr>
            <w:tcW w:w="1775" w:type="dxa"/>
            <w:shd w:val="clear" w:color="auto" w:fill="auto"/>
          </w:tcPr>
          <w:p w14:paraId="5ED8135A"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339573.54</w:t>
            </w:r>
          </w:p>
        </w:tc>
        <w:tc>
          <w:tcPr>
            <w:tcW w:w="1873" w:type="dxa"/>
            <w:shd w:val="clear" w:color="auto" w:fill="auto"/>
          </w:tcPr>
          <w:p w14:paraId="226B5FB4"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2216181.94</w:t>
            </w:r>
          </w:p>
        </w:tc>
      </w:tr>
      <w:tr w:rsidR="00A6592E" w:rsidRPr="00014A93" w14:paraId="0E19B62D" w14:textId="77777777" w:rsidTr="00443DD8">
        <w:trPr>
          <w:jc w:val="center"/>
        </w:trPr>
        <w:tc>
          <w:tcPr>
            <w:tcW w:w="939" w:type="dxa"/>
            <w:shd w:val="clear" w:color="auto" w:fill="auto"/>
          </w:tcPr>
          <w:p w14:paraId="0C19A096"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75</w:t>
            </w:r>
          </w:p>
        </w:tc>
        <w:tc>
          <w:tcPr>
            <w:tcW w:w="1775" w:type="dxa"/>
            <w:shd w:val="clear" w:color="auto" w:fill="auto"/>
          </w:tcPr>
          <w:p w14:paraId="4E3253BD"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339564.25</w:t>
            </w:r>
          </w:p>
        </w:tc>
        <w:tc>
          <w:tcPr>
            <w:tcW w:w="1873" w:type="dxa"/>
            <w:shd w:val="clear" w:color="auto" w:fill="auto"/>
          </w:tcPr>
          <w:p w14:paraId="7BC34ACE"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2216180.22</w:t>
            </w:r>
          </w:p>
        </w:tc>
      </w:tr>
      <w:tr w:rsidR="00A6592E" w:rsidRPr="00014A93" w14:paraId="5BC491C3" w14:textId="77777777" w:rsidTr="00443DD8">
        <w:trPr>
          <w:jc w:val="center"/>
        </w:trPr>
        <w:tc>
          <w:tcPr>
            <w:tcW w:w="939" w:type="dxa"/>
            <w:shd w:val="clear" w:color="auto" w:fill="auto"/>
          </w:tcPr>
          <w:p w14:paraId="0B6EA136"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76</w:t>
            </w:r>
          </w:p>
        </w:tc>
        <w:tc>
          <w:tcPr>
            <w:tcW w:w="1775" w:type="dxa"/>
            <w:shd w:val="clear" w:color="auto" w:fill="auto"/>
          </w:tcPr>
          <w:p w14:paraId="2E2B4552"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339561.74</w:t>
            </w:r>
          </w:p>
        </w:tc>
        <w:tc>
          <w:tcPr>
            <w:tcW w:w="1873" w:type="dxa"/>
            <w:shd w:val="clear" w:color="auto" w:fill="auto"/>
          </w:tcPr>
          <w:p w14:paraId="4D0F372D"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2216180.23</w:t>
            </w:r>
          </w:p>
        </w:tc>
      </w:tr>
      <w:tr w:rsidR="00A6592E" w:rsidRPr="00014A93" w14:paraId="2318CCE0" w14:textId="77777777" w:rsidTr="00443DD8">
        <w:trPr>
          <w:jc w:val="center"/>
        </w:trPr>
        <w:tc>
          <w:tcPr>
            <w:tcW w:w="939" w:type="dxa"/>
            <w:shd w:val="clear" w:color="auto" w:fill="auto"/>
          </w:tcPr>
          <w:p w14:paraId="1F18CC92"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77</w:t>
            </w:r>
          </w:p>
        </w:tc>
        <w:tc>
          <w:tcPr>
            <w:tcW w:w="1775" w:type="dxa"/>
            <w:shd w:val="clear" w:color="auto" w:fill="auto"/>
          </w:tcPr>
          <w:p w14:paraId="156CB1A4"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339554.02</w:t>
            </w:r>
          </w:p>
        </w:tc>
        <w:tc>
          <w:tcPr>
            <w:tcW w:w="1873" w:type="dxa"/>
            <w:shd w:val="clear" w:color="auto" w:fill="auto"/>
          </w:tcPr>
          <w:p w14:paraId="05E7A7B0"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2216183.29</w:t>
            </w:r>
          </w:p>
        </w:tc>
      </w:tr>
      <w:tr w:rsidR="00A6592E" w:rsidRPr="00014A93" w14:paraId="2DA6C788" w14:textId="77777777" w:rsidTr="00443DD8">
        <w:trPr>
          <w:jc w:val="center"/>
        </w:trPr>
        <w:tc>
          <w:tcPr>
            <w:tcW w:w="939" w:type="dxa"/>
            <w:shd w:val="clear" w:color="auto" w:fill="auto"/>
          </w:tcPr>
          <w:p w14:paraId="09788139"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78</w:t>
            </w:r>
          </w:p>
        </w:tc>
        <w:tc>
          <w:tcPr>
            <w:tcW w:w="1775" w:type="dxa"/>
            <w:shd w:val="clear" w:color="auto" w:fill="auto"/>
          </w:tcPr>
          <w:p w14:paraId="6F0224FF"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339544.09</w:t>
            </w:r>
          </w:p>
        </w:tc>
        <w:tc>
          <w:tcPr>
            <w:tcW w:w="1873" w:type="dxa"/>
            <w:shd w:val="clear" w:color="auto" w:fill="auto"/>
          </w:tcPr>
          <w:p w14:paraId="40523ACE"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2216183.83</w:t>
            </w:r>
          </w:p>
        </w:tc>
      </w:tr>
      <w:tr w:rsidR="00A6592E" w:rsidRPr="00014A93" w14:paraId="4ECAEB4F" w14:textId="77777777" w:rsidTr="00443DD8">
        <w:trPr>
          <w:jc w:val="center"/>
        </w:trPr>
        <w:tc>
          <w:tcPr>
            <w:tcW w:w="939" w:type="dxa"/>
            <w:shd w:val="clear" w:color="auto" w:fill="auto"/>
          </w:tcPr>
          <w:p w14:paraId="724165F3"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79</w:t>
            </w:r>
          </w:p>
        </w:tc>
        <w:tc>
          <w:tcPr>
            <w:tcW w:w="1775" w:type="dxa"/>
            <w:shd w:val="clear" w:color="auto" w:fill="auto"/>
          </w:tcPr>
          <w:p w14:paraId="51F1084C"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339534.74</w:t>
            </w:r>
          </w:p>
        </w:tc>
        <w:tc>
          <w:tcPr>
            <w:tcW w:w="1873" w:type="dxa"/>
            <w:shd w:val="clear" w:color="auto" w:fill="auto"/>
          </w:tcPr>
          <w:p w14:paraId="26D8308A"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2216183.48</w:t>
            </w:r>
          </w:p>
        </w:tc>
      </w:tr>
      <w:tr w:rsidR="00A6592E" w:rsidRPr="00014A93" w14:paraId="113FC2A0" w14:textId="77777777" w:rsidTr="00443DD8">
        <w:trPr>
          <w:jc w:val="center"/>
        </w:trPr>
        <w:tc>
          <w:tcPr>
            <w:tcW w:w="939" w:type="dxa"/>
            <w:shd w:val="clear" w:color="auto" w:fill="auto"/>
          </w:tcPr>
          <w:p w14:paraId="59B212FC"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80</w:t>
            </w:r>
          </w:p>
        </w:tc>
        <w:tc>
          <w:tcPr>
            <w:tcW w:w="1775" w:type="dxa"/>
            <w:shd w:val="clear" w:color="auto" w:fill="auto"/>
          </w:tcPr>
          <w:p w14:paraId="1F8F2CDC"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339527.05</w:t>
            </w:r>
          </w:p>
        </w:tc>
        <w:tc>
          <w:tcPr>
            <w:tcW w:w="1873" w:type="dxa"/>
            <w:shd w:val="clear" w:color="auto" w:fill="auto"/>
          </w:tcPr>
          <w:p w14:paraId="52B8A932"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2216182.14</w:t>
            </w:r>
          </w:p>
        </w:tc>
      </w:tr>
      <w:tr w:rsidR="00A6592E" w:rsidRPr="00014A93" w14:paraId="04281C31" w14:textId="77777777" w:rsidTr="00443DD8">
        <w:trPr>
          <w:jc w:val="center"/>
        </w:trPr>
        <w:tc>
          <w:tcPr>
            <w:tcW w:w="939" w:type="dxa"/>
            <w:shd w:val="clear" w:color="auto" w:fill="auto"/>
          </w:tcPr>
          <w:p w14:paraId="561A3756"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81</w:t>
            </w:r>
          </w:p>
        </w:tc>
        <w:tc>
          <w:tcPr>
            <w:tcW w:w="1775" w:type="dxa"/>
            <w:shd w:val="clear" w:color="auto" w:fill="auto"/>
          </w:tcPr>
          <w:p w14:paraId="46C9B575"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339518.68</w:t>
            </w:r>
          </w:p>
        </w:tc>
        <w:tc>
          <w:tcPr>
            <w:tcW w:w="1873" w:type="dxa"/>
            <w:shd w:val="clear" w:color="auto" w:fill="auto"/>
          </w:tcPr>
          <w:p w14:paraId="434333D4"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2216179.04</w:t>
            </w:r>
          </w:p>
        </w:tc>
      </w:tr>
      <w:tr w:rsidR="00A6592E" w:rsidRPr="00014A93" w14:paraId="0629CCE5" w14:textId="77777777" w:rsidTr="00443DD8">
        <w:trPr>
          <w:jc w:val="center"/>
        </w:trPr>
        <w:tc>
          <w:tcPr>
            <w:tcW w:w="939" w:type="dxa"/>
            <w:shd w:val="clear" w:color="auto" w:fill="auto"/>
          </w:tcPr>
          <w:p w14:paraId="11CE44EB"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82</w:t>
            </w:r>
          </w:p>
        </w:tc>
        <w:tc>
          <w:tcPr>
            <w:tcW w:w="1775" w:type="dxa"/>
            <w:shd w:val="clear" w:color="auto" w:fill="auto"/>
          </w:tcPr>
          <w:p w14:paraId="313698EE"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339501.61</w:t>
            </w:r>
          </w:p>
        </w:tc>
        <w:tc>
          <w:tcPr>
            <w:tcW w:w="1873" w:type="dxa"/>
            <w:shd w:val="clear" w:color="auto" w:fill="auto"/>
          </w:tcPr>
          <w:p w14:paraId="1695A6B9"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2216171.36</w:t>
            </w:r>
          </w:p>
        </w:tc>
      </w:tr>
      <w:tr w:rsidR="00A6592E" w:rsidRPr="00014A93" w14:paraId="528E8F3C" w14:textId="77777777" w:rsidTr="00443DD8">
        <w:trPr>
          <w:jc w:val="center"/>
        </w:trPr>
        <w:tc>
          <w:tcPr>
            <w:tcW w:w="939" w:type="dxa"/>
            <w:shd w:val="clear" w:color="auto" w:fill="auto"/>
          </w:tcPr>
          <w:p w14:paraId="0CA61DD3"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83</w:t>
            </w:r>
          </w:p>
        </w:tc>
        <w:tc>
          <w:tcPr>
            <w:tcW w:w="1775" w:type="dxa"/>
            <w:shd w:val="clear" w:color="auto" w:fill="auto"/>
          </w:tcPr>
          <w:p w14:paraId="5BD2D6B5"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339488.44</w:t>
            </w:r>
          </w:p>
        </w:tc>
        <w:tc>
          <w:tcPr>
            <w:tcW w:w="1873" w:type="dxa"/>
            <w:shd w:val="clear" w:color="auto" w:fill="auto"/>
          </w:tcPr>
          <w:p w14:paraId="4283BA4A"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2216162.49</w:t>
            </w:r>
          </w:p>
        </w:tc>
      </w:tr>
      <w:tr w:rsidR="00A6592E" w:rsidRPr="00014A93" w14:paraId="3BD1F56E" w14:textId="77777777" w:rsidTr="00443DD8">
        <w:trPr>
          <w:jc w:val="center"/>
        </w:trPr>
        <w:tc>
          <w:tcPr>
            <w:tcW w:w="939" w:type="dxa"/>
            <w:shd w:val="clear" w:color="auto" w:fill="auto"/>
          </w:tcPr>
          <w:p w14:paraId="4219CF48"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84</w:t>
            </w:r>
          </w:p>
        </w:tc>
        <w:tc>
          <w:tcPr>
            <w:tcW w:w="1775" w:type="dxa"/>
            <w:shd w:val="clear" w:color="auto" w:fill="auto"/>
          </w:tcPr>
          <w:p w14:paraId="7331D8DE"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339473.30</w:t>
            </w:r>
          </w:p>
        </w:tc>
        <w:tc>
          <w:tcPr>
            <w:tcW w:w="1873" w:type="dxa"/>
            <w:shd w:val="clear" w:color="auto" w:fill="auto"/>
          </w:tcPr>
          <w:p w14:paraId="5A59A313"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2216154.88</w:t>
            </w:r>
          </w:p>
        </w:tc>
      </w:tr>
      <w:tr w:rsidR="00A6592E" w:rsidRPr="00014A93" w14:paraId="5C82DDE1" w14:textId="77777777" w:rsidTr="00443DD8">
        <w:trPr>
          <w:jc w:val="center"/>
        </w:trPr>
        <w:tc>
          <w:tcPr>
            <w:tcW w:w="939" w:type="dxa"/>
            <w:shd w:val="clear" w:color="auto" w:fill="auto"/>
          </w:tcPr>
          <w:p w14:paraId="00C15B86"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85</w:t>
            </w:r>
          </w:p>
        </w:tc>
        <w:tc>
          <w:tcPr>
            <w:tcW w:w="1775" w:type="dxa"/>
            <w:shd w:val="clear" w:color="auto" w:fill="auto"/>
          </w:tcPr>
          <w:p w14:paraId="14E0E000"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339464.42</w:t>
            </w:r>
          </w:p>
        </w:tc>
        <w:tc>
          <w:tcPr>
            <w:tcW w:w="1873" w:type="dxa"/>
            <w:shd w:val="clear" w:color="auto" w:fill="auto"/>
          </w:tcPr>
          <w:p w14:paraId="11FE1BF2"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2216150.16</w:t>
            </w:r>
          </w:p>
        </w:tc>
      </w:tr>
      <w:tr w:rsidR="00A6592E" w:rsidRPr="00014A93" w14:paraId="0A3F0B94" w14:textId="77777777" w:rsidTr="00443DD8">
        <w:trPr>
          <w:jc w:val="center"/>
        </w:trPr>
        <w:tc>
          <w:tcPr>
            <w:tcW w:w="939" w:type="dxa"/>
            <w:shd w:val="clear" w:color="auto" w:fill="auto"/>
          </w:tcPr>
          <w:p w14:paraId="2386E375"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86</w:t>
            </w:r>
          </w:p>
        </w:tc>
        <w:tc>
          <w:tcPr>
            <w:tcW w:w="1775" w:type="dxa"/>
            <w:shd w:val="clear" w:color="auto" w:fill="auto"/>
          </w:tcPr>
          <w:p w14:paraId="08D0D214"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339374.48</w:t>
            </w:r>
          </w:p>
        </w:tc>
        <w:tc>
          <w:tcPr>
            <w:tcW w:w="1873" w:type="dxa"/>
            <w:shd w:val="clear" w:color="auto" w:fill="auto"/>
          </w:tcPr>
          <w:p w14:paraId="4E18032F"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2216109.38</w:t>
            </w:r>
          </w:p>
        </w:tc>
      </w:tr>
      <w:tr w:rsidR="00A6592E" w:rsidRPr="00014A93" w14:paraId="20AAF2EF" w14:textId="77777777" w:rsidTr="00443DD8">
        <w:trPr>
          <w:jc w:val="center"/>
        </w:trPr>
        <w:tc>
          <w:tcPr>
            <w:tcW w:w="939" w:type="dxa"/>
            <w:shd w:val="clear" w:color="auto" w:fill="auto"/>
          </w:tcPr>
          <w:p w14:paraId="2FABD6A7"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87</w:t>
            </w:r>
          </w:p>
        </w:tc>
        <w:tc>
          <w:tcPr>
            <w:tcW w:w="1775" w:type="dxa"/>
            <w:shd w:val="clear" w:color="auto" w:fill="auto"/>
          </w:tcPr>
          <w:p w14:paraId="6E568CBF"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339374.84</w:t>
            </w:r>
          </w:p>
        </w:tc>
        <w:tc>
          <w:tcPr>
            <w:tcW w:w="1873" w:type="dxa"/>
            <w:shd w:val="clear" w:color="auto" w:fill="auto"/>
          </w:tcPr>
          <w:p w14:paraId="0962718D"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2216091.87</w:t>
            </w:r>
          </w:p>
        </w:tc>
      </w:tr>
      <w:tr w:rsidR="00A6592E" w:rsidRPr="00014A93" w14:paraId="590715B4" w14:textId="77777777" w:rsidTr="00443DD8">
        <w:trPr>
          <w:jc w:val="center"/>
        </w:trPr>
        <w:tc>
          <w:tcPr>
            <w:tcW w:w="939" w:type="dxa"/>
            <w:shd w:val="clear" w:color="auto" w:fill="auto"/>
          </w:tcPr>
          <w:p w14:paraId="593683F4"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88</w:t>
            </w:r>
          </w:p>
        </w:tc>
        <w:tc>
          <w:tcPr>
            <w:tcW w:w="1775" w:type="dxa"/>
            <w:shd w:val="clear" w:color="auto" w:fill="auto"/>
          </w:tcPr>
          <w:p w14:paraId="1B710C46"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339356.39</w:t>
            </w:r>
          </w:p>
        </w:tc>
        <w:tc>
          <w:tcPr>
            <w:tcW w:w="1873" w:type="dxa"/>
            <w:shd w:val="clear" w:color="auto" w:fill="auto"/>
          </w:tcPr>
          <w:p w14:paraId="5AF08ABB"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2216085.69</w:t>
            </w:r>
          </w:p>
        </w:tc>
      </w:tr>
      <w:tr w:rsidR="00A6592E" w:rsidRPr="00014A93" w14:paraId="2FA6135F" w14:textId="77777777" w:rsidTr="00443DD8">
        <w:trPr>
          <w:jc w:val="center"/>
        </w:trPr>
        <w:tc>
          <w:tcPr>
            <w:tcW w:w="939" w:type="dxa"/>
            <w:shd w:val="clear" w:color="auto" w:fill="auto"/>
          </w:tcPr>
          <w:p w14:paraId="7FD87833"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89</w:t>
            </w:r>
          </w:p>
        </w:tc>
        <w:tc>
          <w:tcPr>
            <w:tcW w:w="1775" w:type="dxa"/>
            <w:shd w:val="clear" w:color="auto" w:fill="auto"/>
          </w:tcPr>
          <w:p w14:paraId="2E882641"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339312.34</w:t>
            </w:r>
          </w:p>
        </w:tc>
        <w:tc>
          <w:tcPr>
            <w:tcW w:w="1873" w:type="dxa"/>
            <w:shd w:val="clear" w:color="auto" w:fill="auto"/>
          </w:tcPr>
          <w:p w14:paraId="38304A7B" w14:textId="77777777" w:rsidR="00A6592E" w:rsidRPr="00014A93" w:rsidRDefault="00A6592E" w:rsidP="00443DD8">
            <w:pPr>
              <w:widowControl w:val="0"/>
              <w:adjustRightInd w:val="0"/>
              <w:jc w:val="center"/>
              <w:textAlignment w:val="baseline"/>
              <w:rPr>
                <w:sz w:val="20"/>
                <w:szCs w:val="20"/>
                <w:highlight w:val="yellow"/>
              </w:rPr>
            </w:pPr>
            <w:r w:rsidRPr="00014A93">
              <w:rPr>
                <w:sz w:val="20"/>
              </w:rPr>
              <w:t>2216074.09</w:t>
            </w:r>
          </w:p>
        </w:tc>
      </w:tr>
      <w:tr w:rsidR="00A6592E" w:rsidRPr="00014A93" w14:paraId="05B4FB15" w14:textId="77777777" w:rsidTr="00443DD8">
        <w:trPr>
          <w:jc w:val="center"/>
        </w:trPr>
        <w:tc>
          <w:tcPr>
            <w:tcW w:w="939" w:type="dxa"/>
            <w:shd w:val="clear" w:color="auto" w:fill="auto"/>
          </w:tcPr>
          <w:p w14:paraId="1141F051" w14:textId="77777777" w:rsidR="00A6592E" w:rsidRPr="00014A93" w:rsidRDefault="00A6592E" w:rsidP="00443DD8">
            <w:pPr>
              <w:widowControl w:val="0"/>
              <w:adjustRightInd w:val="0"/>
              <w:jc w:val="center"/>
              <w:textAlignment w:val="baseline"/>
              <w:rPr>
                <w:sz w:val="20"/>
              </w:rPr>
            </w:pPr>
            <w:r w:rsidRPr="00014A93">
              <w:rPr>
                <w:sz w:val="20"/>
              </w:rPr>
              <w:t>1</w:t>
            </w:r>
          </w:p>
        </w:tc>
        <w:tc>
          <w:tcPr>
            <w:tcW w:w="1775" w:type="dxa"/>
            <w:shd w:val="clear" w:color="auto" w:fill="auto"/>
          </w:tcPr>
          <w:p w14:paraId="29AD0DDF" w14:textId="77777777" w:rsidR="00A6592E" w:rsidRPr="00014A93" w:rsidRDefault="00A6592E" w:rsidP="00443DD8">
            <w:pPr>
              <w:widowControl w:val="0"/>
              <w:adjustRightInd w:val="0"/>
              <w:jc w:val="center"/>
              <w:textAlignment w:val="baseline"/>
              <w:rPr>
                <w:sz w:val="20"/>
              </w:rPr>
            </w:pPr>
            <w:r w:rsidRPr="00014A93">
              <w:rPr>
                <w:sz w:val="20"/>
              </w:rPr>
              <w:t>339276.84</w:t>
            </w:r>
          </w:p>
        </w:tc>
        <w:tc>
          <w:tcPr>
            <w:tcW w:w="1873" w:type="dxa"/>
            <w:shd w:val="clear" w:color="auto" w:fill="auto"/>
          </w:tcPr>
          <w:p w14:paraId="6EF9F18F" w14:textId="77777777" w:rsidR="00A6592E" w:rsidRPr="00014A93" w:rsidRDefault="00A6592E" w:rsidP="00443DD8">
            <w:pPr>
              <w:widowControl w:val="0"/>
              <w:adjustRightInd w:val="0"/>
              <w:jc w:val="center"/>
              <w:textAlignment w:val="baseline"/>
              <w:rPr>
                <w:sz w:val="20"/>
              </w:rPr>
            </w:pPr>
            <w:r w:rsidRPr="00014A93">
              <w:rPr>
                <w:sz w:val="20"/>
              </w:rPr>
              <w:t>2216055.26</w:t>
            </w:r>
          </w:p>
        </w:tc>
      </w:tr>
    </w:tbl>
    <w:p w14:paraId="22B6D4E7" w14:textId="77777777" w:rsidR="00B86E0A" w:rsidRPr="00014A93" w:rsidRDefault="00B86E0A" w:rsidP="00B86E0A">
      <w:pPr>
        <w:spacing w:before="240"/>
        <w:jc w:val="center"/>
        <w:rPr>
          <w:i/>
        </w:rPr>
      </w:pPr>
      <w:r w:rsidRPr="00014A93">
        <w:rPr>
          <w:i/>
        </w:rPr>
        <w:t xml:space="preserve">Таблицы координат характерных точек границ контуров образуемых земельных участков, </w:t>
      </w:r>
    </w:p>
    <w:p w14:paraId="5B1279F5" w14:textId="77777777" w:rsidR="00B86E0A" w:rsidRPr="00014A93" w:rsidRDefault="00B86E0A" w:rsidP="00B86E0A">
      <w:pPr>
        <w:spacing w:after="240"/>
        <w:jc w:val="center"/>
        <w:rPr>
          <w:i/>
        </w:rPr>
      </w:pPr>
      <w:r w:rsidRPr="00014A93">
        <w:rPr>
          <w:i/>
        </w:rPr>
        <w:t>1 этап</w:t>
      </w:r>
    </w:p>
    <w:tbl>
      <w:tblPr>
        <w:tblStyle w:val="af4"/>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2"/>
      </w:tblGrid>
      <w:tr w:rsidR="000C6FE8" w:rsidRPr="00014A93" w14:paraId="5AF97C24" w14:textId="77777777" w:rsidTr="000C6FE8">
        <w:tc>
          <w:tcPr>
            <w:tcW w:w="4673" w:type="dxa"/>
            <w:hideMark/>
          </w:tcPr>
          <w:p w14:paraId="382707AE" w14:textId="77777777" w:rsidR="000C6FE8" w:rsidRPr="00014A93" w:rsidRDefault="000C6FE8" w:rsidP="000C6FE8">
            <w:pPr>
              <w:spacing w:line="20" w:lineRule="atLeast"/>
              <w:jc w:val="center"/>
              <w:rPr>
                <w:rFonts w:eastAsia="GOST Type AU"/>
                <w:sz w:val="20"/>
                <w:szCs w:val="20"/>
              </w:rPr>
            </w:pPr>
          </w:p>
          <w:p w14:paraId="4C5E622C"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w:t>
            </w:r>
          </w:p>
          <w:tbl>
            <w:tblPr>
              <w:tblStyle w:val="af4"/>
              <w:tblW w:w="0" w:type="auto"/>
              <w:tblLook w:val="04A0" w:firstRow="1" w:lastRow="0" w:firstColumn="1" w:lastColumn="0" w:noHBand="0" w:noVBand="1"/>
            </w:tblPr>
            <w:tblGrid>
              <w:gridCol w:w="1480"/>
              <w:gridCol w:w="1482"/>
              <w:gridCol w:w="1485"/>
            </w:tblGrid>
            <w:tr w:rsidR="000C6FE8" w:rsidRPr="00014A93" w14:paraId="6D7B40A5"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5BE90228" w14:textId="141A899F" w:rsidR="000C6FE8"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778</w:t>
                  </w:r>
                  <w:r w:rsidR="000C6FE8" w:rsidRPr="00014A93">
                    <w:rPr>
                      <w:rFonts w:eastAsia="GOST Type AU"/>
                      <w:sz w:val="20"/>
                      <w:szCs w:val="20"/>
                    </w:rPr>
                    <w:t xml:space="preserve"> м²</w:t>
                  </w:r>
                </w:p>
                <w:p w14:paraId="1504A00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Для индивидуального жилищного строительства (2.1)</w:t>
                  </w:r>
                </w:p>
              </w:tc>
            </w:tr>
            <w:tr w:rsidR="000C6FE8" w:rsidRPr="00014A93" w14:paraId="422C546F"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2C6BE49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Контур1</w:t>
                  </w:r>
                </w:p>
              </w:tc>
            </w:tr>
            <w:tr w:rsidR="000C6FE8" w:rsidRPr="00014A93" w14:paraId="46C14793"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39B0044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0A135D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39A6FD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B74AAC" w:rsidRPr="00014A93" w14:paraId="54CE2D7E" w14:textId="77777777" w:rsidTr="00B74AAC">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FE39C47" w14:textId="408536F3" w:rsidR="00B74AAC"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00B74AAC" w:rsidRPr="00014A93">
                    <w:rPr>
                      <w:rFonts w:eastAsia="GOST Type AU"/>
                      <w:sz w:val="20"/>
                      <w:szCs w:val="20"/>
                    </w:rPr>
                    <w:t>1</w:t>
                  </w:r>
                </w:p>
              </w:tc>
              <w:tc>
                <w:tcPr>
                  <w:tcW w:w="1482" w:type="dxa"/>
                  <w:tcBorders>
                    <w:top w:val="single" w:sz="4" w:space="0" w:color="auto"/>
                    <w:left w:val="single" w:sz="4" w:space="0" w:color="auto"/>
                    <w:bottom w:val="single" w:sz="4" w:space="0" w:color="auto"/>
                    <w:right w:val="single" w:sz="4" w:space="0" w:color="auto"/>
                  </w:tcBorders>
                </w:tcPr>
                <w:p w14:paraId="59EF53BE" w14:textId="0217A3CA"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szCs w:val="20"/>
                    </w:rPr>
                    <w:t>339691.89</w:t>
                  </w:r>
                </w:p>
              </w:tc>
              <w:tc>
                <w:tcPr>
                  <w:tcW w:w="1485" w:type="dxa"/>
                  <w:tcBorders>
                    <w:top w:val="single" w:sz="4" w:space="0" w:color="auto"/>
                    <w:left w:val="single" w:sz="4" w:space="0" w:color="auto"/>
                    <w:bottom w:val="single" w:sz="4" w:space="0" w:color="auto"/>
                    <w:right w:val="single" w:sz="4" w:space="0" w:color="auto"/>
                  </w:tcBorders>
                </w:tcPr>
                <w:p w14:paraId="4D6C74EB" w14:textId="0C6C4009"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szCs w:val="20"/>
                    </w:rPr>
                    <w:t>2216323.96</w:t>
                  </w:r>
                </w:p>
              </w:tc>
            </w:tr>
            <w:tr w:rsidR="00B74AAC" w:rsidRPr="00014A93" w14:paraId="7B1FD2C6" w14:textId="77777777" w:rsidTr="00B74AAC">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4B4179D" w14:textId="78470D19" w:rsidR="00B74AAC"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 xml:space="preserve">н </w:t>
                  </w:r>
                  <w:r w:rsidR="00B74AAC" w:rsidRPr="00014A93">
                    <w:rPr>
                      <w:rFonts w:eastAsia="GOST Type AU"/>
                      <w:sz w:val="20"/>
                      <w:szCs w:val="20"/>
                    </w:rPr>
                    <w:t>2</w:t>
                  </w:r>
                </w:p>
              </w:tc>
              <w:tc>
                <w:tcPr>
                  <w:tcW w:w="1482" w:type="dxa"/>
                  <w:tcBorders>
                    <w:top w:val="single" w:sz="4" w:space="0" w:color="auto"/>
                    <w:left w:val="single" w:sz="4" w:space="0" w:color="auto"/>
                    <w:bottom w:val="single" w:sz="4" w:space="0" w:color="auto"/>
                    <w:right w:val="single" w:sz="4" w:space="0" w:color="auto"/>
                  </w:tcBorders>
                </w:tcPr>
                <w:p w14:paraId="0BFA978A" w14:textId="7169ABA2"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szCs w:val="20"/>
                    </w:rPr>
                    <w:t>339685.34</w:t>
                  </w:r>
                </w:p>
              </w:tc>
              <w:tc>
                <w:tcPr>
                  <w:tcW w:w="1485" w:type="dxa"/>
                  <w:tcBorders>
                    <w:top w:val="single" w:sz="4" w:space="0" w:color="auto"/>
                    <w:left w:val="single" w:sz="4" w:space="0" w:color="auto"/>
                    <w:bottom w:val="single" w:sz="4" w:space="0" w:color="auto"/>
                    <w:right w:val="single" w:sz="4" w:space="0" w:color="auto"/>
                  </w:tcBorders>
                </w:tcPr>
                <w:p w14:paraId="279430C6" w14:textId="233D6590"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szCs w:val="20"/>
                    </w:rPr>
                    <w:t>2216348.27</w:t>
                  </w:r>
                </w:p>
              </w:tc>
            </w:tr>
            <w:tr w:rsidR="00B74AAC" w:rsidRPr="00014A93" w14:paraId="6B4BC019" w14:textId="77777777" w:rsidTr="00B74AAC">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EE5F4A3" w14:textId="04BE10B3" w:rsidR="00B74AAC"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 xml:space="preserve">н </w:t>
                  </w:r>
                  <w:r w:rsidR="00B74AAC" w:rsidRPr="00014A93">
                    <w:rPr>
                      <w:rFonts w:eastAsia="GOST Type AU"/>
                      <w:sz w:val="20"/>
                      <w:szCs w:val="20"/>
                    </w:rPr>
                    <w:t>3</w:t>
                  </w:r>
                </w:p>
              </w:tc>
              <w:tc>
                <w:tcPr>
                  <w:tcW w:w="1482" w:type="dxa"/>
                  <w:tcBorders>
                    <w:top w:val="single" w:sz="4" w:space="0" w:color="auto"/>
                    <w:left w:val="single" w:sz="4" w:space="0" w:color="auto"/>
                    <w:bottom w:val="single" w:sz="4" w:space="0" w:color="auto"/>
                    <w:right w:val="single" w:sz="4" w:space="0" w:color="auto"/>
                  </w:tcBorders>
                </w:tcPr>
                <w:p w14:paraId="26E6CAB0" w14:textId="6A8605AB"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szCs w:val="20"/>
                    </w:rPr>
                    <w:t>339655.54</w:t>
                  </w:r>
                </w:p>
              </w:tc>
              <w:tc>
                <w:tcPr>
                  <w:tcW w:w="1485" w:type="dxa"/>
                  <w:tcBorders>
                    <w:top w:val="single" w:sz="4" w:space="0" w:color="auto"/>
                    <w:left w:val="single" w:sz="4" w:space="0" w:color="auto"/>
                    <w:bottom w:val="single" w:sz="4" w:space="0" w:color="auto"/>
                    <w:right w:val="single" w:sz="4" w:space="0" w:color="auto"/>
                  </w:tcBorders>
                </w:tcPr>
                <w:p w14:paraId="7EFA819F" w14:textId="0193286F"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szCs w:val="20"/>
                    </w:rPr>
                    <w:t>2216340.24</w:t>
                  </w:r>
                </w:p>
              </w:tc>
            </w:tr>
            <w:tr w:rsidR="00B74AAC" w:rsidRPr="00014A93" w14:paraId="1C2FD3FC" w14:textId="77777777" w:rsidTr="00B74AAC">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4156B5A" w14:textId="73A51B08" w:rsidR="00B74AAC"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 xml:space="preserve">н </w:t>
                  </w:r>
                  <w:r w:rsidR="00B74AAC" w:rsidRPr="00014A93">
                    <w:rPr>
                      <w:rFonts w:eastAsia="GOST Type AU"/>
                      <w:sz w:val="20"/>
                      <w:szCs w:val="20"/>
                    </w:rPr>
                    <w:t>4</w:t>
                  </w:r>
                </w:p>
              </w:tc>
              <w:tc>
                <w:tcPr>
                  <w:tcW w:w="1482" w:type="dxa"/>
                  <w:tcBorders>
                    <w:top w:val="single" w:sz="4" w:space="0" w:color="auto"/>
                    <w:left w:val="single" w:sz="4" w:space="0" w:color="auto"/>
                    <w:bottom w:val="single" w:sz="4" w:space="0" w:color="auto"/>
                    <w:right w:val="single" w:sz="4" w:space="0" w:color="auto"/>
                  </w:tcBorders>
                </w:tcPr>
                <w:p w14:paraId="54C447AB" w14:textId="09FF4214"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szCs w:val="20"/>
                    </w:rPr>
                    <w:t>339661.99</w:t>
                  </w:r>
                </w:p>
              </w:tc>
              <w:tc>
                <w:tcPr>
                  <w:tcW w:w="1485" w:type="dxa"/>
                  <w:tcBorders>
                    <w:top w:val="single" w:sz="4" w:space="0" w:color="auto"/>
                    <w:left w:val="single" w:sz="4" w:space="0" w:color="auto"/>
                    <w:bottom w:val="single" w:sz="4" w:space="0" w:color="auto"/>
                    <w:right w:val="single" w:sz="4" w:space="0" w:color="auto"/>
                  </w:tcBorders>
                </w:tcPr>
                <w:p w14:paraId="08FE3B26" w14:textId="7557A1F8"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szCs w:val="20"/>
                    </w:rPr>
                    <w:t>2216315.90</w:t>
                  </w:r>
                </w:p>
              </w:tc>
            </w:tr>
            <w:tr w:rsidR="00B74AAC" w:rsidRPr="00014A93" w14:paraId="344917E0" w14:textId="77777777" w:rsidTr="00B74AAC">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1E42058" w14:textId="5D1B4EDB" w:rsidR="00B74AAC"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 xml:space="preserve">н </w:t>
                  </w:r>
                  <w:r w:rsidR="00B74AAC" w:rsidRPr="00014A93">
                    <w:rPr>
                      <w:rFonts w:eastAsia="GOST Type AU"/>
                      <w:sz w:val="20"/>
                      <w:szCs w:val="20"/>
                    </w:rPr>
                    <w:t>1</w:t>
                  </w:r>
                </w:p>
              </w:tc>
              <w:tc>
                <w:tcPr>
                  <w:tcW w:w="1482" w:type="dxa"/>
                  <w:tcBorders>
                    <w:top w:val="single" w:sz="4" w:space="0" w:color="auto"/>
                    <w:left w:val="single" w:sz="4" w:space="0" w:color="auto"/>
                    <w:bottom w:val="single" w:sz="4" w:space="0" w:color="auto"/>
                    <w:right w:val="single" w:sz="4" w:space="0" w:color="auto"/>
                  </w:tcBorders>
                </w:tcPr>
                <w:p w14:paraId="57B9B9D7" w14:textId="0E68C824"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szCs w:val="20"/>
                    </w:rPr>
                    <w:t>339691.89</w:t>
                  </w:r>
                </w:p>
              </w:tc>
              <w:tc>
                <w:tcPr>
                  <w:tcW w:w="1485" w:type="dxa"/>
                  <w:tcBorders>
                    <w:top w:val="single" w:sz="4" w:space="0" w:color="auto"/>
                    <w:left w:val="single" w:sz="4" w:space="0" w:color="auto"/>
                    <w:bottom w:val="single" w:sz="4" w:space="0" w:color="auto"/>
                    <w:right w:val="single" w:sz="4" w:space="0" w:color="auto"/>
                  </w:tcBorders>
                </w:tcPr>
                <w:p w14:paraId="0B1B6046" w14:textId="05BBA78B"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szCs w:val="20"/>
                    </w:rPr>
                    <w:t>2216323.96</w:t>
                  </w:r>
                </w:p>
              </w:tc>
            </w:tr>
          </w:tbl>
          <w:p w14:paraId="7325B9EC" w14:textId="77777777" w:rsidR="000C6FE8" w:rsidRPr="00014A93" w:rsidRDefault="000C6FE8" w:rsidP="000C6FE8">
            <w:pPr>
              <w:spacing w:before="240" w:after="240" w:line="20" w:lineRule="atLeast"/>
              <w:jc w:val="center"/>
              <w:rPr>
                <w:rFonts w:eastAsia="GOST Type AU"/>
                <w:sz w:val="20"/>
                <w:szCs w:val="20"/>
              </w:rPr>
            </w:pPr>
          </w:p>
        </w:tc>
        <w:tc>
          <w:tcPr>
            <w:tcW w:w="4672" w:type="dxa"/>
            <w:hideMark/>
          </w:tcPr>
          <w:p w14:paraId="095A92DE" w14:textId="77777777" w:rsidR="000C6FE8" w:rsidRPr="00014A93" w:rsidRDefault="000C6FE8" w:rsidP="000C6FE8">
            <w:pPr>
              <w:spacing w:line="20" w:lineRule="atLeast"/>
              <w:jc w:val="center"/>
              <w:rPr>
                <w:rFonts w:eastAsia="GOST Type AU"/>
                <w:sz w:val="20"/>
                <w:szCs w:val="20"/>
              </w:rPr>
            </w:pPr>
          </w:p>
          <w:p w14:paraId="72C0F323"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w:t>
            </w:r>
          </w:p>
          <w:tbl>
            <w:tblPr>
              <w:tblStyle w:val="af4"/>
              <w:tblW w:w="0" w:type="auto"/>
              <w:tblLook w:val="04A0" w:firstRow="1" w:lastRow="0" w:firstColumn="1" w:lastColumn="0" w:noHBand="0" w:noVBand="1"/>
            </w:tblPr>
            <w:tblGrid>
              <w:gridCol w:w="1479"/>
              <w:gridCol w:w="1482"/>
              <w:gridCol w:w="1485"/>
            </w:tblGrid>
            <w:tr w:rsidR="000C6FE8" w:rsidRPr="00014A93" w14:paraId="0A625D7E"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6F3C7129" w14:textId="146F9E5D" w:rsidR="000C6FE8"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776</w:t>
                  </w:r>
                  <w:r w:rsidR="000C6FE8" w:rsidRPr="00014A93">
                    <w:rPr>
                      <w:rFonts w:eastAsia="GOST Type AU"/>
                      <w:sz w:val="20"/>
                      <w:szCs w:val="20"/>
                    </w:rPr>
                    <w:t xml:space="preserve"> м²</w:t>
                  </w:r>
                </w:p>
                <w:p w14:paraId="7CCE1E0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Для индивидуального жилищного строительства (2.1)</w:t>
                  </w:r>
                </w:p>
              </w:tc>
            </w:tr>
            <w:tr w:rsidR="000C6FE8" w:rsidRPr="00014A93" w14:paraId="4E581182"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7AA95CB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Контур1</w:t>
                  </w:r>
                </w:p>
              </w:tc>
            </w:tr>
            <w:tr w:rsidR="000C6FE8" w:rsidRPr="00014A93" w14:paraId="7B7A9C9A"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23A4877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79ED8E8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982015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B74AAC" w:rsidRPr="00014A93" w14:paraId="6F1B91A1" w14:textId="77777777" w:rsidTr="00B74AAC">
              <w:trPr>
                <w:trHeight w:val="171"/>
              </w:trPr>
              <w:tc>
                <w:tcPr>
                  <w:tcW w:w="1479" w:type="dxa"/>
                  <w:tcBorders>
                    <w:top w:val="single" w:sz="4" w:space="0" w:color="auto"/>
                    <w:left w:val="single" w:sz="4" w:space="0" w:color="auto"/>
                    <w:bottom w:val="single" w:sz="4" w:space="0" w:color="auto"/>
                    <w:right w:val="single" w:sz="4" w:space="0" w:color="auto"/>
                  </w:tcBorders>
                </w:tcPr>
                <w:p w14:paraId="29D6C804" w14:textId="3B23694D" w:rsidR="00B74AAC"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B74AAC" w:rsidRPr="00014A93">
                    <w:rPr>
                      <w:sz w:val="20"/>
                    </w:rPr>
                    <w:t>2</w:t>
                  </w:r>
                </w:p>
              </w:tc>
              <w:tc>
                <w:tcPr>
                  <w:tcW w:w="1482" w:type="dxa"/>
                  <w:tcBorders>
                    <w:top w:val="single" w:sz="4" w:space="0" w:color="auto"/>
                    <w:left w:val="single" w:sz="4" w:space="0" w:color="auto"/>
                    <w:bottom w:val="single" w:sz="4" w:space="0" w:color="auto"/>
                    <w:right w:val="single" w:sz="4" w:space="0" w:color="auto"/>
                  </w:tcBorders>
                </w:tcPr>
                <w:p w14:paraId="2FC415E6" w14:textId="01F68B4B"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339685.34</w:t>
                  </w:r>
                </w:p>
              </w:tc>
              <w:tc>
                <w:tcPr>
                  <w:tcW w:w="1485" w:type="dxa"/>
                  <w:tcBorders>
                    <w:top w:val="single" w:sz="4" w:space="0" w:color="auto"/>
                    <w:left w:val="single" w:sz="4" w:space="0" w:color="auto"/>
                    <w:bottom w:val="single" w:sz="4" w:space="0" w:color="auto"/>
                    <w:right w:val="single" w:sz="4" w:space="0" w:color="auto"/>
                  </w:tcBorders>
                </w:tcPr>
                <w:p w14:paraId="1088E73C" w14:textId="4675E951"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2216348.27</w:t>
                  </w:r>
                </w:p>
              </w:tc>
            </w:tr>
            <w:tr w:rsidR="00B74AAC" w:rsidRPr="00014A93" w14:paraId="00479774" w14:textId="77777777" w:rsidTr="00B74AAC">
              <w:trPr>
                <w:trHeight w:val="171"/>
              </w:trPr>
              <w:tc>
                <w:tcPr>
                  <w:tcW w:w="1479" w:type="dxa"/>
                  <w:tcBorders>
                    <w:top w:val="single" w:sz="4" w:space="0" w:color="auto"/>
                    <w:left w:val="single" w:sz="4" w:space="0" w:color="auto"/>
                    <w:bottom w:val="single" w:sz="4" w:space="0" w:color="auto"/>
                    <w:right w:val="single" w:sz="4" w:space="0" w:color="auto"/>
                  </w:tcBorders>
                </w:tcPr>
                <w:p w14:paraId="0FAECD78" w14:textId="78BF4B41" w:rsidR="00B74AAC"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B74AAC" w:rsidRPr="00014A93">
                    <w:rPr>
                      <w:sz w:val="20"/>
                    </w:rPr>
                    <w:t>5</w:t>
                  </w:r>
                </w:p>
              </w:tc>
              <w:tc>
                <w:tcPr>
                  <w:tcW w:w="1482" w:type="dxa"/>
                  <w:tcBorders>
                    <w:top w:val="single" w:sz="4" w:space="0" w:color="auto"/>
                    <w:left w:val="single" w:sz="4" w:space="0" w:color="auto"/>
                    <w:bottom w:val="single" w:sz="4" w:space="0" w:color="auto"/>
                    <w:right w:val="single" w:sz="4" w:space="0" w:color="auto"/>
                  </w:tcBorders>
                </w:tcPr>
                <w:p w14:paraId="400D315C" w14:textId="4316FBA6"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339678.79</w:t>
                  </w:r>
                </w:p>
              </w:tc>
              <w:tc>
                <w:tcPr>
                  <w:tcW w:w="1485" w:type="dxa"/>
                  <w:tcBorders>
                    <w:top w:val="single" w:sz="4" w:space="0" w:color="auto"/>
                    <w:left w:val="single" w:sz="4" w:space="0" w:color="auto"/>
                    <w:bottom w:val="single" w:sz="4" w:space="0" w:color="auto"/>
                    <w:right w:val="single" w:sz="4" w:space="0" w:color="auto"/>
                  </w:tcBorders>
                </w:tcPr>
                <w:p w14:paraId="552B7C2C" w14:textId="796411A1"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2216372.58</w:t>
                  </w:r>
                </w:p>
              </w:tc>
            </w:tr>
            <w:tr w:rsidR="00B74AAC" w:rsidRPr="00014A93" w14:paraId="67398C53" w14:textId="77777777" w:rsidTr="00B74AAC">
              <w:trPr>
                <w:trHeight w:val="171"/>
              </w:trPr>
              <w:tc>
                <w:tcPr>
                  <w:tcW w:w="1479" w:type="dxa"/>
                  <w:tcBorders>
                    <w:top w:val="single" w:sz="4" w:space="0" w:color="auto"/>
                    <w:left w:val="single" w:sz="4" w:space="0" w:color="auto"/>
                    <w:bottom w:val="single" w:sz="4" w:space="0" w:color="auto"/>
                    <w:right w:val="single" w:sz="4" w:space="0" w:color="auto"/>
                  </w:tcBorders>
                </w:tcPr>
                <w:p w14:paraId="5589ED18" w14:textId="4D954C20" w:rsidR="00B74AAC"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B74AAC" w:rsidRPr="00014A93">
                    <w:rPr>
                      <w:sz w:val="20"/>
                    </w:rPr>
                    <w:t>6</w:t>
                  </w:r>
                </w:p>
              </w:tc>
              <w:tc>
                <w:tcPr>
                  <w:tcW w:w="1482" w:type="dxa"/>
                  <w:tcBorders>
                    <w:top w:val="single" w:sz="4" w:space="0" w:color="auto"/>
                    <w:left w:val="single" w:sz="4" w:space="0" w:color="auto"/>
                    <w:bottom w:val="single" w:sz="4" w:space="0" w:color="auto"/>
                    <w:right w:val="single" w:sz="4" w:space="0" w:color="auto"/>
                  </w:tcBorders>
                </w:tcPr>
                <w:p w14:paraId="27599527" w14:textId="3CA80560"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339649.09</w:t>
                  </w:r>
                </w:p>
              </w:tc>
              <w:tc>
                <w:tcPr>
                  <w:tcW w:w="1485" w:type="dxa"/>
                  <w:tcBorders>
                    <w:top w:val="single" w:sz="4" w:space="0" w:color="auto"/>
                    <w:left w:val="single" w:sz="4" w:space="0" w:color="auto"/>
                    <w:bottom w:val="single" w:sz="4" w:space="0" w:color="auto"/>
                    <w:right w:val="single" w:sz="4" w:space="0" w:color="auto"/>
                  </w:tcBorders>
                </w:tcPr>
                <w:p w14:paraId="32BBBC74" w14:textId="677D8109"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2216364.58</w:t>
                  </w:r>
                </w:p>
              </w:tc>
            </w:tr>
            <w:tr w:rsidR="00B74AAC" w:rsidRPr="00014A93" w14:paraId="11531B05" w14:textId="77777777" w:rsidTr="00B74AAC">
              <w:trPr>
                <w:trHeight w:val="171"/>
              </w:trPr>
              <w:tc>
                <w:tcPr>
                  <w:tcW w:w="1479" w:type="dxa"/>
                  <w:tcBorders>
                    <w:top w:val="single" w:sz="4" w:space="0" w:color="auto"/>
                    <w:left w:val="single" w:sz="4" w:space="0" w:color="auto"/>
                    <w:bottom w:val="single" w:sz="4" w:space="0" w:color="auto"/>
                    <w:right w:val="single" w:sz="4" w:space="0" w:color="auto"/>
                  </w:tcBorders>
                </w:tcPr>
                <w:p w14:paraId="25C9325B" w14:textId="6537F0F6" w:rsidR="00B74AAC"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B74AAC" w:rsidRPr="00014A93">
                    <w:rPr>
                      <w:sz w:val="20"/>
                    </w:rPr>
                    <w:t>3</w:t>
                  </w:r>
                </w:p>
              </w:tc>
              <w:tc>
                <w:tcPr>
                  <w:tcW w:w="1482" w:type="dxa"/>
                  <w:tcBorders>
                    <w:top w:val="single" w:sz="4" w:space="0" w:color="auto"/>
                    <w:left w:val="single" w:sz="4" w:space="0" w:color="auto"/>
                    <w:bottom w:val="single" w:sz="4" w:space="0" w:color="auto"/>
                    <w:right w:val="single" w:sz="4" w:space="0" w:color="auto"/>
                  </w:tcBorders>
                </w:tcPr>
                <w:p w14:paraId="329D9D9C" w14:textId="1752BC6D"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339655.54</w:t>
                  </w:r>
                </w:p>
              </w:tc>
              <w:tc>
                <w:tcPr>
                  <w:tcW w:w="1485" w:type="dxa"/>
                  <w:tcBorders>
                    <w:top w:val="single" w:sz="4" w:space="0" w:color="auto"/>
                    <w:left w:val="single" w:sz="4" w:space="0" w:color="auto"/>
                    <w:bottom w:val="single" w:sz="4" w:space="0" w:color="auto"/>
                    <w:right w:val="single" w:sz="4" w:space="0" w:color="auto"/>
                  </w:tcBorders>
                </w:tcPr>
                <w:p w14:paraId="63B42743" w14:textId="6FC44844"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2216340.24</w:t>
                  </w:r>
                </w:p>
              </w:tc>
            </w:tr>
            <w:tr w:rsidR="00B74AAC" w:rsidRPr="00014A93" w14:paraId="1444218F" w14:textId="77777777" w:rsidTr="00B74AAC">
              <w:trPr>
                <w:trHeight w:val="171"/>
              </w:trPr>
              <w:tc>
                <w:tcPr>
                  <w:tcW w:w="1479" w:type="dxa"/>
                  <w:tcBorders>
                    <w:top w:val="single" w:sz="4" w:space="0" w:color="auto"/>
                    <w:left w:val="single" w:sz="4" w:space="0" w:color="auto"/>
                    <w:bottom w:val="single" w:sz="4" w:space="0" w:color="auto"/>
                    <w:right w:val="single" w:sz="4" w:space="0" w:color="auto"/>
                  </w:tcBorders>
                </w:tcPr>
                <w:p w14:paraId="3C4054F3" w14:textId="373DB651" w:rsidR="00B74AAC"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B74AAC" w:rsidRPr="00014A93">
                    <w:rPr>
                      <w:sz w:val="20"/>
                    </w:rPr>
                    <w:t>2</w:t>
                  </w:r>
                </w:p>
              </w:tc>
              <w:tc>
                <w:tcPr>
                  <w:tcW w:w="1482" w:type="dxa"/>
                  <w:tcBorders>
                    <w:top w:val="single" w:sz="4" w:space="0" w:color="auto"/>
                    <w:left w:val="single" w:sz="4" w:space="0" w:color="auto"/>
                    <w:bottom w:val="single" w:sz="4" w:space="0" w:color="auto"/>
                    <w:right w:val="single" w:sz="4" w:space="0" w:color="auto"/>
                  </w:tcBorders>
                </w:tcPr>
                <w:p w14:paraId="0B07C8B8" w14:textId="053FD8D7"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339685.34</w:t>
                  </w:r>
                </w:p>
              </w:tc>
              <w:tc>
                <w:tcPr>
                  <w:tcW w:w="1485" w:type="dxa"/>
                  <w:tcBorders>
                    <w:top w:val="single" w:sz="4" w:space="0" w:color="auto"/>
                    <w:left w:val="single" w:sz="4" w:space="0" w:color="auto"/>
                    <w:bottom w:val="single" w:sz="4" w:space="0" w:color="auto"/>
                    <w:right w:val="single" w:sz="4" w:space="0" w:color="auto"/>
                  </w:tcBorders>
                </w:tcPr>
                <w:p w14:paraId="44ABF789" w14:textId="0C401BB7"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2216348.27</w:t>
                  </w:r>
                </w:p>
              </w:tc>
            </w:tr>
          </w:tbl>
          <w:p w14:paraId="14C815D0" w14:textId="77777777" w:rsidR="000C6FE8" w:rsidRPr="00014A93" w:rsidRDefault="000C6FE8" w:rsidP="000C6FE8">
            <w:pPr>
              <w:spacing w:line="20" w:lineRule="atLeast"/>
              <w:jc w:val="center"/>
              <w:rPr>
                <w:rFonts w:eastAsia="GOST Type AU"/>
                <w:sz w:val="20"/>
                <w:szCs w:val="20"/>
              </w:rPr>
            </w:pPr>
          </w:p>
        </w:tc>
      </w:tr>
      <w:tr w:rsidR="000C6FE8" w:rsidRPr="00014A93" w14:paraId="5C3239D5" w14:textId="77777777" w:rsidTr="000C6FE8">
        <w:tc>
          <w:tcPr>
            <w:tcW w:w="4673" w:type="dxa"/>
          </w:tcPr>
          <w:p w14:paraId="301C5808" w14:textId="77777777" w:rsidR="000C6FE8" w:rsidRPr="00014A93" w:rsidRDefault="000C6FE8" w:rsidP="000C6FE8">
            <w:pPr>
              <w:spacing w:line="20" w:lineRule="atLeast"/>
              <w:jc w:val="center"/>
              <w:rPr>
                <w:rFonts w:eastAsia="GOST Type AU"/>
                <w:sz w:val="20"/>
                <w:szCs w:val="20"/>
              </w:rPr>
            </w:pPr>
          </w:p>
          <w:p w14:paraId="4A69F469"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3</w:t>
            </w:r>
          </w:p>
          <w:tbl>
            <w:tblPr>
              <w:tblStyle w:val="af4"/>
              <w:tblW w:w="0" w:type="auto"/>
              <w:tblLook w:val="04A0" w:firstRow="1" w:lastRow="0" w:firstColumn="1" w:lastColumn="0" w:noHBand="0" w:noVBand="1"/>
            </w:tblPr>
            <w:tblGrid>
              <w:gridCol w:w="1480"/>
              <w:gridCol w:w="1482"/>
              <w:gridCol w:w="1485"/>
            </w:tblGrid>
            <w:tr w:rsidR="000C6FE8" w:rsidRPr="00014A93" w14:paraId="2C653F21"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5DD24140" w14:textId="64BBA45F" w:rsidR="000C6FE8"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773</w:t>
                  </w:r>
                  <w:r w:rsidR="000C6FE8" w:rsidRPr="00014A93">
                    <w:rPr>
                      <w:rFonts w:eastAsia="GOST Type AU"/>
                      <w:sz w:val="20"/>
                      <w:szCs w:val="20"/>
                    </w:rPr>
                    <w:t xml:space="preserve"> м²</w:t>
                  </w:r>
                </w:p>
                <w:p w14:paraId="661E1DA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2EBBA43A"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4333A13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802AE0A"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6F980D3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74040D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70438C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B74AAC" w:rsidRPr="00014A93" w14:paraId="16CDB97C" w14:textId="77777777" w:rsidTr="00B74AAC">
              <w:trPr>
                <w:trHeight w:val="171"/>
              </w:trPr>
              <w:tc>
                <w:tcPr>
                  <w:tcW w:w="1480" w:type="dxa"/>
                  <w:tcBorders>
                    <w:top w:val="single" w:sz="4" w:space="0" w:color="auto"/>
                    <w:left w:val="single" w:sz="4" w:space="0" w:color="auto"/>
                    <w:bottom w:val="single" w:sz="4" w:space="0" w:color="auto"/>
                    <w:right w:val="single" w:sz="4" w:space="0" w:color="auto"/>
                  </w:tcBorders>
                </w:tcPr>
                <w:p w14:paraId="59DB929E" w14:textId="5C9505EE" w:rsidR="00B74AAC"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B74AAC" w:rsidRPr="00014A93">
                    <w:rPr>
                      <w:sz w:val="20"/>
                    </w:rPr>
                    <w:t>5</w:t>
                  </w:r>
                </w:p>
              </w:tc>
              <w:tc>
                <w:tcPr>
                  <w:tcW w:w="1482" w:type="dxa"/>
                  <w:tcBorders>
                    <w:top w:val="single" w:sz="4" w:space="0" w:color="auto"/>
                    <w:left w:val="single" w:sz="4" w:space="0" w:color="auto"/>
                    <w:bottom w:val="single" w:sz="4" w:space="0" w:color="auto"/>
                    <w:right w:val="single" w:sz="4" w:space="0" w:color="auto"/>
                  </w:tcBorders>
                </w:tcPr>
                <w:p w14:paraId="5794A132" w14:textId="72054A6F"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339678.79</w:t>
                  </w:r>
                </w:p>
              </w:tc>
              <w:tc>
                <w:tcPr>
                  <w:tcW w:w="1485" w:type="dxa"/>
                  <w:tcBorders>
                    <w:top w:val="single" w:sz="4" w:space="0" w:color="auto"/>
                    <w:left w:val="single" w:sz="4" w:space="0" w:color="auto"/>
                    <w:bottom w:val="single" w:sz="4" w:space="0" w:color="auto"/>
                    <w:right w:val="single" w:sz="4" w:space="0" w:color="auto"/>
                  </w:tcBorders>
                </w:tcPr>
                <w:p w14:paraId="7BF8E748" w14:textId="7D752F7A"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2216372.58</w:t>
                  </w:r>
                </w:p>
              </w:tc>
            </w:tr>
            <w:tr w:rsidR="00B74AAC" w:rsidRPr="00014A93" w14:paraId="6EEA083F" w14:textId="77777777" w:rsidTr="00B74AAC">
              <w:trPr>
                <w:trHeight w:val="171"/>
              </w:trPr>
              <w:tc>
                <w:tcPr>
                  <w:tcW w:w="1480" w:type="dxa"/>
                  <w:tcBorders>
                    <w:top w:val="single" w:sz="4" w:space="0" w:color="auto"/>
                    <w:left w:val="single" w:sz="4" w:space="0" w:color="auto"/>
                    <w:bottom w:val="single" w:sz="4" w:space="0" w:color="auto"/>
                    <w:right w:val="single" w:sz="4" w:space="0" w:color="auto"/>
                  </w:tcBorders>
                </w:tcPr>
                <w:p w14:paraId="6D517521" w14:textId="22EABB27" w:rsidR="00B74AAC"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B74AAC" w:rsidRPr="00014A93">
                    <w:rPr>
                      <w:sz w:val="20"/>
                    </w:rPr>
                    <w:t>7</w:t>
                  </w:r>
                </w:p>
              </w:tc>
              <w:tc>
                <w:tcPr>
                  <w:tcW w:w="1482" w:type="dxa"/>
                  <w:tcBorders>
                    <w:top w:val="single" w:sz="4" w:space="0" w:color="auto"/>
                    <w:left w:val="single" w:sz="4" w:space="0" w:color="auto"/>
                    <w:bottom w:val="single" w:sz="4" w:space="0" w:color="auto"/>
                    <w:right w:val="single" w:sz="4" w:space="0" w:color="auto"/>
                  </w:tcBorders>
                </w:tcPr>
                <w:p w14:paraId="69075DD5" w14:textId="4F37C413"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339672.23</w:t>
                  </w:r>
                </w:p>
              </w:tc>
              <w:tc>
                <w:tcPr>
                  <w:tcW w:w="1485" w:type="dxa"/>
                  <w:tcBorders>
                    <w:top w:val="single" w:sz="4" w:space="0" w:color="auto"/>
                    <w:left w:val="single" w:sz="4" w:space="0" w:color="auto"/>
                    <w:bottom w:val="single" w:sz="4" w:space="0" w:color="auto"/>
                    <w:right w:val="single" w:sz="4" w:space="0" w:color="auto"/>
                  </w:tcBorders>
                </w:tcPr>
                <w:p w14:paraId="5AA7B57B" w14:textId="62499037"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2216396.89</w:t>
                  </w:r>
                </w:p>
              </w:tc>
            </w:tr>
            <w:tr w:rsidR="00B74AAC" w:rsidRPr="00014A93" w14:paraId="58931BB6" w14:textId="77777777" w:rsidTr="00B74AAC">
              <w:trPr>
                <w:trHeight w:val="171"/>
              </w:trPr>
              <w:tc>
                <w:tcPr>
                  <w:tcW w:w="1480" w:type="dxa"/>
                  <w:tcBorders>
                    <w:top w:val="single" w:sz="4" w:space="0" w:color="auto"/>
                    <w:left w:val="single" w:sz="4" w:space="0" w:color="auto"/>
                    <w:bottom w:val="single" w:sz="4" w:space="0" w:color="auto"/>
                    <w:right w:val="single" w:sz="4" w:space="0" w:color="auto"/>
                  </w:tcBorders>
                </w:tcPr>
                <w:p w14:paraId="234B4D8D" w14:textId="6DD4329E" w:rsidR="00B74AAC"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B74AAC" w:rsidRPr="00014A93">
                    <w:rPr>
                      <w:sz w:val="20"/>
                    </w:rPr>
                    <w:t>8</w:t>
                  </w:r>
                </w:p>
              </w:tc>
              <w:tc>
                <w:tcPr>
                  <w:tcW w:w="1482" w:type="dxa"/>
                  <w:tcBorders>
                    <w:top w:val="single" w:sz="4" w:space="0" w:color="auto"/>
                    <w:left w:val="single" w:sz="4" w:space="0" w:color="auto"/>
                    <w:bottom w:val="single" w:sz="4" w:space="0" w:color="auto"/>
                    <w:right w:val="single" w:sz="4" w:space="0" w:color="auto"/>
                  </w:tcBorders>
                </w:tcPr>
                <w:p w14:paraId="1AEAED05" w14:textId="1205E8A0"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339642.64</w:t>
                  </w:r>
                </w:p>
              </w:tc>
              <w:tc>
                <w:tcPr>
                  <w:tcW w:w="1485" w:type="dxa"/>
                  <w:tcBorders>
                    <w:top w:val="single" w:sz="4" w:space="0" w:color="auto"/>
                    <w:left w:val="single" w:sz="4" w:space="0" w:color="auto"/>
                    <w:bottom w:val="single" w:sz="4" w:space="0" w:color="auto"/>
                    <w:right w:val="single" w:sz="4" w:space="0" w:color="auto"/>
                  </w:tcBorders>
                </w:tcPr>
                <w:p w14:paraId="4193A7A4" w14:textId="02B86613"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2216388.92</w:t>
                  </w:r>
                </w:p>
              </w:tc>
            </w:tr>
            <w:tr w:rsidR="00B74AAC" w:rsidRPr="00014A93" w14:paraId="0DC34F4B" w14:textId="77777777" w:rsidTr="00B74AAC">
              <w:trPr>
                <w:trHeight w:val="171"/>
              </w:trPr>
              <w:tc>
                <w:tcPr>
                  <w:tcW w:w="1480" w:type="dxa"/>
                  <w:tcBorders>
                    <w:top w:val="single" w:sz="4" w:space="0" w:color="auto"/>
                    <w:left w:val="single" w:sz="4" w:space="0" w:color="auto"/>
                    <w:bottom w:val="single" w:sz="4" w:space="0" w:color="auto"/>
                    <w:right w:val="single" w:sz="4" w:space="0" w:color="auto"/>
                  </w:tcBorders>
                </w:tcPr>
                <w:p w14:paraId="1E9B0CDB" w14:textId="1AD82A36" w:rsidR="00B74AAC"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B74AAC" w:rsidRPr="00014A93">
                    <w:rPr>
                      <w:sz w:val="20"/>
                    </w:rPr>
                    <w:t>6</w:t>
                  </w:r>
                </w:p>
              </w:tc>
              <w:tc>
                <w:tcPr>
                  <w:tcW w:w="1482" w:type="dxa"/>
                  <w:tcBorders>
                    <w:top w:val="single" w:sz="4" w:space="0" w:color="auto"/>
                    <w:left w:val="single" w:sz="4" w:space="0" w:color="auto"/>
                    <w:bottom w:val="single" w:sz="4" w:space="0" w:color="auto"/>
                    <w:right w:val="single" w:sz="4" w:space="0" w:color="auto"/>
                  </w:tcBorders>
                </w:tcPr>
                <w:p w14:paraId="3D48EB13" w14:textId="5545197D"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339649.09</w:t>
                  </w:r>
                </w:p>
              </w:tc>
              <w:tc>
                <w:tcPr>
                  <w:tcW w:w="1485" w:type="dxa"/>
                  <w:tcBorders>
                    <w:top w:val="single" w:sz="4" w:space="0" w:color="auto"/>
                    <w:left w:val="single" w:sz="4" w:space="0" w:color="auto"/>
                    <w:bottom w:val="single" w:sz="4" w:space="0" w:color="auto"/>
                    <w:right w:val="single" w:sz="4" w:space="0" w:color="auto"/>
                  </w:tcBorders>
                </w:tcPr>
                <w:p w14:paraId="316F169D" w14:textId="4254F714"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2216364.58</w:t>
                  </w:r>
                </w:p>
              </w:tc>
            </w:tr>
            <w:tr w:rsidR="00B74AAC" w:rsidRPr="00014A93" w14:paraId="6151E6D2" w14:textId="77777777" w:rsidTr="00B74AAC">
              <w:trPr>
                <w:trHeight w:val="171"/>
              </w:trPr>
              <w:tc>
                <w:tcPr>
                  <w:tcW w:w="1480" w:type="dxa"/>
                  <w:tcBorders>
                    <w:top w:val="single" w:sz="4" w:space="0" w:color="auto"/>
                    <w:left w:val="single" w:sz="4" w:space="0" w:color="auto"/>
                    <w:bottom w:val="single" w:sz="4" w:space="0" w:color="auto"/>
                    <w:right w:val="single" w:sz="4" w:space="0" w:color="auto"/>
                  </w:tcBorders>
                </w:tcPr>
                <w:p w14:paraId="18C5A3F3" w14:textId="0997C218" w:rsidR="00B74AAC"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B74AAC" w:rsidRPr="00014A93">
                    <w:rPr>
                      <w:sz w:val="20"/>
                    </w:rPr>
                    <w:t>5</w:t>
                  </w:r>
                </w:p>
              </w:tc>
              <w:tc>
                <w:tcPr>
                  <w:tcW w:w="1482" w:type="dxa"/>
                  <w:tcBorders>
                    <w:top w:val="single" w:sz="4" w:space="0" w:color="auto"/>
                    <w:left w:val="single" w:sz="4" w:space="0" w:color="auto"/>
                    <w:bottom w:val="single" w:sz="4" w:space="0" w:color="auto"/>
                    <w:right w:val="single" w:sz="4" w:space="0" w:color="auto"/>
                  </w:tcBorders>
                </w:tcPr>
                <w:p w14:paraId="712F617D" w14:textId="3C37010D"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339678.79</w:t>
                  </w:r>
                </w:p>
              </w:tc>
              <w:tc>
                <w:tcPr>
                  <w:tcW w:w="1485" w:type="dxa"/>
                  <w:tcBorders>
                    <w:top w:val="single" w:sz="4" w:space="0" w:color="auto"/>
                    <w:left w:val="single" w:sz="4" w:space="0" w:color="auto"/>
                    <w:bottom w:val="single" w:sz="4" w:space="0" w:color="auto"/>
                    <w:right w:val="single" w:sz="4" w:space="0" w:color="auto"/>
                  </w:tcBorders>
                </w:tcPr>
                <w:p w14:paraId="41BBEBCD" w14:textId="41617159"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2216372.58</w:t>
                  </w:r>
                </w:p>
              </w:tc>
            </w:tr>
          </w:tbl>
          <w:p w14:paraId="1E10EDD8" w14:textId="77777777" w:rsidR="000C6FE8" w:rsidRPr="00014A93" w:rsidRDefault="000C6FE8" w:rsidP="000C6FE8">
            <w:pPr>
              <w:spacing w:line="20" w:lineRule="atLeast"/>
              <w:jc w:val="center"/>
              <w:rPr>
                <w:rFonts w:eastAsia="GOST Type AU"/>
                <w:sz w:val="20"/>
                <w:szCs w:val="20"/>
              </w:rPr>
            </w:pPr>
          </w:p>
        </w:tc>
        <w:tc>
          <w:tcPr>
            <w:tcW w:w="4672" w:type="dxa"/>
          </w:tcPr>
          <w:p w14:paraId="0A812BFF" w14:textId="77777777" w:rsidR="000C6FE8" w:rsidRPr="00014A93" w:rsidRDefault="000C6FE8" w:rsidP="000C6FE8">
            <w:pPr>
              <w:spacing w:line="20" w:lineRule="atLeast"/>
              <w:jc w:val="center"/>
              <w:rPr>
                <w:rFonts w:eastAsia="GOST Type AU"/>
                <w:sz w:val="20"/>
                <w:szCs w:val="20"/>
              </w:rPr>
            </w:pPr>
          </w:p>
          <w:p w14:paraId="188195C7"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4</w:t>
            </w:r>
          </w:p>
          <w:tbl>
            <w:tblPr>
              <w:tblStyle w:val="af4"/>
              <w:tblW w:w="0" w:type="auto"/>
              <w:tblLook w:val="04A0" w:firstRow="1" w:lastRow="0" w:firstColumn="1" w:lastColumn="0" w:noHBand="0" w:noVBand="1"/>
            </w:tblPr>
            <w:tblGrid>
              <w:gridCol w:w="1479"/>
              <w:gridCol w:w="1482"/>
              <w:gridCol w:w="1485"/>
            </w:tblGrid>
            <w:tr w:rsidR="000C6FE8" w:rsidRPr="00014A93" w14:paraId="101B8370"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3E5BB95A" w14:textId="681BD863"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 xml:space="preserve">Площадь – </w:t>
                  </w:r>
                  <w:r w:rsidR="00B74AAC" w:rsidRPr="00014A93">
                    <w:rPr>
                      <w:rFonts w:eastAsia="GOST Type AU"/>
                      <w:sz w:val="20"/>
                      <w:szCs w:val="20"/>
                    </w:rPr>
                    <w:t>770</w:t>
                  </w:r>
                  <w:r w:rsidRPr="00014A93">
                    <w:rPr>
                      <w:rFonts w:eastAsia="GOST Type AU"/>
                      <w:sz w:val="20"/>
                      <w:szCs w:val="20"/>
                    </w:rPr>
                    <w:t xml:space="preserve"> м²</w:t>
                  </w:r>
                </w:p>
                <w:p w14:paraId="5FE2852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08315C0B"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0A8E17B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9E07C2E"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68A4D62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16B987C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69B2B7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B74AAC" w:rsidRPr="00014A93" w14:paraId="488C592F" w14:textId="77777777" w:rsidTr="00B74AAC">
              <w:trPr>
                <w:trHeight w:val="171"/>
              </w:trPr>
              <w:tc>
                <w:tcPr>
                  <w:tcW w:w="1479" w:type="dxa"/>
                  <w:tcBorders>
                    <w:top w:val="single" w:sz="4" w:space="0" w:color="auto"/>
                    <w:left w:val="single" w:sz="4" w:space="0" w:color="auto"/>
                    <w:bottom w:val="single" w:sz="4" w:space="0" w:color="auto"/>
                    <w:right w:val="single" w:sz="4" w:space="0" w:color="auto"/>
                  </w:tcBorders>
                </w:tcPr>
                <w:p w14:paraId="6408D0C4" w14:textId="605FDED3" w:rsidR="00B74AAC"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B74AAC" w:rsidRPr="00014A93">
                    <w:rPr>
                      <w:sz w:val="20"/>
                    </w:rPr>
                    <w:t>7</w:t>
                  </w:r>
                </w:p>
              </w:tc>
              <w:tc>
                <w:tcPr>
                  <w:tcW w:w="1482" w:type="dxa"/>
                  <w:tcBorders>
                    <w:top w:val="single" w:sz="4" w:space="0" w:color="auto"/>
                    <w:left w:val="single" w:sz="4" w:space="0" w:color="auto"/>
                    <w:bottom w:val="single" w:sz="4" w:space="0" w:color="auto"/>
                    <w:right w:val="single" w:sz="4" w:space="0" w:color="auto"/>
                  </w:tcBorders>
                </w:tcPr>
                <w:p w14:paraId="413DEA29" w14:textId="1CD6D455"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339672.23</w:t>
                  </w:r>
                </w:p>
              </w:tc>
              <w:tc>
                <w:tcPr>
                  <w:tcW w:w="1485" w:type="dxa"/>
                  <w:tcBorders>
                    <w:top w:val="single" w:sz="4" w:space="0" w:color="auto"/>
                    <w:left w:val="single" w:sz="4" w:space="0" w:color="auto"/>
                    <w:bottom w:val="single" w:sz="4" w:space="0" w:color="auto"/>
                    <w:right w:val="single" w:sz="4" w:space="0" w:color="auto"/>
                  </w:tcBorders>
                </w:tcPr>
                <w:p w14:paraId="7F4D0381" w14:textId="27A0FC48"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2216396.89</w:t>
                  </w:r>
                </w:p>
              </w:tc>
            </w:tr>
            <w:tr w:rsidR="00B74AAC" w:rsidRPr="00014A93" w14:paraId="7A0BAECA" w14:textId="77777777" w:rsidTr="00B74AAC">
              <w:trPr>
                <w:trHeight w:val="171"/>
              </w:trPr>
              <w:tc>
                <w:tcPr>
                  <w:tcW w:w="1479" w:type="dxa"/>
                  <w:tcBorders>
                    <w:top w:val="single" w:sz="4" w:space="0" w:color="auto"/>
                    <w:left w:val="single" w:sz="4" w:space="0" w:color="auto"/>
                    <w:bottom w:val="single" w:sz="4" w:space="0" w:color="auto"/>
                    <w:right w:val="single" w:sz="4" w:space="0" w:color="auto"/>
                  </w:tcBorders>
                </w:tcPr>
                <w:p w14:paraId="4B463A83" w14:textId="630FF4B0" w:rsidR="00B74AAC"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B74AAC" w:rsidRPr="00014A93">
                    <w:rPr>
                      <w:sz w:val="20"/>
                    </w:rPr>
                    <w:t>9</w:t>
                  </w:r>
                </w:p>
              </w:tc>
              <w:tc>
                <w:tcPr>
                  <w:tcW w:w="1482" w:type="dxa"/>
                  <w:tcBorders>
                    <w:top w:val="single" w:sz="4" w:space="0" w:color="auto"/>
                    <w:left w:val="single" w:sz="4" w:space="0" w:color="auto"/>
                    <w:bottom w:val="single" w:sz="4" w:space="0" w:color="auto"/>
                    <w:right w:val="single" w:sz="4" w:space="0" w:color="auto"/>
                  </w:tcBorders>
                </w:tcPr>
                <w:p w14:paraId="603F96A5" w14:textId="5AFAA126"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339665.68</w:t>
                  </w:r>
                </w:p>
              </w:tc>
              <w:tc>
                <w:tcPr>
                  <w:tcW w:w="1485" w:type="dxa"/>
                  <w:tcBorders>
                    <w:top w:val="single" w:sz="4" w:space="0" w:color="auto"/>
                    <w:left w:val="single" w:sz="4" w:space="0" w:color="auto"/>
                    <w:bottom w:val="single" w:sz="4" w:space="0" w:color="auto"/>
                    <w:right w:val="single" w:sz="4" w:space="0" w:color="auto"/>
                  </w:tcBorders>
                </w:tcPr>
                <w:p w14:paraId="028316BB" w14:textId="47B958A8"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2216421.2</w:t>
                  </w:r>
                </w:p>
              </w:tc>
            </w:tr>
            <w:tr w:rsidR="00B74AAC" w:rsidRPr="00014A93" w14:paraId="3880876C" w14:textId="77777777" w:rsidTr="00B74AAC">
              <w:trPr>
                <w:trHeight w:val="171"/>
              </w:trPr>
              <w:tc>
                <w:tcPr>
                  <w:tcW w:w="1479" w:type="dxa"/>
                  <w:tcBorders>
                    <w:top w:val="single" w:sz="4" w:space="0" w:color="auto"/>
                    <w:left w:val="single" w:sz="4" w:space="0" w:color="auto"/>
                    <w:bottom w:val="single" w:sz="4" w:space="0" w:color="auto"/>
                    <w:right w:val="single" w:sz="4" w:space="0" w:color="auto"/>
                  </w:tcBorders>
                </w:tcPr>
                <w:p w14:paraId="2D3D77B1" w14:textId="7A035394" w:rsidR="00B74AAC"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B74AAC" w:rsidRPr="00014A93">
                    <w:rPr>
                      <w:sz w:val="20"/>
                    </w:rPr>
                    <w:t>10</w:t>
                  </w:r>
                </w:p>
              </w:tc>
              <w:tc>
                <w:tcPr>
                  <w:tcW w:w="1482" w:type="dxa"/>
                  <w:tcBorders>
                    <w:top w:val="single" w:sz="4" w:space="0" w:color="auto"/>
                    <w:left w:val="single" w:sz="4" w:space="0" w:color="auto"/>
                    <w:bottom w:val="single" w:sz="4" w:space="0" w:color="auto"/>
                    <w:right w:val="single" w:sz="4" w:space="0" w:color="auto"/>
                  </w:tcBorders>
                </w:tcPr>
                <w:p w14:paraId="2A2598E5" w14:textId="7DEFF067"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339636.19</w:t>
                  </w:r>
                </w:p>
              </w:tc>
              <w:tc>
                <w:tcPr>
                  <w:tcW w:w="1485" w:type="dxa"/>
                  <w:tcBorders>
                    <w:top w:val="single" w:sz="4" w:space="0" w:color="auto"/>
                    <w:left w:val="single" w:sz="4" w:space="0" w:color="auto"/>
                    <w:bottom w:val="single" w:sz="4" w:space="0" w:color="auto"/>
                    <w:right w:val="single" w:sz="4" w:space="0" w:color="auto"/>
                  </w:tcBorders>
                </w:tcPr>
                <w:p w14:paraId="7F6749A0" w14:textId="44217617"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2216413.26</w:t>
                  </w:r>
                </w:p>
              </w:tc>
            </w:tr>
            <w:tr w:rsidR="00B74AAC" w:rsidRPr="00014A93" w14:paraId="381E3A55" w14:textId="77777777" w:rsidTr="00B74AAC">
              <w:trPr>
                <w:trHeight w:val="171"/>
              </w:trPr>
              <w:tc>
                <w:tcPr>
                  <w:tcW w:w="1479" w:type="dxa"/>
                  <w:tcBorders>
                    <w:top w:val="single" w:sz="4" w:space="0" w:color="auto"/>
                    <w:left w:val="single" w:sz="4" w:space="0" w:color="auto"/>
                    <w:bottom w:val="single" w:sz="4" w:space="0" w:color="auto"/>
                    <w:right w:val="single" w:sz="4" w:space="0" w:color="auto"/>
                  </w:tcBorders>
                </w:tcPr>
                <w:p w14:paraId="35D7FD4C" w14:textId="5F22AD7A" w:rsidR="00B74AAC"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B74AAC" w:rsidRPr="00014A93">
                    <w:rPr>
                      <w:sz w:val="20"/>
                    </w:rPr>
                    <w:t>8</w:t>
                  </w:r>
                </w:p>
              </w:tc>
              <w:tc>
                <w:tcPr>
                  <w:tcW w:w="1482" w:type="dxa"/>
                  <w:tcBorders>
                    <w:top w:val="single" w:sz="4" w:space="0" w:color="auto"/>
                    <w:left w:val="single" w:sz="4" w:space="0" w:color="auto"/>
                    <w:bottom w:val="single" w:sz="4" w:space="0" w:color="auto"/>
                    <w:right w:val="single" w:sz="4" w:space="0" w:color="auto"/>
                  </w:tcBorders>
                </w:tcPr>
                <w:p w14:paraId="3A1D15E4" w14:textId="06D5DDC5"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339642.64</w:t>
                  </w:r>
                </w:p>
              </w:tc>
              <w:tc>
                <w:tcPr>
                  <w:tcW w:w="1485" w:type="dxa"/>
                  <w:tcBorders>
                    <w:top w:val="single" w:sz="4" w:space="0" w:color="auto"/>
                    <w:left w:val="single" w:sz="4" w:space="0" w:color="auto"/>
                    <w:bottom w:val="single" w:sz="4" w:space="0" w:color="auto"/>
                    <w:right w:val="single" w:sz="4" w:space="0" w:color="auto"/>
                  </w:tcBorders>
                </w:tcPr>
                <w:p w14:paraId="08DD9809" w14:textId="62EEB1AB"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2216388.92</w:t>
                  </w:r>
                </w:p>
              </w:tc>
            </w:tr>
            <w:tr w:rsidR="00B74AAC" w:rsidRPr="00014A93" w14:paraId="64C41715" w14:textId="77777777" w:rsidTr="00B74AAC">
              <w:trPr>
                <w:trHeight w:val="171"/>
              </w:trPr>
              <w:tc>
                <w:tcPr>
                  <w:tcW w:w="1479" w:type="dxa"/>
                  <w:tcBorders>
                    <w:top w:val="single" w:sz="4" w:space="0" w:color="auto"/>
                    <w:left w:val="single" w:sz="4" w:space="0" w:color="auto"/>
                    <w:bottom w:val="single" w:sz="4" w:space="0" w:color="auto"/>
                    <w:right w:val="single" w:sz="4" w:space="0" w:color="auto"/>
                  </w:tcBorders>
                </w:tcPr>
                <w:p w14:paraId="7AB09708" w14:textId="78A902F5" w:rsidR="00B74AAC"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B74AAC" w:rsidRPr="00014A93">
                    <w:rPr>
                      <w:sz w:val="20"/>
                    </w:rPr>
                    <w:t>7</w:t>
                  </w:r>
                </w:p>
              </w:tc>
              <w:tc>
                <w:tcPr>
                  <w:tcW w:w="1482" w:type="dxa"/>
                  <w:tcBorders>
                    <w:top w:val="single" w:sz="4" w:space="0" w:color="auto"/>
                    <w:left w:val="single" w:sz="4" w:space="0" w:color="auto"/>
                    <w:bottom w:val="single" w:sz="4" w:space="0" w:color="auto"/>
                    <w:right w:val="single" w:sz="4" w:space="0" w:color="auto"/>
                  </w:tcBorders>
                </w:tcPr>
                <w:p w14:paraId="639F0B09" w14:textId="55436D30"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339672.23</w:t>
                  </w:r>
                </w:p>
              </w:tc>
              <w:tc>
                <w:tcPr>
                  <w:tcW w:w="1485" w:type="dxa"/>
                  <w:tcBorders>
                    <w:top w:val="single" w:sz="4" w:space="0" w:color="auto"/>
                    <w:left w:val="single" w:sz="4" w:space="0" w:color="auto"/>
                    <w:bottom w:val="single" w:sz="4" w:space="0" w:color="auto"/>
                    <w:right w:val="single" w:sz="4" w:space="0" w:color="auto"/>
                  </w:tcBorders>
                </w:tcPr>
                <w:p w14:paraId="67773F4B" w14:textId="78793D4E"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2216396.89</w:t>
                  </w:r>
                </w:p>
              </w:tc>
            </w:tr>
          </w:tbl>
          <w:p w14:paraId="51B65D9D" w14:textId="77777777" w:rsidR="000C6FE8" w:rsidRPr="00014A93" w:rsidRDefault="000C6FE8" w:rsidP="000C6FE8">
            <w:pPr>
              <w:spacing w:line="20" w:lineRule="atLeast"/>
              <w:jc w:val="center"/>
              <w:rPr>
                <w:rFonts w:eastAsia="GOST Type AU"/>
                <w:sz w:val="20"/>
                <w:szCs w:val="20"/>
              </w:rPr>
            </w:pPr>
          </w:p>
        </w:tc>
      </w:tr>
      <w:tr w:rsidR="000C6FE8" w:rsidRPr="00014A93" w14:paraId="22F94628" w14:textId="77777777" w:rsidTr="000C6FE8">
        <w:tc>
          <w:tcPr>
            <w:tcW w:w="4673" w:type="dxa"/>
          </w:tcPr>
          <w:p w14:paraId="0DE18C81" w14:textId="77777777" w:rsidR="000C6FE8" w:rsidRPr="00014A93" w:rsidRDefault="000C6FE8" w:rsidP="000C6FE8">
            <w:pPr>
              <w:spacing w:line="20" w:lineRule="atLeast"/>
              <w:jc w:val="center"/>
              <w:rPr>
                <w:rFonts w:eastAsia="GOST Type AU"/>
                <w:sz w:val="20"/>
                <w:szCs w:val="20"/>
              </w:rPr>
            </w:pPr>
          </w:p>
          <w:p w14:paraId="20D7E876"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5</w:t>
            </w:r>
          </w:p>
          <w:tbl>
            <w:tblPr>
              <w:tblStyle w:val="af4"/>
              <w:tblW w:w="0" w:type="auto"/>
              <w:tblLook w:val="04A0" w:firstRow="1" w:lastRow="0" w:firstColumn="1" w:lastColumn="0" w:noHBand="0" w:noVBand="1"/>
            </w:tblPr>
            <w:tblGrid>
              <w:gridCol w:w="1480"/>
              <w:gridCol w:w="1482"/>
              <w:gridCol w:w="1485"/>
            </w:tblGrid>
            <w:tr w:rsidR="000C6FE8" w:rsidRPr="00014A93" w14:paraId="21E2E474"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15FDC82B" w14:textId="14103A48" w:rsidR="000C6FE8"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769</w:t>
                  </w:r>
                  <w:r w:rsidR="000C6FE8" w:rsidRPr="00014A93">
                    <w:rPr>
                      <w:rFonts w:eastAsia="GOST Type AU"/>
                      <w:sz w:val="20"/>
                      <w:szCs w:val="20"/>
                    </w:rPr>
                    <w:t xml:space="preserve"> м²</w:t>
                  </w:r>
                </w:p>
                <w:p w14:paraId="43F4D02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29049D67"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1863000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0B52694F"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31174D3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65FAE85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5AF260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B74AAC" w:rsidRPr="00014A93" w14:paraId="2124E8D8" w14:textId="77777777" w:rsidTr="00B74AAC">
              <w:trPr>
                <w:trHeight w:val="171"/>
              </w:trPr>
              <w:tc>
                <w:tcPr>
                  <w:tcW w:w="1480" w:type="dxa"/>
                  <w:tcBorders>
                    <w:top w:val="single" w:sz="4" w:space="0" w:color="auto"/>
                    <w:left w:val="single" w:sz="4" w:space="0" w:color="auto"/>
                    <w:bottom w:val="single" w:sz="4" w:space="0" w:color="auto"/>
                    <w:right w:val="single" w:sz="4" w:space="0" w:color="auto"/>
                  </w:tcBorders>
                </w:tcPr>
                <w:p w14:paraId="739EA6DB" w14:textId="283D2F68" w:rsidR="00B74AAC"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B74AAC" w:rsidRPr="00014A93">
                    <w:rPr>
                      <w:sz w:val="20"/>
                    </w:rPr>
                    <w:t>9</w:t>
                  </w:r>
                </w:p>
              </w:tc>
              <w:tc>
                <w:tcPr>
                  <w:tcW w:w="1482" w:type="dxa"/>
                  <w:tcBorders>
                    <w:top w:val="single" w:sz="4" w:space="0" w:color="auto"/>
                    <w:left w:val="single" w:sz="4" w:space="0" w:color="auto"/>
                    <w:bottom w:val="single" w:sz="4" w:space="0" w:color="auto"/>
                    <w:right w:val="single" w:sz="4" w:space="0" w:color="auto"/>
                  </w:tcBorders>
                </w:tcPr>
                <w:p w14:paraId="28741160" w14:textId="345E41CD"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339665.68</w:t>
                  </w:r>
                </w:p>
              </w:tc>
              <w:tc>
                <w:tcPr>
                  <w:tcW w:w="1485" w:type="dxa"/>
                  <w:tcBorders>
                    <w:top w:val="single" w:sz="4" w:space="0" w:color="auto"/>
                    <w:left w:val="single" w:sz="4" w:space="0" w:color="auto"/>
                    <w:bottom w:val="single" w:sz="4" w:space="0" w:color="auto"/>
                    <w:right w:val="single" w:sz="4" w:space="0" w:color="auto"/>
                  </w:tcBorders>
                </w:tcPr>
                <w:p w14:paraId="07CB666C" w14:textId="2BAF659E"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2216421.2</w:t>
                  </w:r>
                  <w:r w:rsidR="00DC7BF6" w:rsidRPr="00014A93">
                    <w:rPr>
                      <w:sz w:val="20"/>
                    </w:rPr>
                    <w:t>0</w:t>
                  </w:r>
                </w:p>
              </w:tc>
            </w:tr>
            <w:tr w:rsidR="00B74AAC" w:rsidRPr="00014A93" w14:paraId="561DB78A" w14:textId="77777777" w:rsidTr="00B74AAC">
              <w:trPr>
                <w:trHeight w:val="171"/>
              </w:trPr>
              <w:tc>
                <w:tcPr>
                  <w:tcW w:w="1480" w:type="dxa"/>
                  <w:tcBorders>
                    <w:top w:val="single" w:sz="4" w:space="0" w:color="auto"/>
                    <w:left w:val="single" w:sz="4" w:space="0" w:color="auto"/>
                    <w:bottom w:val="single" w:sz="4" w:space="0" w:color="auto"/>
                    <w:right w:val="single" w:sz="4" w:space="0" w:color="auto"/>
                  </w:tcBorders>
                </w:tcPr>
                <w:p w14:paraId="2005755F" w14:textId="70B659CF" w:rsidR="00B74AAC"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B74AAC" w:rsidRPr="00014A93">
                    <w:rPr>
                      <w:sz w:val="20"/>
                    </w:rPr>
                    <w:t>11</w:t>
                  </w:r>
                </w:p>
              </w:tc>
              <w:tc>
                <w:tcPr>
                  <w:tcW w:w="1482" w:type="dxa"/>
                  <w:tcBorders>
                    <w:top w:val="single" w:sz="4" w:space="0" w:color="auto"/>
                    <w:left w:val="single" w:sz="4" w:space="0" w:color="auto"/>
                    <w:bottom w:val="single" w:sz="4" w:space="0" w:color="auto"/>
                    <w:right w:val="single" w:sz="4" w:space="0" w:color="auto"/>
                  </w:tcBorders>
                </w:tcPr>
                <w:p w14:paraId="0C747B42" w14:textId="012FB996"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339659.13</w:t>
                  </w:r>
                </w:p>
              </w:tc>
              <w:tc>
                <w:tcPr>
                  <w:tcW w:w="1485" w:type="dxa"/>
                  <w:tcBorders>
                    <w:top w:val="single" w:sz="4" w:space="0" w:color="auto"/>
                    <w:left w:val="single" w:sz="4" w:space="0" w:color="auto"/>
                    <w:bottom w:val="single" w:sz="4" w:space="0" w:color="auto"/>
                    <w:right w:val="single" w:sz="4" w:space="0" w:color="auto"/>
                  </w:tcBorders>
                </w:tcPr>
                <w:p w14:paraId="6BA939DD" w14:textId="5F3646F7"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2216445.51</w:t>
                  </w:r>
                </w:p>
              </w:tc>
            </w:tr>
            <w:tr w:rsidR="00B74AAC" w:rsidRPr="00014A93" w14:paraId="33241685" w14:textId="77777777" w:rsidTr="00B74AAC">
              <w:trPr>
                <w:trHeight w:val="171"/>
              </w:trPr>
              <w:tc>
                <w:tcPr>
                  <w:tcW w:w="1480" w:type="dxa"/>
                  <w:tcBorders>
                    <w:top w:val="single" w:sz="4" w:space="0" w:color="auto"/>
                    <w:left w:val="single" w:sz="4" w:space="0" w:color="auto"/>
                    <w:bottom w:val="single" w:sz="4" w:space="0" w:color="auto"/>
                    <w:right w:val="single" w:sz="4" w:space="0" w:color="auto"/>
                  </w:tcBorders>
                </w:tcPr>
                <w:p w14:paraId="4D170478" w14:textId="0907FFA6" w:rsidR="00B74AAC"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B74AAC" w:rsidRPr="00014A93">
                    <w:rPr>
                      <w:sz w:val="20"/>
                    </w:rPr>
                    <w:t>12</w:t>
                  </w:r>
                </w:p>
              </w:tc>
              <w:tc>
                <w:tcPr>
                  <w:tcW w:w="1482" w:type="dxa"/>
                  <w:tcBorders>
                    <w:top w:val="single" w:sz="4" w:space="0" w:color="auto"/>
                    <w:left w:val="single" w:sz="4" w:space="0" w:color="auto"/>
                    <w:bottom w:val="single" w:sz="4" w:space="0" w:color="auto"/>
                    <w:right w:val="single" w:sz="4" w:space="0" w:color="auto"/>
                  </w:tcBorders>
                </w:tcPr>
                <w:p w14:paraId="0713598C" w14:textId="7036D44B"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339629.71</w:t>
                  </w:r>
                </w:p>
              </w:tc>
              <w:tc>
                <w:tcPr>
                  <w:tcW w:w="1485" w:type="dxa"/>
                  <w:tcBorders>
                    <w:top w:val="single" w:sz="4" w:space="0" w:color="auto"/>
                    <w:left w:val="single" w:sz="4" w:space="0" w:color="auto"/>
                    <w:bottom w:val="single" w:sz="4" w:space="0" w:color="auto"/>
                    <w:right w:val="single" w:sz="4" w:space="0" w:color="auto"/>
                  </w:tcBorders>
                </w:tcPr>
                <w:p w14:paraId="0C5EFD32" w14:textId="02DA3492"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2216437.7</w:t>
                  </w:r>
                  <w:r w:rsidR="00DC7BF6" w:rsidRPr="00014A93">
                    <w:rPr>
                      <w:sz w:val="20"/>
                    </w:rPr>
                    <w:t>0</w:t>
                  </w:r>
                </w:p>
              </w:tc>
            </w:tr>
            <w:tr w:rsidR="00B74AAC" w:rsidRPr="00014A93" w14:paraId="0177C54C" w14:textId="77777777" w:rsidTr="00B74AAC">
              <w:trPr>
                <w:trHeight w:val="171"/>
              </w:trPr>
              <w:tc>
                <w:tcPr>
                  <w:tcW w:w="1480" w:type="dxa"/>
                  <w:tcBorders>
                    <w:top w:val="single" w:sz="4" w:space="0" w:color="auto"/>
                    <w:left w:val="single" w:sz="4" w:space="0" w:color="auto"/>
                    <w:bottom w:val="single" w:sz="4" w:space="0" w:color="auto"/>
                    <w:right w:val="single" w:sz="4" w:space="0" w:color="auto"/>
                  </w:tcBorders>
                </w:tcPr>
                <w:p w14:paraId="0A80BE5E" w14:textId="4CF0B406" w:rsidR="00B74AAC"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B74AAC" w:rsidRPr="00014A93">
                    <w:rPr>
                      <w:sz w:val="20"/>
                    </w:rPr>
                    <w:t>10</w:t>
                  </w:r>
                </w:p>
              </w:tc>
              <w:tc>
                <w:tcPr>
                  <w:tcW w:w="1482" w:type="dxa"/>
                  <w:tcBorders>
                    <w:top w:val="single" w:sz="4" w:space="0" w:color="auto"/>
                    <w:left w:val="single" w:sz="4" w:space="0" w:color="auto"/>
                    <w:bottom w:val="single" w:sz="4" w:space="0" w:color="auto"/>
                    <w:right w:val="single" w:sz="4" w:space="0" w:color="auto"/>
                  </w:tcBorders>
                </w:tcPr>
                <w:p w14:paraId="0813CBA8" w14:textId="643A0903"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339636.19</w:t>
                  </w:r>
                </w:p>
              </w:tc>
              <w:tc>
                <w:tcPr>
                  <w:tcW w:w="1485" w:type="dxa"/>
                  <w:tcBorders>
                    <w:top w:val="single" w:sz="4" w:space="0" w:color="auto"/>
                    <w:left w:val="single" w:sz="4" w:space="0" w:color="auto"/>
                    <w:bottom w:val="single" w:sz="4" w:space="0" w:color="auto"/>
                    <w:right w:val="single" w:sz="4" w:space="0" w:color="auto"/>
                  </w:tcBorders>
                </w:tcPr>
                <w:p w14:paraId="7A78A5A6" w14:textId="2B018366"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2216413.26</w:t>
                  </w:r>
                </w:p>
              </w:tc>
            </w:tr>
            <w:tr w:rsidR="00B74AAC" w:rsidRPr="00014A93" w14:paraId="730332C4" w14:textId="77777777" w:rsidTr="00B74AAC">
              <w:trPr>
                <w:trHeight w:val="171"/>
              </w:trPr>
              <w:tc>
                <w:tcPr>
                  <w:tcW w:w="1480" w:type="dxa"/>
                  <w:tcBorders>
                    <w:top w:val="single" w:sz="4" w:space="0" w:color="auto"/>
                    <w:left w:val="single" w:sz="4" w:space="0" w:color="auto"/>
                    <w:bottom w:val="single" w:sz="4" w:space="0" w:color="auto"/>
                    <w:right w:val="single" w:sz="4" w:space="0" w:color="auto"/>
                  </w:tcBorders>
                </w:tcPr>
                <w:p w14:paraId="6AD8AEFA" w14:textId="6422BD57" w:rsidR="00B74AAC"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B74AAC" w:rsidRPr="00014A93">
                    <w:rPr>
                      <w:sz w:val="20"/>
                    </w:rPr>
                    <w:t>9</w:t>
                  </w:r>
                </w:p>
              </w:tc>
              <w:tc>
                <w:tcPr>
                  <w:tcW w:w="1482" w:type="dxa"/>
                  <w:tcBorders>
                    <w:top w:val="single" w:sz="4" w:space="0" w:color="auto"/>
                    <w:left w:val="single" w:sz="4" w:space="0" w:color="auto"/>
                    <w:bottom w:val="single" w:sz="4" w:space="0" w:color="auto"/>
                    <w:right w:val="single" w:sz="4" w:space="0" w:color="auto"/>
                  </w:tcBorders>
                </w:tcPr>
                <w:p w14:paraId="15BD99C5" w14:textId="16311019"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339665.68</w:t>
                  </w:r>
                </w:p>
              </w:tc>
              <w:tc>
                <w:tcPr>
                  <w:tcW w:w="1485" w:type="dxa"/>
                  <w:tcBorders>
                    <w:top w:val="single" w:sz="4" w:space="0" w:color="auto"/>
                    <w:left w:val="single" w:sz="4" w:space="0" w:color="auto"/>
                    <w:bottom w:val="single" w:sz="4" w:space="0" w:color="auto"/>
                    <w:right w:val="single" w:sz="4" w:space="0" w:color="auto"/>
                  </w:tcBorders>
                </w:tcPr>
                <w:p w14:paraId="25C0DDA1" w14:textId="081F742C" w:rsidR="00B74AAC"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2216421.2</w:t>
                  </w:r>
                  <w:r w:rsidR="00DC7BF6" w:rsidRPr="00014A93">
                    <w:rPr>
                      <w:sz w:val="20"/>
                    </w:rPr>
                    <w:t>0</w:t>
                  </w:r>
                </w:p>
              </w:tc>
            </w:tr>
          </w:tbl>
          <w:p w14:paraId="5CBF7BC4" w14:textId="77777777" w:rsidR="000C6FE8" w:rsidRPr="00014A93" w:rsidRDefault="000C6FE8" w:rsidP="000C6FE8">
            <w:pPr>
              <w:spacing w:line="20" w:lineRule="atLeast"/>
              <w:jc w:val="center"/>
              <w:rPr>
                <w:rFonts w:eastAsia="GOST Type AU"/>
                <w:sz w:val="20"/>
                <w:szCs w:val="20"/>
              </w:rPr>
            </w:pPr>
          </w:p>
        </w:tc>
        <w:tc>
          <w:tcPr>
            <w:tcW w:w="4672" w:type="dxa"/>
          </w:tcPr>
          <w:p w14:paraId="38FC0411" w14:textId="77777777" w:rsidR="000C6FE8" w:rsidRPr="00014A93" w:rsidRDefault="000C6FE8" w:rsidP="000C6FE8">
            <w:pPr>
              <w:spacing w:line="20" w:lineRule="atLeast"/>
              <w:jc w:val="center"/>
              <w:rPr>
                <w:rFonts w:eastAsia="GOST Type AU"/>
                <w:sz w:val="20"/>
                <w:szCs w:val="20"/>
              </w:rPr>
            </w:pPr>
          </w:p>
          <w:p w14:paraId="3734CF4D"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6</w:t>
            </w:r>
          </w:p>
          <w:tbl>
            <w:tblPr>
              <w:tblStyle w:val="af4"/>
              <w:tblW w:w="0" w:type="auto"/>
              <w:tblLook w:val="04A0" w:firstRow="1" w:lastRow="0" w:firstColumn="1" w:lastColumn="0" w:noHBand="0" w:noVBand="1"/>
            </w:tblPr>
            <w:tblGrid>
              <w:gridCol w:w="1479"/>
              <w:gridCol w:w="1482"/>
              <w:gridCol w:w="1485"/>
            </w:tblGrid>
            <w:tr w:rsidR="000C6FE8" w:rsidRPr="00014A93" w14:paraId="3E33D0AF"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00018F9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792 м²</w:t>
                  </w:r>
                </w:p>
                <w:p w14:paraId="56EF87A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0D11232A"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64D9A80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13AA4A57"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657EC25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AF1A93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3F6871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DC7BF6" w:rsidRPr="00014A93" w14:paraId="03B394E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6F2A72D" w14:textId="144B947A"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4</w:t>
                  </w:r>
                </w:p>
              </w:tc>
              <w:tc>
                <w:tcPr>
                  <w:tcW w:w="1482" w:type="dxa"/>
                  <w:tcBorders>
                    <w:top w:val="single" w:sz="4" w:space="0" w:color="auto"/>
                    <w:left w:val="single" w:sz="4" w:space="0" w:color="auto"/>
                    <w:bottom w:val="single" w:sz="4" w:space="0" w:color="auto"/>
                    <w:right w:val="single" w:sz="4" w:space="0" w:color="auto"/>
                  </w:tcBorders>
                  <w:vAlign w:val="center"/>
                </w:tcPr>
                <w:p w14:paraId="26042C56" w14:textId="4FD59562"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339661.99</w:t>
                  </w:r>
                </w:p>
              </w:tc>
              <w:tc>
                <w:tcPr>
                  <w:tcW w:w="1485" w:type="dxa"/>
                  <w:tcBorders>
                    <w:top w:val="single" w:sz="4" w:space="0" w:color="auto"/>
                    <w:left w:val="single" w:sz="4" w:space="0" w:color="auto"/>
                    <w:bottom w:val="single" w:sz="4" w:space="0" w:color="auto"/>
                    <w:right w:val="single" w:sz="4" w:space="0" w:color="auto"/>
                  </w:tcBorders>
                  <w:vAlign w:val="center"/>
                </w:tcPr>
                <w:p w14:paraId="0925A18F" w14:textId="39B87921"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2216315.90</w:t>
                  </w:r>
                </w:p>
              </w:tc>
            </w:tr>
            <w:tr w:rsidR="00DC7BF6" w:rsidRPr="00014A93" w14:paraId="5D0BA8E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B647DB2" w14:textId="356C70BE"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3</w:t>
                  </w:r>
                </w:p>
              </w:tc>
              <w:tc>
                <w:tcPr>
                  <w:tcW w:w="1482" w:type="dxa"/>
                  <w:tcBorders>
                    <w:top w:val="single" w:sz="4" w:space="0" w:color="auto"/>
                    <w:left w:val="single" w:sz="4" w:space="0" w:color="auto"/>
                    <w:bottom w:val="single" w:sz="4" w:space="0" w:color="auto"/>
                    <w:right w:val="single" w:sz="4" w:space="0" w:color="auto"/>
                  </w:tcBorders>
                  <w:vAlign w:val="center"/>
                </w:tcPr>
                <w:p w14:paraId="7936E157" w14:textId="2343787B"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339655.54</w:t>
                  </w:r>
                </w:p>
              </w:tc>
              <w:tc>
                <w:tcPr>
                  <w:tcW w:w="1485" w:type="dxa"/>
                  <w:tcBorders>
                    <w:top w:val="single" w:sz="4" w:space="0" w:color="auto"/>
                    <w:left w:val="single" w:sz="4" w:space="0" w:color="auto"/>
                    <w:bottom w:val="single" w:sz="4" w:space="0" w:color="auto"/>
                    <w:right w:val="single" w:sz="4" w:space="0" w:color="auto"/>
                  </w:tcBorders>
                  <w:vAlign w:val="center"/>
                </w:tcPr>
                <w:p w14:paraId="496FB1FA" w14:textId="1E7ACBFD"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2216340.24</w:t>
                  </w:r>
                </w:p>
              </w:tc>
            </w:tr>
            <w:tr w:rsidR="00DC7BF6" w:rsidRPr="00014A93" w14:paraId="071D360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35B5AAB" w14:textId="27EF3AF9"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13</w:t>
                  </w:r>
                </w:p>
              </w:tc>
              <w:tc>
                <w:tcPr>
                  <w:tcW w:w="1482" w:type="dxa"/>
                  <w:tcBorders>
                    <w:top w:val="single" w:sz="4" w:space="0" w:color="auto"/>
                    <w:left w:val="single" w:sz="4" w:space="0" w:color="auto"/>
                    <w:bottom w:val="single" w:sz="4" w:space="0" w:color="auto"/>
                    <w:right w:val="single" w:sz="4" w:space="0" w:color="auto"/>
                  </w:tcBorders>
                  <w:vAlign w:val="center"/>
                </w:tcPr>
                <w:p w14:paraId="02B2272B" w14:textId="15CD7B7E"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339625.27</w:t>
                  </w:r>
                </w:p>
              </w:tc>
              <w:tc>
                <w:tcPr>
                  <w:tcW w:w="1485" w:type="dxa"/>
                  <w:tcBorders>
                    <w:top w:val="single" w:sz="4" w:space="0" w:color="auto"/>
                    <w:left w:val="single" w:sz="4" w:space="0" w:color="auto"/>
                    <w:bottom w:val="single" w:sz="4" w:space="0" w:color="auto"/>
                    <w:right w:val="single" w:sz="4" w:space="0" w:color="auto"/>
                  </w:tcBorders>
                  <w:vAlign w:val="center"/>
                </w:tcPr>
                <w:p w14:paraId="07955652" w14:textId="3C25A4AF"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2216332.19</w:t>
                  </w:r>
                </w:p>
              </w:tc>
            </w:tr>
            <w:tr w:rsidR="00DC7BF6" w:rsidRPr="00014A93" w14:paraId="70A9CD9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6AE516D" w14:textId="2B7C3512"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14</w:t>
                  </w:r>
                </w:p>
              </w:tc>
              <w:tc>
                <w:tcPr>
                  <w:tcW w:w="1482" w:type="dxa"/>
                  <w:tcBorders>
                    <w:top w:val="single" w:sz="4" w:space="0" w:color="auto"/>
                    <w:left w:val="single" w:sz="4" w:space="0" w:color="auto"/>
                    <w:bottom w:val="single" w:sz="4" w:space="0" w:color="auto"/>
                    <w:right w:val="single" w:sz="4" w:space="0" w:color="auto"/>
                  </w:tcBorders>
                  <w:vAlign w:val="center"/>
                </w:tcPr>
                <w:p w14:paraId="6876713B" w14:textId="60BD75DE"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339631.64</w:t>
                  </w:r>
                </w:p>
              </w:tc>
              <w:tc>
                <w:tcPr>
                  <w:tcW w:w="1485" w:type="dxa"/>
                  <w:tcBorders>
                    <w:top w:val="single" w:sz="4" w:space="0" w:color="auto"/>
                    <w:left w:val="single" w:sz="4" w:space="0" w:color="auto"/>
                    <w:bottom w:val="single" w:sz="4" w:space="0" w:color="auto"/>
                    <w:right w:val="single" w:sz="4" w:space="0" w:color="auto"/>
                  </w:tcBorders>
                  <w:vAlign w:val="center"/>
                </w:tcPr>
                <w:p w14:paraId="22E2C4EF" w14:textId="73EBFF44"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2216307.72</w:t>
                  </w:r>
                </w:p>
              </w:tc>
            </w:tr>
            <w:tr w:rsidR="00DC7BF6" w:rsidRPr="00014A93" w14:paraId="0326814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D408EEB" w14:textId="1DDFDA10"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4</w:t>
                  </w:r>
                </w:p>
              </w:tc>
              <w:tc>
                <w:tcPr>
                  <w:tcW w:w="1482" w:type="dxa"/>
                  <w:tcBorders>
                    <w:top w:val="single" w:sz="4" w:space="0" w:color="auto"/>
                    <w:left w:val="single" w:sz="4" w:space="0" w:color="auto"/>
                    <w:bottom w:val="single" w:sz="4" w:space="0" w:color="auto"/>
                    <w:right w:val="single" w:sz="4" w:space="0" w:color="auto"/>
                  </w:tcBorders>
                  <w:vAlign w:val="center"/>
                </w:tcPr>
                <w:p w14:paraId="70B7936D" w14:textId="382CCB75"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339661.99</w:t>
                  </w:r>
                </w:p>
              </w:tc>
              <w:tc>
                <w:tcPr>
                  <w:tcW w:w="1485" w:type="dxa"/>
                  <w:tcBorders>
                    <w:top w:val="single" w:sz="4" w:space="0" w:color="auto"/>
                    <w:left w:val="single" w:sz="4" w:space="0" w:color="auto"/>
                    <w:bottom w:val="single" w:sz="4" w:space="0" w:color="auto"/>
                    <w:right w:val="single" w:sz="4" w:space="0" w:color="auto"/>
                  </w:tcBorders>
                  <w:vAlign w:val="center"/>
                </w:tcPr>
                <w:p w14:paraId="4D9FB66E" w14:textId="750BB9D9"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2216315.90</w:t>
                  </w:r>
                </w:p>
              </w:tc>
            </w:tr>
          </w:tbl>
          <w:p w14:paraId="773AB9DD" w14:textId="77777777" w:rsidR="000C6FE8" w:rsidRPr="00014A93" w:rsidRDefault="000C6FE8" w:rsidP="000C6FE8">
            <w:pPr>
              <w:spacing w:line="20" w:lineRule="atLeast"/>
              <w:jc w:val="center"/>
              <w:rPr>
                <w:rFonts w:eastAsia="GOST Type AU"/>
                <w:sz w:val="20"/>
                <w:szCs w:val="20"/>
              </w:rPr>
            </w:pPr>
          </w:p>
        </w:tc>
      </w:tr>
      <w:tr w:rsidR="000C6FE8" w:rsidRPr="00014A93" w14:paraId="1E5F4EB2" w14:textId="77777777" w:rsidTr="000C6FE8">
        <w:tc>
          <w:tcPr>
            <w:tcW w:w="4673" w:type="dxa"/>
          </w:tcPr>
          <w:p w14:paraId="5005221B" w14:textId="77777777" w:rsidR="000C6FE8" w:rsidRPr="00014A93" w:rsidRDefault="000C6FE8" w:rsidP="000C6FE8">
            <w:pPr>
              <w:spacing w:line="20" w:lineRule="atLeast"/>
              <w:jc w:val="center"/>
              <w:rPr>
                <w:rFonts w:eastAsia="GOST Type AU"/>
                <w:sz w:val="20"/>
                <w:szCs w:val="20"/>
              </w:rPr>
            </w:pPr>
          </w:p>
          <w:p w14:paraId="6FFA3AC6"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7</w:t>
            </w:r>
          </w:p>
          <w:tbl>
            <w:tblPr>
              <w:tblStyle w:val="af4"/>
              <w:tblW w:w="0" w:type="auto"/>
              <w:tblLook w:val="04A0" w:firstRow="1" w:lastRow="0" w:firstColumn="1" w:lastColumn="0" w:noHBand="0" w:noVBand="1"/>
            </w:tblPr>
            <w:tblGrid>
              <w:gridCol w:w="1480"/>
              <w:gridCol w:w="1482"/>
              <w:gridCol w:w="1485"/>
            </w:tblGrid>
            <w:tr w:rsidR="000C6FE8" w:rsidRPr="00014A93" w14:paraId="6F3EAC9B"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6DADBD6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787 м²</w:t>
                  </w:r>
                </w:p>
                <w:p w14:paraId="3D47316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473686DC"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5270A9F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0B117AE9"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11E07CF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6C27D24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EBB860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DC7BF6" w:rsidRPr="00014A93" w14:paraId="5C03D73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8A4F13F" w14:textId="3CCA43F1"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3</w:t>
                  </w:r>
                </w:p>
              </w:tc>
              <w:tc>
                <w:tcPr>
                  <w:tcW w:w="1482" w:type="dxa"/>
                  <w:tcBorders>
                    <w:top w:val="single" w:sz="4" w:space="0" w:color="auto"/>
                    <w:left w:val="single" w:sz="4" w:space="0" w:color="auto"/>
                    <w:bottom w:val="single" w:sz="4" w:space="0" w:color="auto"/>
                    <w:right w:val="single" w:sz="4" w:space="0" w:color="auto"/>
                  </w:tcBorders>
                  <w:vAlign w:val="center"/>
                </w:tcPr>
                <w:p w14:paraId="2AC7C4FF" w14:textId="46FFA986"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339655.54</w:t>
                  </w:r>
                </w:p>
              </w:tc>
              <w:tc>
                <w:tcPr>
                  <w:tcW w:w="1485" w:type="dxa"/>
                  <w:tcBorders>
                    <w:top w:val="single" w:sz="4" w:space="0" w:color="auto"/>
                    <w:left w:val="single" w:sz="4" w:space="0" w:color="auto"/>
                    <w:bottom w:val="single" w:sz="4" w:space="0" w:color="auto"/>
                    <w:right w:val="single" w:sz="4" w:space="0" w:color="auto"/>
                  </w:tcBorders>
                  <w:vAlign w:val="center"/>
                </w:tcPr>
                <w:p w14:paraId="4CDD2C93" w14:textId="701F7926"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2216340.24</w:t>
                  </w:r>
                </w:p>
              </w:tc>
            </w:tr>
            <w:tr w:rsidR="00DC7BF6" w:rsidRPr="00014A93" w14:paraId="51FC92CB"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A656F8B" w14:textId="01FEEACD"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6</w:t>
                  </w:r>
                </w:p>
              </w:tc>
              <w:tc>
                <w:tcPr>
                  <w:tcW w:w="1482" w:type="dxa"/>
                  <w:tcBorders>
                    <w:top w:val="single" w:sz="4" w:space="0" w:color="auto"/>
                    <w:left w:val="single" w:sz="4" w:space="0" w:color="auto"/>
                    <w:bottom w:val="single" w:sz="4" w:space="0" w:color="auto"/>
                    <w:right w:val="single" w:sz="4" w:space="0" w:color="auto"/>
                  </w:tcBorders>
                  <w:vAlign w:val="center"/>
                </w:tcPr>
                <w:p w14:paraId="4074F14D" w14:textId="456E0120"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339649.09</w:t>
                  </w:r>
                </w:p>
              </w:tc>
              <w:tc>
                <w:tcPr>
                  <w:tcW w:w="1485" w:type="dxa"/>
                  <w:tcBorders>
                    <w:top w:val="single" w:sz="4" w:space="0" w:color="auto"/>
                    <w:left w:val="single" w:sz="4" w:space="0" w:color="auto"/>
                    <w:bottom w:val="single" w:sz="4" w:space="0" w:color="auto"/>
                    <w:right w:val="single" w:sz="4" w:space="0" w:color="auto"/>
                  </w:tcBorders>
                  <w:vAlign w:val="center"/>
                </w:tcPr>
                <w:p w14:paraId="6159ED97" w14:textId="091E5586"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2216364.58</w:t>
                  </w:r>
                </w:p>
              </w:tc>
            </w:tr>
            <w:tr w:rsidR="00DC7BF6" w:rsidRPr="00014A93" w14:paraId="5EAB6897"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19866E3" w14:textId="2A2C2A5D"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15</w:t>
                  </w:r>
                </w:p>
              </w:tc>
              <w:tc>
                <w:tcPr>
                  <w:tcW w:w="1482" w:type="dxa"/>
                  <w:tcBorders>
                    <w:top w:val="single" w:sz="4" w:space="0" w:color="auto"/>
                    <w:left w:val="single" w:sz="4" w:space="0" w:color="auto"/>
                    <w:bottom w:val="single" w:sz="4" w:space="0" w:color="auto"/>
                    <w:right w:val="single" w:sz="4" w:space="0" w:color="auto"/>
                  </w:tcBorders>
                  <w:vAlign w:val="center"/>
                </w:tcPr>
                <w:p w14:paraId="2EAFF6F2" w14:textId="20CCA0F1"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339618.92</w:t>
                  </w:r>
                </w:p>
              </w:tc>
              <w:tc>
                <w:tcPr>
                  <w:tcW w:w="1485" w:type="dxa"/>
                  <w:tcBorders>
                    <w:top w:val="single" w:sz="4" w:space="0" w:color="auto"/>
                    <w:left w:val="single" w:sz="4" w:space="0" w:color="auto"/>
                    <w:bottom w:val="single" w:sz="4" w:space="0" w:color="auto"/>
                    <w:right w:val="single" w:sz="4" w:space="0" w:color="auto"/>
                  </w:tcBorders>
                  <w:vAlign w:val="center"/>
                </w:tcPr>
                <w:p w14:paraId="2FA16BA5" w14:textId="705C8B66"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2216356.56</w:t>
                  </w:r>
                </w:p>
              </w:tc>
            </w:tr>
            <w:tr w:rsidR="00DC7BF6" w:rsidRPr="00014A93" w14:paraId="5D0BF1AA"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0D845EA" w14:textId="7E557762"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13</w:t>
                  </w:r>
                </w:p>
              </w:tc>
              <w:tc>
                <w:tcPr>
                  <w:tcW w:w="1482" w:type="dxa"/>
                  <w:tcBorders>
                    <w:top w:val="single" w:sz="4" w:space="0" w:color="auto"/>
                    <w:left w:val="single" w:sz="4" w:space="0" w:color="auto"/>
                    <w:bottom w:val="single" w:sz="4" w:space="0" w:color="auto"/>
                    <w:right w:val="single" w:sz="4" w:space="0" w:color="auto"/>
                  </w:tcBorders>
                  <w:vAlign w:val="center"/>
                </w:tcPr>
                <w:p w14:paraId="33FF12C7" w14:textId="5356F15C"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339625.27</w:t>
                  </w:r>
                </w:p>
              </w:tc>
              <w:tc>
                <w:tcPr>
                  <w:tcW w:w="1485" w:type="dxa"/>
                  <w:tcBorders>
                    <w:top w:val="single" w:sz="4" w:space="0" w:color="auto"/>
                    <w:left w:val="single" w:sz="4" w:space="0" w:color="auto"/>
                    <w:bottom w:val="single" w:sz="4" w:space="0" w:color="auto"/>
                    <w:right w:val="single" w:sz="4" w:space="0" w:color="auto"/>
                  </w:tcBorders>
                  <w:vAlign w:val="center"/>
                </w:tcPr>
                <w:p w14:paraId="5B801E01" w14:textId="57541E6E"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2216332.19</w:t>
                  </w:r>
                </w:p>
              </w:tc>
            </w:tr>
            <w:tr w:rsidR="00DC7BF6" w:rsidRPr="00014A93" w14:paraId="174AE29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E42F6C7" w14:textId="128FDA38"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3</w:t>
                  </w:r>
                </w:p>
              </w:tc>
              <w:tc>
                <w:tcPr>
                  <w:tcW w:w="1482" w:type="dxa"/>
                  <w:tcBorders>
                    <w:top w:val="single" w:sz="4" w:space="0" w:color="auto"/>
                    <w:left w:val="single" w:sz="4" w:space="0" w:color="auto"/>
                    <w:bottom w:val="single" w:sz="4" w:space="0" w:color="auto"/>
                    <w:right w:val="single" w:sz="4" w:space="0" w:color="auto"/>
                  </w:tcBorders>
                  <w:vAlign w:val="center"/>
                </w:tcPr>
                <w:p w14:paraId="5A01F8F9" w14:textId="2DB34836"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339655.54</w:t>
                  </w:r>
                </w:p>
              </w:tc>
              <w:tc>
                <w:tcPr>
                  <w:tcW w:w="1485" w:type="dxa"/>
                  <w:tcBorders>
                    <w:top w:val="single" w:sz="4" w:space="0" w:color="auto"/>
                    <w:left w:val="single" w:sz="4" w:space="0" w:color="auto"/>
                    <w:bottom w:val="single" w:sz="4" w:space="0" w:color="auto"/>
                    <w:right w:val="single" w:sz="4" w:space="0" w:color="auto"/>
                  </w:tcBorders>
                  <w:vAlign w:val="center"/>
                </w:tcPr>
                <w:p w14:paraId="18B949A4" w14:textId="7F74BCD3"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2216340.24</w:t>
                  </w:r>
                </w:p>
              </w:tc>
            </w:tr>
          </w:tbl>
          <w:p w14:paraId="2EE43FD5" w14:textId="77777777" w:rsidR="000C6FE8" w:rsidRPr="00014A93" w:rsidRDefault="000C6FE8" w:rsidP="000C6FE8">
            <w:pPr>
              <w:spacing w:line="20" w:lineRule="atLeast"/>
              <w:jc w:val="center"/>
              <w:rPr>
                <w:rFonts w:eastAsia="GOST Type AU"/>
                <w:sz w:val="20"/>
                <w:szCs w:val="20"/>
              </w:rPr>
            </w:pPr>
          </w:p>
        </w:tc>
        <w:tc>
          <w:tcPr>
            <w:tcW w:w="4672" w:type="dxa"/>
          </w:tcPr>
          <w:p w14:paraId="05719AF6" w14:textId="77777777" w:rsidR="000C6FE8" w:rsidRPr="00014A93" w:rsidRDefault="000C6FE8" w:rsidP="000C6FE8">
            <w:pPr>
              <w:spacing w:line="20" w:lineRule="atLeast"/>
              <w:jc w:val="center"/>
              <w:rPr>
                <w:rFonts w:eastAsia="GOST Type AU"/>
                <w:sz w:val="20"/>
                <w:szCs w:val="20"/>
              </w:rPr>
            </w:pPr>
          </w:p>
          <w:p w14:paraId="725274E7"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8</w:t>
            </w:r>
          </w:p>
          <w:tbl>
            <w:tblPr>
              <w:tblStyle w:val="af4"/>
              <w:tblW w:w="0" w:type="auto"/>
              <w:tblLook w:val="04A0" w:firstRow="1" w:lastRow="0" w:firstColumn="1" w:lastColumn="0" w:noHBand="0" w:noVBand="1"/>
            </w:tblPr>
            <w:tblGrid>
              <w:gridCol w:w="1479"/>
              <w:gridCol w:w="1482"/>
              <w:gridCol w:w="1485"/>
            </w:tblGrid>
            <w:tr w:rsidR="000C6FE8" w:rsidRPr="00014A93" w14:paraId="1A98441B"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605BC23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785 м²</w:t>
                  </w:r>
                </w:p>
                <w:p w14:paraId="3B35D0C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78591A5F"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5E798E6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7F4519C"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0D55B29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2BB1ED8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3F137B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DC7BF6" w:rsidRPr="00014A93" w14:paraId="47A5DB9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2EBA27E" w14:textId="26203A68"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6</w:t>
                  </w:r>
                </w:p>
              </w:tc>
              <w:tc>
                <w:tcPr>
                  <w:tcW w:w="1482" w:type="dxa"/>
                  <w:tcBorders>
                    <w:top w:val="single" w:sz="4" w:space="0" w:color="auto"/>
                    <w:left w:val="single" w:sz="4" w:space="0" w:color="auto"/>
                    <w:bottom w:val="single" w:sz="4" w:space="0" w:color="auto"/>
                    <w:right w:val="single" w:sz="4" w:space="0" w:color="auto"/>
                  </w:tcBorders>
                  <w:vAlign w:val="center"/>
                </w:tcPr>
                <w:p w14:paraId="14C586EE" w14:textId="65A66E6E"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339649.09</w:t>
                  </w:r>
                </w:p>
              </w:tc>
              <w:tc>
                <w:tcPr>
                  <w:tcW w:w="1485" w:type="dxa"/>
                  <w:tcBorders>
                    <w:top w:val="single" w:sz="4" w:space="0" w:color="auto"/>
                    <w:left w:val="single" w:sz="4" w:space="0" w:color="auto"/>
                    <w:bottom w:val="single" w:sz="4" w:space="0" w:color="auto"/>
                    <w:right w:val="single" w:sz="4" w:space="0" w:color="auto"/>
                  </w:tcBorders>
                  <w:vAlign w:val="center"/>
                </w:tcPr>
                <w:p w14:paraId="78D6130D" w14:textId="11847B70"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2216364.58</w:t>
                  </w:r>
                </w:p>
              </w:tc>
            </w:tr>
            <w:tr w:rsidR="00DC7BF6" w:rsidRPr="00014A93" w14:paraId="5AA8668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0E56800" w14:textId="6BF294CA"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8</w:t>
                  </w:r>
                </w:p>
              </w:tc>
              <w:tc>
                <w:tcPr>
                  <w:tcW w:w="1482" w:type="dxa"/>
                  <w:tcBorders>
                    <w:top w:val="single" w:sz="4" w:space="0" w:color="auto"/>
                    <w:left w:val="single" w:sz="4" w:space="0" w:color="auto"/>
                    <w:bottom w:val="single" w:sz="4" w:space="0" w:color="auto"/>
                    <w:right w:val="single" w:sz="4" w:space="0" w:color="auto"/>
                  </w:tcBorders>
                  <w:vAlign w:val="center"/>
                </w:tcPr>
                <w:p w14:paraId="3BD39A6C" w14:textId="27D561E0"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339642.64</w:t>
                  </w:r>
                </w:p>
              </w:tc>
              <w:tc>
                <w:tcPr>
                  <w:tcW w:w="1485" w:type="dxa"/>
                  <w:tcBorders>
                    <w:top w:val="single" w:sz="4" w:space="0" w:color="auto"/>
                    <w:left w:val="single" w:sz="4" w:space="0" w:color="auto"/>
                    <w:bottom w:val="single" w:sz="4" w:space="0" w:color="auto"/>
                    <w:right w:val="single" w:sz="4" w:space="0" w:color="auto"/>
                  </w:tcBorders>
                  <w:vAlign w:val="center"/>
                </w:tcPr>
                <w:p w14:paraId="3FD7F395" w14:textId="094B4213"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2216388.92</w:t>
                  </w:r>
                </w:p>
              </w:tc>
            </w:tr>
            <w:tr w:rsidR="00DC7BF6" w:rsidRPr="00014A93" w14:paraId="46A936F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97158BB" w14:textId="300D5FEC"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16</w:t>
                  </w:r>
                </w:p>
              </w:tc>
              <w:tc>
                <w:tcPr>
                  <w:tcW w:w="1482" w:type="dxa"/>
                  <w:tcBorders>
                    <w:top w:val="single" w:sz="4" w:space="0" w:color="auto"/>
                    <w:left w:val="single" w:sz="4" w:space="0" w:color="auto"/>
                    <w:bottom w:val="single" w:sz="4" w:space="0" w:color="auto"/>
                    <w:right w:val="single" w:sz="4" w:space="0" w:color="auto"/>
                  </w:tcBorders>
                  <w:vAlign w:val="center"/>
                </w:tcPr>
                <w:p w14:paraId="5C65A6B1" w14:textId="59145A9C"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339612.57</w:t>
                  </w:r>
                </w:p>
              </w:tc>
              <w:tc>
                <w:tcPr>
                  <w:tcW w:w="1485" w:type="dxa"/>
                  <w:tcBorders>
                    <w:top w:val="single" w:sz="4" w:space="0" w:color="auto"/>
                    <w:left w:val="single" w:sz="4" w:space="0" w:color="auto"/>
                    <w:bottom w:val="single" w:sz="4" w:space="0" w:color="auto"/>
                    <w:right w:val="single" w:sz="4" w:space="0" w:color="auto"/>
                  </w:tcBorders>
                  <w:vAlign w:val="center"/>
                </w:tcPr>
                <w:p w14:paraId="42B8CD4F" w14:textId="76496423"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2216380.92</w:t>
                  </w:r>
                </w:p>
              </w:tc>
            </w:tr>
            <w:tr w:rsidR="00DC7BF6" w:rsidRPr="00014A93" w14:paraId="68DC557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4ADEDA7" w14:textId="1ADE7455"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15</w:t>
                  </w:r>
                </w:p>
              </w:tc>
              <w:tc>
                <w:tcPr>
                  <w:tcW w:w="1482" w:type="dxa"/>
                  <w:tcBorders>
                    <w:top w:val="single" w:sz="4" w:space="0" w:color="auto"/>
                    <w:left w:val="single" w:sz="4" w:space="0" w:color="auto"/>
                    <w:bottom w:val="single" w:sz="4" w:space="0" w:color="auto"/>
                    <w:right w:val="single" w:sz="4" w:space="0" w:color="auto"/>
                  </w:tcBorders>
                  <w:vAlign w:val="center"/>
                </w:tcPr>
                <w:p w14:paraId="7F8316A7" w14:textId="5FA8E1FF"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339618.92</w:t>
                  </w:r>
                </w:p>
              </w:tc>
              <w:tc>
                <w:tcPr>
                  <w:tcW w:w="1485" w:type="dxa"/>
                  <w:tcBorders>
                    <w:top w:val="single" w:sz="4" w:space="0" w:color="auto"/>
                    <w:left w:val="single" w:sz="4" w:space="0" w:color="auto"/>
                    <w:bottom w:val="single" w:sz="4" w:space="0" w:color="auto"/>
                    <w:right w:val="single" w:sz="4" w:space="0" w:color="auto"/>
                  </w:tcBorders>
                  <w:vAlign w:val="center"/>
                </w:tcPr>
                <w:p w14:paraId="6308EF97" w14:textId="3B65401C"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2216356.56</w:t>
                  </w:r>
                </w:p>
              </w:tc>
            </w:tr>
            <w:tr w:rsidR="00DC7BF6" w:rsidRPr="00014A93" w14:paraId="5009D96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7C869E2" w14:textId="1BBDC7CB"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6</w:t>
                  </w:r>
                </w:p>
              </w:tc>
              <w:tc>
                <w:tcPr>
                  <w:tcW w:w="1482" w:type="dxa"/>
                  <w:tcBorders>
                    <w:top w:val="single" w:sz="4" w:space="0" w:color="auto"/>
                    <w:left w:val="single" w:sz="4" w:space="0" w:color="auto"/>
                    <w:bottom w:val="single" w:sz="4" w:space="0" w:color="auto"/>
                    <w:right w:val="single" w:sz="4" w:space="0" w:color="auto"/>
                  </w:tcBorders>
                  <w:vAlign w:val="center"/>
                </w:tcPr>
                <w:p w14:paraId="0E92FC44" w14:textId="7647EF4A"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339649.09</w:t>
                  </w:r>
                </w:p>
              </w:tc>
              <w:tc>
                <w:tcPr>
                  <w:tcW w:w="1485" w:type="dxa"/>
                  <w:tcBorders>
                    <w:top w:val="single" w:sz="4" w:space="0" w:color="auto"/>
                    <w:left w:val="single" w:sz="4" w:space="0" w:color="auto"/>
                    <w:bottom w:val="single" w:sz="4" w:space="0" w:color="auto"/>
                    <w:right w:val="single" w:sz="4" w:space="0" w:color="auto"/>
                  </w:tcBorders>
                  <w:vAlign w:val="center"/>
                </w:tcPr>
                <w:p w14:paraId="37E4652A" w14:textId="4D344D43"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2216364.58</w:t>
                  </w:r>
                </w:p>
              </w:tc>
            </w:tr>
          </w:tbl>
          <w:p w14:paraId="24E5C911" w14:textId="77777777" w:rsidR="000C6FE8" w:rsidRPr="00014A93" w:rsidRDefault="000C6FE8" w:rsidP="000C6FE8">
            <w:pPr>
              <w:spacing w:line="20" w:lineRule="atLeast"/>
              <w:jc w:val="center"/>
              <w:rPr>
                <w:rFonts w:eastAsia="GOST Type AU"/>
                <w:sz w:val="20"/>
                <w:szCs w:val="20"/>
              </w:rPr>
            </w:pPr>
          </w:p>
        </w:tc>
      </w:tr>
      <w:tr w:rsidR="000C6FE8" w:rsidRPr="00014A93" w14:paraId="21AEF1CD" w14:textId="77777777" w:rsidTr="000C6FE8">
        <w:tc>
          <w:tcPr>
            <w:tcW w:w="4673" w:type="dxa"/>
          </w:tcPr>
          <w:p w14:paraId="495ABB03" w14:textId="77777777" w:rsidR="000C6FE8" w:rsidRPr="00014A93" w:rsidRDefault="000C6FE8" w:rsidP="000C6FE8">
            <w:pPr>
              <w:spacing w:line="20" w:lineRule="atLeast"/>
              <w:jc w:val="center"/>
              <w:rPr>
                <w:rFonts w:eastAsia="GOST Type AU"/>
                <w:sz w:val="20"/>
                <w:szCs w:val="20"/>
              </w:rPr>
            </w:pPr>
          </w:p>
          <w:p w14:paraId="38C52C58"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9</w:t>
            </w:r>
          </w:p>
          <w:tbl>
            <w:tblPr>
              <w:tblStyle w:val="af4"/>
              <w:tblW w:w="0" w:type="auto"/>
              <w:tblLook w:val="04A0" w:firstRow="1" w:lastRow="0" w:firstColumn="1" w:lastColumn="0" w:noHBand="0" w:noVBand="1"/>
            </w:tblPr>
            <w:tblGrid>
              <w:gridCol w:w="1480"/>
              <w:gridCol w:w="1482"/>
              <w:gridCol w:w="1485"/>
            </w:tblGrid>
            <w:tr w:rsidR="000C6FE8" w:rsidRPr="00014A93" w14:paraId="68022D25"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7F43060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782 м²</w:t>
                  </w:r>
                </w:p>
                <w:p w14:paraId="494B477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08EB45B2"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368AE11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5E3A8528"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44DD729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7E80E14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14FD21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DC7BF6" w:rsidRPr="00014A93" w14:paraId="3E2E66E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613251A" w14:textId="0FBFAC4C"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8</w:t>
                  </w:r>
                </w:p>
              </w:tc>
              <w:tc>
                <w:tcPr>
                  <w:tcW w:w="1482" w:type="dxa"/>
                  <w:tcBorders>
                    <w:top w:val="single" w:sz="4" w:space="0" w:color="auto"/>
                    <w:left w:val="single" w:sz="4" w:space="0" w:color="auto"/>
                    <w:bottom w:val="single" w:sz="4" w:space="0" w:color="auto"/>
                    <w:right w:val="single" w:sz="4" w:space="0" w:color="auto"/>
                  </w:tcBorders>
                  <w:vAlign w:val="center"/>
                </w:tcPr>
                <w:p w14:paraId="27831A8F" w14:textId="745FB6C8"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339642.64</w:t>
                  </w:r>
                </w:p>
              </w:tc>
              <w:tc>
                <w:tcPr>
                  <w:tcW w:w="1485" w:type="dxa"/>
                  <w:tcBorders>
                    <w:top w:val="single" w:sz="4" w:space="0" w:color="auto"/>
                    <w:left w:val="single" w:sz="4" w:space="0" w:color="auto"/>
                    <w:bottom w:val="single" w:sz="4" w:space="0" w:color="auto"/>
                    <w:right w:val="single" w:sz="4" w:space="0" w:color="auto"/>
                  </w:tcBorders>
                  <w:vAlign w:val="center"/>
                </w:tcPr>
                <w:p w14:paraId="6B9E97B2" w14:textId="29665267"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2216388.92</w:t>
                  </w:r>
                </w:p>
              </w:tc>
            </w:tr>
            <w:tr w:rsidR="00DC7BF6" w:rsidRPr="00014A93" w14:paraId="7695B2C8"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52E5A4D" w14:textId="0CD4C7D3"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10</w:t>
                  </w:r>
                </w:p>
              </w:tc>
              <w:tc>
                <w:tcPr>
                  <w:tcW w:w="1482" w:type="dxa"/>
                  <w:tcBorders>
                    <w:top w:val="single" w:sz="4" w:space="0" w:color="auto"/>
                    <w:left w:val="single" w:sz="4" w:space="0" w:color="auto"/>
                    <w:bottom w:val="single" w:sz="4" w:space="0" w:color="auto"/>
                    <w:right w:val="single" w:sz="4" w:space="0" w:color="auto"/>
                  </w:tcBorders>
                  <w:vAlign w:val="center"/>
                </w:tcPr>
                <w:p w14:paraId="2E4B0029" w14:textId="276E2CA5"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339636.19</w:t>
                  </w:r>
                </w:p>
              </w:tc>
              <w:tc>
                <w:tcPr>
                  <w:tcW w:w="1485" w:type="dxa"/>
                  <w:tcBorders>
                    <w:top w:val="single" w:sz="4" w:space="0" w:color="auto"/>
                    <w:left w:val="single" w:sz="4" w:space="0" w:color="auto"/>
                    <w:bottom w:val="single" w:sz="4" w:space="0" w:color="auto"/>
                    <w:right w:val="single" w:sz="4" w:space="0" w:color="auto"/>
                  </w:tcBorders>
                  <w:vAlign w:val="center"/>
                </w:tcPr>
                <w:p w14:paraId="0E51E39D" w14:textId="2BBF5BE8"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2216413.26</w:t>
                  </w:r>
                </w:p>
              </w:tc>
            </w:tr>
            <w:tr w:rsidR="00DC7BF6" w:rsidRPr="00014A93" w14:paraId="43CAA6D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7F89E10" w14:textId="34C26516"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17</w:t>
                  </w:r>
                </w:p>
              </w:tc>
              <w:tc>
                <w:tcPr>
                  <w:tcW w:w="1482" w:type="dxa"/>
                  <w:tcBorders>
                    <w:top w:val="single" w:sz="4" w:space="0" w:color="auto"/>
                    <w:left w:val="single" w:sz="4" w:space="0" w:color="auto"/>
                    <w:bottom w:val="single" w:sz="4" w:space="0" w:color="auto"/>
                    <w:right w:val="single" w:sz="4" w:space="0" w:color="auto"/>
                  </w:tcBorders>
                  <w:vAlign w:val="center"/>
                </w:tcPr>
                <w:p w14:paraId="47D4ABF2" w14:textId="2783D122"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339606.22</w:t>
                  </w:r>
                </w:p>
              </w:tc>
              <w:tc>
                <w:tcPr>
                  <w:tcW w:w="1485" w:type="dxa"/>
                  <w:tcBorders>
                    <w:top w:val="single" w:sz="4" w:space="0" w:color="auto"/>
                    <w:left w:val="single" w:sz="4" w:space="0" w:color="auto"/>
                    <w:bottom w:val="single" w:sz="4" w:space="0" w:color="auto"/>
                    <w:right w:val="single" w:sz="4" w:space="0" w:color="auto"/>
                  </w:tcBorders>
                  <w:vAlign w:val="center"/>
                </w:tcPr>
                <w:p w14:paraId="44D53E7A" w14:textId="5FB61EF7"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2216405.29</w:t>
                  </w:r>
                </w:p>
              </w:tc>
            </w:tr>
            <w:tr w:rsidR="00DC7BF6" w:rsidRPr="00014A93" w14:paraId="7CC0F28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06E40E5" w14:textId="2266F34B"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16</w:t>
                  </w:r>
                </w:p>
              </w:tc>
              <w:tc>
                <w:tcPr>
                  <w:tcW w:w="1482" w:type="dxa"/>
                  <w:tcBorders>
                    <w:top w:val="single" w:sz="4" w:space="0" w:color="auto"/>
                    <w:left w:val="single" w:sz="4" w:space="0" w:color="auto"/>
                    <w:bottom w:val="single" w:sz="4" w:space="0" w:color="auto"/>
                    <w:right w:val="single" w:sz="4" w:space="0" w:color="auto"/>
                  </w:tcBorders>
                  <w:vAlign w:val="center"/>
                </w:tcPr>
                <w:p w14:paraId="30BC6809" w14:textId="42B331BF"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339612.57</w:t>
                  </w:r>
                </w:p>
              </w:tc>
              <w:tc>
                <w:tcPr>
                  <w:tcW w:w="1485" w:type="dxa"/>
                  <w:tcBorders>
                    <w:top w:val="single" w:sz="4" w:space="0" w:color="auto"/>
                    <w:left w:val="single" w:sz="4" w:space="0" w:color="auto"/>
                    <w:bottom w:val="single" w:sz="4" w:space="0" w:color="auto"/>
                    <w:right w:val="single" w:sz="4" w:space="0" w:color="auto"/>
                  </w:tcBorders>
                  <w:vAlign w:val="center"/>
                </w:tcPr>
                <w:p w14:paraId="46EFE8C0" w14:textId="5B23036C"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2216380.92</w:t>
                  </w:r>
                </w:p>
              </w:tc>
            </w:tr>
            <w:tr w:rsidR="00DC7BF6" w:rsidRPr="00014A93" w14:paraId="4519F5D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1250AA6" w14:textId="54D5A1ED"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8</w:t>
                  </w:r>
                </w:p>
              </w:tc>
              <w:tc>
                <w:tcPr>
                  <w:tcW w:w="1482" w:type="dxa"/>
                  <w:tcBorders>
                    <w:top w:val="single" w:sz="4" w:space="0" w:color="auto"/>
                    <w:left w:val="single" w:sz="4" w:space="0" w:color="auto"/>
                    <w:bottom w:val="single" w:sz="4" w:space="0" w:color="auto"/>
                    <w:right w:val="single" w:sz="4" w:space="0" w:color="auto"/>
                  </w:tcBorders>
                  <w:vAlign w:val="center"/>
                </w:tcPr>
                <w:p w14:paraId="55164178" w14:textId="4BF4CC44"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339642.64</w:t>
                  </w:r>
                </w:p>
              </w:tc>
              <w:tc>
                <w:tcPr>
                  <w:tcW w:w="1485" w:type="dxa"/>
                  <w:tcBorders>
                    <w:top w:val="single" w:sz="4" w:space="0" w:color="auto"/>
                    <w:left w:val="single" w:sz="4" w:space="0" w:color="auto"/>
                    <w:bottom w:val="single" w:sz="4" w:space="0" w:color="auto"/>
                    <w:right w:val="single" w:sz="4" w:space="0" w:color="auto"/>
                  </w:tcBorders>
                  <w:vAlign w:val="center"/>
                </w:tcPr>
                <w:p w14:paraId="51DA7727" w14:textId="70846BE3"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2216388.92</w:t>
                  </w:r>
                </w:p>
              </w:tc>
            </w:tr>
          </w:tbl>
          <w:p w14:paraId="0FF96824" w14:textId="77777777" w:rsidR="000C6FE8" w:rsidRPr="00014A93" w:rsidRDefault="000C6FE8" w:rsidP="000C6FE8">
            <w:pPr>
              <w:spacing w:line="20" w:lineRule="atLeast"/>
              <w:jc w:val="center"/>
              <w:rPr>
                <w:rFonts w:eastAsia="GOST Type AU"/>
                <w:sz w:val="20"/>
                <w:szCs w:val="20"/>
              </w:rPr>
            </w:pPr>
          </w:p>
        </w:tc>
        <w:tc>
          <w:tcPr>
            <w:tcW w:w="4672" w:type="dxa"/>
          </w:tcPr>
          <w:p w14:paraId="6E1CEC8A" w14:textId="77777777" w:rsidR="000C6FE8" w:rsidRPr="00014A93" w:rsidRDefault="000C6FE8" w:rsidP="000C6FE8">
            <w:pPr>
              <w:spacing w:line="20" w:lineRule="atLeast"/>
              <w:jc w:val="center"/>
              <w:rPr>
                <w:rFonts w:eastAsia="GOST Type AU"/>
                <w:sz w:val="20"/>
                <w:szCs w:val="20"/>
              </w:rPr>
            </w:pPr>
          </w:p>
          <w:p w14:paraId="66AB6490"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10</w:t>
            </w:r>
          </w:p>
          <w:tbl>
            <w:tblPr>
              <w:tblStyle w:val="af4"/>
              <w:tblW w:w="0" w:type="auto"/>
              <w:tblLook w:val="04A0" w:firstRow="1" w:lastRow="0" w:firstColumn="1" w:lastColumn="0" w:noHBand="0" w:noVBand="1"/>
            </w:tblPr>
            <w:tblGrid>
              <w:gridCol w:w="1479"/>
              <w:gridCol w:w="1482"/>
              <w:gridCol w:w="1485"/>
            </w:tblGrid>
            <w:tr w:rsidR="000C6FE8" w:rsidRPr="00014A93" w14:paraId="4E143373"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583DE105" w14:textId="548BF4F1" w:rsidR="000C6FE8"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783</w:t>
                  </w:r>
                  <w:r w:rsidR="000C6FE8" w:rsidRPr="00014A93">
                    <w:rPr>
                      <w:rFonts w:eastAsia="GOST Type AU"/>
                      <w:sz w:val="20"/>
                      <w:szCs w:val="20"/>
                    </w:rPr>
                    <w:t xml:space="preserve"> м²</w:t>
                  </w:r>
                </w:p>
                <w:p w14:paraId="58EE6E8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2F181D91"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780691E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A0FEBEE"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4B3304A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7F45CD8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3EBD9D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DC7BF6" w:rsidRPr="00014A93" w14:paraId="5F89EA2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FDB14D4" w14:textId="0151A163"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10</w:t>
                  </w:r>
                </w:p>
              </w:tc>
              <w:tc>
                <w:tcPr>
                  <w:tcW w:w="1482" w:type="dxa"/>
                  <w:tcBorders>
                    <w:top w:val="single" w:sz="4" w:space="0" w:color="auto"/>
                    <w:left w:val="single" w:sz="4" w:space="0" w:color="auto"/>
                    <w:bottom w:val="single" w:sz="4" w:space="0" w:color="auto"/>
                    <w:right w:val="single" w:sz="4" w:space="0" w:color="auto"/>
                  </w:tcBorders>
                  <w:vAlign w:val="center"/>
                </w:tcPr>
                <w:p w14:paraId="22BADD2A" w14:textId="2589545D"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339636.19</w:t>
                  </w:r>
                </w:p>
              </w:tc>
              <w:tc>
                <w:tcPr>
                  <w:tcW w:w="1485" w:type="dxa"/>
                  <w:tcBorders>
                    <w:top w:val="single" w:sz="4" w:space="0" w:color="auto"/>
                    <w:left w:val="single" w:sz="4" w:space="0" w:color="auto"/>
                    <w:bottom w:val="single" w:sz="4" w:space="0" w:color="auto"/>
                    <w:right w:val="single" w:sz="4" w:space="0" w:color="auto"/>
                  </w:tcBorders>
                  <w:vAlign w:val="center"/>
                </w:tcPr>
                <w:p w14:paraId="75C3470E" w14:textId="7447F368"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2216413.26</w:t>
                  </w:r>
                </w:p>
              </w:tc>
            </w:tr>
            <w:tr w:rsidR="00DC7BF6" w:rsidRPr="00014A93" w14:paraId="414F641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8E7F28B" w14:textId="74BCA1FE"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12</w:t>
                  </w:r>
                </w:p>
              </w:tc>
              <w:tc>
                <w:tcPr>
                  <w:tcW w:w="1482" w:type="dxa"/>
                  <w:tcBorders>
                    <w:top w:val="single" w:sz="4" w:space="0" w:color="auto"/>
                    <w:left w:val="single" w:sz="4" w:space="0" w:color="auto"/>
                    <w:bottom w:val="single" w:sz="4" w:space="0" w:color="auto"/>
                    <w:right w:val="single" w:sz="4" w:space="0" w:color="auto"/>
                  </w:tcBorders>
                  <w:vAlign w:val="center"/>
                </w:tcPr>
                <w:p w14:paraId="05509052" w14:textId="397FC9DA"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339629.71</w:t>
                  </w:r>
                </w:p>
              </w:tc>
              <w:tc>
                <w:tcPr>
                  <w:tcW w:w="1485" w:type="dxa"/>
                  <w:tcBorders>
                    <w:top w:val="single" w:sz="4" w:space="0" w:color="auto"/>
                    <w:left w:val="single" w:sz="4" w:space="0" w:color="auto"/>
                    <w:bottom w:val="single" w:sz="4" w:space="0" w:color="auto"/>
                    <w:right w:val="single" w:sz="4" w:space="0" w:color="auto"/>
                  </w:tcBorders>
                  <w:vAlign w:val="center"/>
                </w:tcPr>
                <w:p w14:paraId="7EBD5AC0" w14:textId="00E71B87"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2216437.70</w:t>
                  </w:r>
                </w:p>
              </w:tc>
            </w:tr>
            <w:tr w:rsidR="00DC7BF6" w:rsidRPr="00014A93" w14:paraId="6E12188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DBFDFBC" w14:textId="314042A1"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18</w:t>
                  </w:r>
                </w:p>
              </w:tc>
              <w:tc>
                <w:tcPr>
                  <w:tcW w:w="1482" w:type="dxa"/>
                  <w:tcBorders>
                    <w:top w:val="single" w:sz="4" w:space="0" w:color="auto"/>
                    <w:left w:val="single" w:sz="4" w:space="0" w:color="auto"/>
                    <w:bottom w:val="single" w:sz="4" w:space="0" w:color="auto"/>
                    <w:right w:val="single" w:sz="4" w:space="0" w:color="auto"/>
                  </w:tcBorders>
                  <w:vAlign w:val="center"/>
                </w:tcPr>
                <w:p w14:paraId="64F7022A" w14:textId="48659723"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339599.85</w:t>
                  </w:r>
                </w:p>
              </w:tc>
              <w:tc>
                <w:tcPr>
                  <w:tcW w:w="1485" w:type="dxa"/>
                  <w:tcBorders>
                    <w:top w:val="single" w:sz="4" w:space="0" w:color="auto"/>
                    <w:left w:val="single" w:sz="4" w:space="0" w:color="auto"/>
                    <w:bottom w:val="single" w:sz="4" w:space="0" w:color="auto"/>
                    <w:right w:val="single" w:sz="4" w:space="0" w:color="auto"/>
                  </w:tcBorders>
                  <w:vAlign w:val="center"/>
                </w:tcPr>
                <w:p w14:paraId="731B0169" w14:textId="2080ABE6"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2216429.76</w:t>
                  </w:r>
                </w:p>
              </w:tc>
            </w:tr>
            <w:tr w:rsidR="00DC7BF6" w:rsidRPr="00014A93" w14:paraId="1A4AF83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7439E6D" w14:textId="4DCC77F5"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17</w:t>
                  </w:r>
                </w:p>
              </w:tc>
              <w:tc>
                <w:tcPr>
                  <w:tcW w:w="1482" w:type="dxa"/>
                  <w:tcBorders>
                    <w:top w:val="single" w:sz="4" w:space="0" w:color="auto"/>
                    <w:left w:val="single" w:sz="4" w:space="0" w:color="auto"/>
                    <w:bottom w:val="single" w:sz="4" w:space="0" w:color="auto"/>
                    <w:right w:val="single" w:sz="4" w:space="0" w:color="auto"/>
                  </w:tcBorders>
                  <w:vAlign w:val="center"/>
                </w:tcPr>
                <w:p w14:paraId="08219C09" w14:textId="115148E4"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339606.22</w:t>
                  </w:r>
                </w:p>
              </w:tc>
              <w:tc>
                <w:tcPr>
                  <w:tcW w:w="1485" w:type="dxa"/>
                  <w:tcBorders>
                    <w:top w:val="single" w:sz="4" w:space="0" w:color="auto"/>
                    <w:left w:val="single" w:sz="4" w:space="0" w:color="auto"/>
                    <w:bottom w:val="single" w:sz="4" w:space="0" w:color="auto"/>
                    <w:right w:val="single" w:sz="4" w:space="0" w:color="auto"/>
                  </w:tcBorders>
                  <w:vAlign w:val="center"/>
                </w:tcPr>
                <w:p w14:paraId="0C6BAFFB" w14:textId="463A2B69"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2216405.29</w:t>
                  </w:r>
                </w:p>
              </w:tc>
            </w:tr>
            <w:tr w:rsidR="00DC7BF6" w:rsidRPr="00014A93" w14:paraId="72D7ADE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92038A1" w14:textId="32120E49"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10</w:t>
                  </w:r>
                </w:p>
              </w:tc>
              <w:tc>
                <w:tcPr>
                  <w:tcW w:w="1482" w:type="dxa"/>
                  <w:tcBorders>
                    <w:top w:val="single" w:sz="4" w:space="0" w:color="auto"/>
                    <w:left w:val="single" w:sz="4" w:space="0" w:color="auto"/>
                    <w:bottom w:val="single" w:sz="4" w:space="0" w:color="auto"/>
                    <w:right w:val="single" w:sz="4" w:space="0" w:color="auto"/>
                  </w:tcBorders>
                  <w:vAlign w:val="center"/>
                </w:tcPr>
                <w:p w14:paraId="7429679B" w14:textId="09CD59F2"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339636.19</w:t>
                  </w:r>
                </w:p>
              </w:tc>
              <w:tc>
                <w:tcPr>
                  <w:tcW w:w="1485" w:type="dxa"/>
                  <w:tcBorders>
                    <w:top w:val="single" w:sz="4" w:space="0" w:color="auto"/>
                    <w:left w:val="single" w:sz="4" w:space="0" w:color="auto"/>
                    <w:bottom w:val="single" w:sz="4" w:space="0" w:color="auto"/>
                    <w:right w:val="single" w:sz="4" w:space="0" w:color="auto"/>
                  </w:tcBorders>
                  <w:vAlign w:val="center"/>
                </w:tcPr>
                <w:p w14:paraId="73788D75" w14:textId="73FB2FF2"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2216413.26</w:t>
                  </w:r>
                </w:p>
              </w:tc>
            </w:tr>
          </w:tbl>
          <w:p w14:paraId="573830A4" w14:textId="77777777" w:rsidR="000C6FE8" w:rsidRPr="00014A93" w:rsidRDefault="000C6FE8" w:rsidP="000C6FE8">
            <w:pPr>
              <w:spacing w:line="20" w:lineRule="atLeast"/>
              <w:jc w:val="center"/>
              <w:rPr>
                <w:rFonts w:eastAsia="GOST Type AU"/>
                <w:sz w:val="20"/>
                <w:szCs w:val="20"/>
              </w:rPr>
            </w:pPr>
          </w:p>
        </w:tc>
      </w:tr>
      <w:tr w:rsidR="000C6FE8" w:rsidRPr="00014A93" w14:paraId="14B1ACC2" w14:textId="77777777" w:rsidTr="000C6FE8">
        <w:tc>
          <w:tcPr>
            <w:tcW w:w="4673" w:type="dxa"/>
          </w:tcPr>
          <w:p w14:paraId="4F7F005E" w14:textId="77777777" w:rsidR="000C6FE8" w:rsidRPr="00014A93" w:rsidRDefault="000C6FE8" w:rsidP="000C6FE8">
            <w:pPr>
              <w:spacing w:line="20" w:lineRule="atLeast"/>
              <w:jc w:val="center"/>
              <w:rPr>
                <w:rFonts w:eastAsia="GOST Type AU"/>
                <w:sz w:val="20"/>
                <w:szCs w:val="20"/>
              </w:rPr>
            </w:pPr>
          </w:p>
          <w:p w14:paraId="563DE725"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11</w:t>
            </w:r>
          </w:p>
          <w:tbl>
            <w:tblPr>
              <w:tblStyle w:val="af4"/>
              <w:tblW w:w="0" w:type="auto"/>
              <w:tblLook w:val="04A0" w:firstRow="1" w:lastRow="0" w:firstColumn="1" w:lastColumn="0" w:noHBand="0" w:noVBand="1"/>
            </w:tblPr>
            <w:tblGrid>
              <w:gridCol w:w="1480"/>
              <w:gridCol w:w="1482"/>
              <w:gridCol w:w="1485"/>
            </w:tblGrid>
            <w:tr w:rsidR="000C6FE8" w:rsidRPr="00014A93" w14:paraId="0D3A9B9E"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1FD95DD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1090 м²</w:t>
                  </w:r>
                </w:p>
                <w:p w14:paraId="70F1F46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2CC9D703"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1C70C1D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Контур1</w:t>
                  </w:r>
                </w:p>
              </w:tc>
            </w:tr>
            <w:tr w:rsidR="000C6FE8" w:rsidRPr="00014A93" w14:paraId="3CF60100"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564A498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7AF2DBA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51E0ED2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DC7BF6" w:rsidRPr="00014A93" w14:paraId="74E1BE84"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4913A10" w14:textId="2F48E39A"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19</w:t>
                  </w:r>
                </w:p>
              </w:tc>
              <w:tc>
                <w:tcPr>
                  <w:tcW w:w="1482" w:type="dxa"/>
                  <w:tcBorders>
                    <w:top w:val="single" w:sz="4" w:space="0" w:color="auto"/>
                    <w:left w:val="single" w:sz="4" w:space="0" w:color="auto"/>
                    <w:bottom w:val="single" w:sz="4" w:space="0" w:color="auto"/>
                    <w:right w:val="single" w:sz="4" w:space="0" w:color="auto"/>
                  </w:tcBorders>
                  <w:vAlign w:val="center"/>
                </w:tcPr>
                <w:p w14:paraId="126D4238" w14:textId="1B63FA57"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339645.66</w:t>
                  </w:r>
                </w:p>
              </w:tc>
              <w:tc>
                <w:tcPr>
                  <w:tcW w:w="1485" w:type="dxa"/>
                  <w:tcBorders>
                    <w:top w:val="single" w:sz="4" w:space="0" w:color="auto"/>
                    <w:left w:val="single" w:sz="4" w:space="0" w:color="auto"/>
                    <w:bottom w:val="single" w:sz="4" w:space="0" w:color="auto"/>
                    <w:right w:val="single" w:sz="4" w:space="0" w:color="auto"/>
                  </w:tcBorders>
                  <w:vAlign w:val="center"/>
                </w:tcPr>
                <w:p w14:paraId="04921FFC" w14:textId="1F1B2CB0"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2216497.08</w:t>
                  </w:r>
                </w:p>
              </w:tc>
            </w:tr>
            <w:tr w:rsidR="00DC7BF6" w:rsidRPr="00014A93" w14:paraId="1C74E58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356C218" w14:textId="193464D3"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20</w:t>
                  </w:r>
                </w:p>
              </w:tc>
              <w:tc>
                <w:tcPr>
                  <w:tcW w:w="1482" w:type="dxa"/>
                  <w:tcBorders>
                    <w:top w:val="single" w:sz="4" w:space="0" w:color="auto"/>
                    <w:left w:val="single" w:sz="4" w:space="0" w:color="auto"/>
                    <w:bottom w:val="single" w:sz="4" w:space="0" w:color="auto"/>
                    <w:right w:val="single" w:sz="4" w:space="0" w:color="auto"/>
                  </w:tcBorders>
                  <w:vAlign w:val="center"/>
                </w:tcPr>
                <w:p w14:paraId="0260DB2E" w14:textId="41B190E4"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339642.12</w:t>
                  </w:r>
                </w:p>
              </w:tc>
              <w:tc>
                <w:tcPr>
                  <w:tcW w:w="1485" w:type="dxa"/>
                  <w:tcBorders>
                    <w:top w:val="single" w:sz="4" w:space="0" w:color="auto"/>
                    <w:left w:val="single" w:sz="4" w:space="0" w:color="auto"/>
                    <w:bottom w:val="single" w:sz="4" w:space="0" w:color="auto"/>
                    <w:right w:val="single" w:sz="4" w:space="0" w:color="auto"/>
                  </w:tcBorders>
                  <w:vAlign w:val="center"/>
                </w:tcPr>
                <w:p w14:paraId="58C519A0" w14:textId="130864BA"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2216508.33</w:t>
                  </w:r>
                </w:p>
              </w:tc>
            </w:tr>
            <w:tr w:rsidR="00DC7BF6" w:rsidRPr="00014A93" w14:paraId="6B7F5CA0"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4B95FA5B" w14:textId="22DAEB53"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21</w:t>
                  </w:r>
                </w:p>
              </w:tc>
              <w:tc>
                <w:tcPr>
                  <w:tcW w:w="1482" w:type="dxa"/>
                  <w:tcBorders>
                    <w:top w:val="single" w:sz="4" w:space="0" w:color="auto"/>
                    <w:left w:val="single" w:sz="4" w:space="0" w:color="auto"/>
                    <w:bottom w:val="single" w:sz="4" w:space="0" w:color="auto"/>
                    <w:right w:val="single" w:sz="4" w:space="0" w:color="auto"/>
                  </w:tcBorders>
                  <w:vAlign w:val="center"/>
                </w:tcPr>
                <w:p w14:paraId="53B24322" w14:textId="41D982B9"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339637.40</w:t>
                  </w:r>
                </w:p>
              </w:tc>
              <w:tc>
                <w:tcPr>
                  <w:tcW w:w="1485" w:type="dxa"/>
                  <w:tcBorders>
                    <w:top w:val="single" w:sz="4" w:space="0" w:color="auto"/>
                    <w:left w:val="single" w:sz="4" w:space="0" w:color="auto"/>
                    <w:bottom w:val="single" w:sz="4" w:space="0" w:color="auto"/>
                    <w:right w:val="single" w:sz="4" w:space="0" w:color="auto"/>
                  </w:tcBorders>
                  <w:vAlign w:val="center"/>
                </w:tcPr>
                <w:p w14:paraId="78C65387" w14:textId="35FD0E5C"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2216519.14</w:t>
                  </w:r>
                </w:p>
              </w:tc>
            </w:tr>
            <w:tr w:rsidR="00DC7BF6" w:rsidRPr="00014A93" w14:paraId="70622E5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0114643" w14:textId="0B2C2E16"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22</w:t>
                  </w:r>
                </w:p>
              </w:tc>
              <w:tc>
                <w:tcPr>
                  <w:tcW w:w="1482" w:type="dxa"/>
                  <w:tcBorders>
                    <w:top w:val="single" w:sz="4" w:space="0" w:color="auto"/>
                    <w:left w:val="single" w:sz="4" w:space="0" w:color="auto"/>
                    <w:bottom w:val="single" w:sz="4" w:space="0" w:color="auto"/>
                    <w:right w:val="single" w:sz="4" w:space="0" w:color="auto"/>
                  </w:tcBorders>
                  <w:vAlign w:val="center"/>
                </w:tcPr>
                <w:p w14:paraId="01C12D9E" w14:textId="409AD650"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339631.55</w:t>
                  </w:r>
                </w:p>
              </w:tc>
              <w:tc>
                <w:tcPr>
                  <w:tcW w:w="1485" w:type="dxa"/>
                  <w:tcBorders>
                    <w:top w:val="single" w:sz="4" w:space="0" w:color="auto"/>
                    <w:left w:val="single" w:sz="4" w:space="0" w:color="auto"/>
                    <w:bottom w:val="single" w:sz="4" w:space="0" w:color="auto"/>
                    <w:right w:val="single" w:sz="4" w:space="0" w:color="auto"/>
                  </w:tcBorders>
                  <w:vAlign w:val="center"/>
                </w:tcPr>
                <w:p w14:paraId="6AFFBF7E" w14:textId="58A87B25"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2216529.39</w:t>
                  </w:r>
                </w:p>
              </w:tc>
            </w:tr>
            <w:tr w:rsidR="00DC7BF6" w:rsidRPr="00014A93" w14:paraId="079BC6F8"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198FA8E" w14:textId="089C09AC"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23</w:t>
                  </w:r>
                </w:p>
              </w:tc>
              <w:tc>
                <w:tcPr>
                  <w:tcW w:w="1482" w:type="dxa"/>
                  <w:tcBorders>
                    <w:top w:val="single" w:sz="4" w:space="0" w:color="auto"/>
                    <w:left w:val="single" w:sz="4" w:space="0" w:color="auto"/>
                    <w:bottom w:val="single" w:sz="4" w:space="0" w:color="auto"/>
                    <w:right w:val="single" w:sz="4" w:space="0" w:color="auto"/>
                  </w:tcBorders>
                  <w:vAlign w:val="center"/>
                </w:tcPr>
                <w:p w14:paraId="64D0D48D" w14:textId="27ACD82E"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339624.64</w:t>
                  </w:r>
                </w:p>
              </w:tc>
              <w:tc>
                <w:tcPr>
                  <w:tcW w:w="1485" w:type="dxa"/>
                  <w:tcBorders>
                    <w:top w:val="single" w:sz="4" w:space="0" w:color="auto"/>
                    <w:left w:val="single" w:sz="4" w:space="0" w:color="auto"/>
                    <w:bottom w:val="single" w:sz="4" w:space="0" w:color="auto"/>
                    <w:right w:val="single" w:sz="4" w:space="0" w:color="auto"/>
                  </w:tcBorders>
                  <w:vAlign w:val="center"/>
                </w:tcPr>
                <w:p w14:paraId="3A77238E" w14:textId="464E57D2"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2216538.95</w:t>
                  </w:r>
                </w:p>
              </w:tc>
            </w:tr>
            <w:tr w:rsidR="00DC7BF6" w:rsidRPr="00014A93" w14:paraId="7E5FD5B5"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E2CDD66" w14:textId="57EB3053"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24</w:t>
                  </w:r>
                </w:p>
              </w:tc>
              <w:tc>
                <w:tcPr>
                  <w:tcW w:w="1482" w:type="dxa"/>
                  <w:tcBorders>
                    <w:top w:val="single" w:sz="4" w:space="0" w:color="auto"/>
                    <w:left w:val="single" w:sz="4" w:space="0" w:color="auto"/>
                    <w:bottom w:val="single" w:sz="4" w:space="0" w:color="auto"/>
                    <w:right w:val="single" w:sz="4" w:space="0" w:color="auto"/>
                  </w:tcBorders>
                  <w:vAlign w:val="center"/>
                </w:tcPr>
                <w:p w14:paraId="1A3692EF" w14:textId="268D56B5"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339616.74</w:t>
                  </w:r>
                </w:p>
              </w:tc>
              <w:tc>
                <w:tcPr>
                  <w:tcW w:w="1485" w:type="dxa"/>
                  <w:tcBorders>
                    <w:top w:val="single" w:sz="4" w:space="0" w:color="auto"/>
                    <w:left w:val="single" w:sz="4" w:space="0" w:color="auto"/>
                    <w:bottom w:val="single" w:sz="4" w:space="0" w:color="auto"/>
                    <w:right w:val="single" w:sz="4" w:space="0" w:color="auto"/>
                  </w:tcBorders>
                  <w:vAlign w:val="center"/>
                </w:tcPr>
                <w:p w14:paraId="3AAF9E7C" w14:textId="29D4506B"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2216547.71</w:t>
                  </w:r>
                </w:p>
              </w:tc>
            </w:tr>
            <w:tr w:rsidR="00DC7BF6" w:rsidRPr="00014A93" w14:paraId="68481BF8"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D9678B7" w14:textId="32140B9F"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25</w:t>
                  </w:r>
                </w:p>
              </w:tc>
              <w:tc>
                <w:tcPr>
                  <w:tcW w:w="1482" w:type="dxa"/>
                  <w:tcBorders>
                    <w:top w:val="single" w:sz="4" w:space="0" w:color="auto"/>
                    <w:left w:val="single" w:sz="4" w:space="0" w:color="auto"/>
                    <w:bottom w:val="single" w:sz="4" w:space="0" w:color="auto"/>
                    <w:right w:val="single" w:sz="4" w:space="0" w:color="auto"/>
                  </w:tcBorders>
                  <w:vAlign w:val="center"/>
                </w:tcPr>
                <w:p w14:paraId="50A1D6FA" w14:textId="06B4BC84"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339616.06</w:t>
                  </w:r>
                </w:p>
              </w:tc>
              <w:tc>
                <w:tcPr>
                  <w:tcW w:w="1485" w:type="dxa"/>
                  <w:tcBorders>
                    <w:top w:val="single" w:sz="4" w:space="0" w:color="auto"/>
                    <w:left w:val="single" w:sz="4" w:space="0" w:color="auto"/>
                    <w:bottom w:val="single" w:sz="4" w:space="0" w:color="auto"/>
                    <w:right w:val="single" w:sz="4" w:space="0" w:color="auto"/>
                  </w:tcBorders>
                  <w:vAlign w:val="center"/>
                </w:tcPr>
                <w:p w14:paraId="6BC10E22" w14:textId="3CC330F2"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2216548.33</w:t>
                  </w:r>
                </w:p>
              </w:tc>
            </w:tr>
            <w:tr w:rsidR="00DC7BF6" w:rsidRPr="00014A93" w14:paraId="4E391F5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165EF68" w14:textId="3C06215C"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26</w:t>
                  </w:r>
                </w:p>
              </w:tc>
              <w:tc>
                <w:tcPr>
                  <w:tcW w:w="1482" w:type="dxa"/>
                  <w:tcBorders>
                    <w:top w:val="single" w:sz="4" w:space="0" w:color="auto"/>
                    <w:left w:val="single" w:sz="4" w:space="0" w:color="auto"/>
                    <w:bottom w:val="single" w:sz="4" w:space="0" w:color="auto"/>
                    <w:right w:val="single" w:sz="4" w:space="0" w:color="auto"/>
                  </w:tcBorders>
                  <w:vAlign w:val="center"/>
                </w:tcPr>
                <w:p w14:paraId="2E9E3B5B" w14:textId="29243B6E"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339613.58</w:t>
                  </w:r>
                </w:p>
              </w:tc>
              <w:tc>
                <w:tcPr>
                  <w:tcW w:w="1485" w:type="dxa"/>
                  <w:tcBorders>
                    <w:top w:val="single" w:sz="4" w:space="0" w:color="auto"/>
                    <w:left w:val="single" w:sz="4" w:space="0" w:color="auto"/>
                    <w:bottom w:val="single" w:sz="4" w:space="0" w:color="auto"/>
                    <w:right w:val="single" w:sz="4" w:space="0" w:color="auto"/>
                  </w:tcBorders>
                  <w:vAlign w:val="center"/>
                </w:tcPr>
                <w:p w14:paraId="0757CBFB" w14:textId="61787DE2"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2216525.23</w:t>
                  </w:r>
                </w:p>
              </w:tc>
            </w:tr>
            <w:tr w:rsidR="00DC7BF6" w:rsidRPr="00014A93" w14:paraId="7D26F64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0735D0B" w14:textId="7B2B5D62"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27</w:t>
                  </w:r>
                </w:p>
              </w:tc>
              <w:tc>
                <w:tcPr>
                  <w:tcW w:w="1482" w:type="dxa"/>
                  <w:tcBorders>
                    <w:top w:val="single" w:sz="4" w:space="0" w:color="auto"/>
                    <w:left w:val="single" w:sz="4" w:space="0" w:color="auto"/>
                    <w:bottom w:val="single" w:sz="4" w:space="0" w:color="auto"/>
                    <w:right w:val="single" w:sz="4" w:space="0" w:color="auto"/>
                  </w:tcBorders>
                  <w:vAlign w:val="center"/>
                </w:tcPr>
                <w:p w14:paraId="64C510B6" w14:textId="0D23389B"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339610.34</w:t>
                  </w:r>
                </w:p>
              </w:tc>
              <w:tc>
                <w:tcPr>
                  <w:tcW w:w="1485" w:type="dxa"/>
                  <w:tcBorders>
                    <w:top w:val="single" w:sz="4" w:space="0" w:color="auto"/>
                    <w:left w:val="single" w:sz="4" w:space="0" w:color="auto"/>
                    <w:bottom w:val="single" w:sz="4" w:space="0" w:color="auto"/>
                    <w:right w:val="single" w:sz="4" w:space="0" w:color="auto"/>
                  </w:tcBorders>
                  <w:vAlign w:val="center"/>
                </w:tcPr>
                <w:p w14:paraId="771F0C47" w14:textId="5078C45B"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2216495.10</w:t>
                  </w:r>
                </w:p>
              </w:tc>
            </w:tr>
            <w:tr w:rsidR="00DC7BF6" w:rsidRPr="00014A93" w14:paraId="79704301"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AC1FC32" w14:textId="2D8735F6"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19</w:t>
                  </w:r>
                </w:p>
              </w:tc>
              <w:tc>
                <w:tcPr>
                  <w:tcW w:w="1482" w:type="dxa"/>
                  <w:tcBorders>
                    <w:top w:val="single" w:sz="4" w:space="0" w:color="auto"/>
                    <w:left w:val="single" w:sz="4" w:space="0" w:color="auto"/>
                    <w:bottom w:val="single" w:sz="4" w:space="0" w:color="auto"/>
                    <w:right w:val="single" w:sz="4" w:space="0" w:color="auto"/>
                  </w:tcBorders>
                  <w:vAlign w:val="center"/>
                </w:tcPr>
                <w:p w14:paraId="5EF4E93F" w14:textId="3F52CE9D"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339645.66</w:t>
                  </w:r>
                </w:p>
              </w:tc>
              <w:tc>
                <w:tcPr>
                  <w:tcW w:w="1485" w:type="dxa"/>
                  <w:tcBorders>
                    <w:top w:val="single" w:sz="4" w:space="0" w:color="auto"/>
                    <w:left w:val="single" w:sz="4" w:space="0" w:color="auto"/>
                    <w:bottom w:val="single" w:sz="4" w:space="0" w:color="auto"/>
                    <w:right w:val="single" w:sz="4" w:space="0" w:color="auto"/>
                  </w:tcBorders>
                  <w:vAlign w:val="center"/>
                </w:tcPr>
                <w:p w14:paraId="74A502FB" w14:textId="6AFB32D2"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2216497.08</w:t>
                  </w:r>
                </w:p>
              </w:tc>
            </w:tr>
          </w:tbl>
          <w:p w14:paraId="62C765E3" w14:textId="77777777" w:rsidR="000C6FE8" w:rsidRPr="00014A93" w:rsidRDefault="000C6FE8" w:rsidP="000C6FE8">
            <w:pPr>
              <w:spacing w:line="20" w:lineRule="atLeast"/>
              <w:jc w:val="center"/>
              <w:rPr>
                <w:rFonts w:eastAsia="GOST Type AU"/>
                <w:sz w:val="20"/>
                <w:szCs w:val="20"/>
              </w:rPr>
            </w:pPr>
          </w:p>
        </w:tc>
        <w:tc>
          <w:tcPr>
            <w:tcW w:w="4672" w:type="dxa"/>
          </w:tcPr>
          <w:p w14:paraId="169C9E4B" w14:textId="77777777" w:rsidR="000C6FE8" w:rsidRPr="00014A93" w:rsidRDefault="000C6FE8" w:rsidP="000C6FE8">
            <w:pPr>
              <w:spacing w:line="20" w:lineRule="atLeast"/>
              <w:jc w:val="center"/>
              <w:rPr>
                <w:rFonts w:eastAsia="GOST Type AU"/>
                <w:sz w:val="20"/>
                <w:szCs w:val="20"/>
              </w:rPr>
            </w:pPr>
          </w:p>
          <w:p w14:paraId="11715B25"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12</w:t>
            </w:r>
          </w:p>
          <w:tbl>
            <w:tblPr>
              <w:tblStyle w:val="af4"/>
              <w:tblW w:w="0" w:type="auto"/>
              <w:tblLook w:val="04A0" w:firstRow="1" w:lastRow="0" w:firstColumn="1" w:lastColumn="0" w:noHBand="0" w:noVBand="1"/>
            </w:tblPr>
            <w:tblGrid>
              <w:gridCol w:w="1479"/>
              <w:gridCol w:w="1482"/>
              <w:gridCol w:w="1485"/>
            </w:tblGrid>
            <w:tr w:rsidR="000C6FE8" w:rsidRPr="00014A93" w14:paraId="2235F12E"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44C26140" w14:textId="702D3252" w:rsidR="000C6FE8"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952</w:t>
                  </w:r>
                  <w:r w:rsidR="000C6FE8" w:rsidRPr="00014A93">
                    <w:rPr>
                      <w:rFonts w:eastAsia="GOST Type AU"/>
                      <w:sz w:val="20"/>
                      <w:szCs w:val="20"/>
                    </w:rPr>
                    <w:t xml:space="preserve"> м²</w:t>
                  </w:r>
                </w:p>
                <w:p w14:paraId="7019A0A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594B65A0"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0A722D9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Контур1</w:t>
                  </w:r>
                </w:p>
              </w:tc>
            </w:tr>
            <w:tr w:rsidR="000C6FE8" w:rsidRPr="00014A93" w14:paraId="7FB4E7F6"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3C86835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F688C4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8D9343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DC7BF6" w:rsidRPr="00014A93" w14:paraId="596EDC4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A33BB3B" w14:textId="1CE0F296"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27</w:t>
                  </w:r>
                </w:p>
              </w:tc>
              <w:tc>
                <w:tcPr>
                  <w:tcW w:w="1482" w:type="dxa"/>
                  <w:tcBorders>
                    <w:top w:val="single" w:sz="4" w:space="0" w:color="auto"/>
                    <w:left w:val="single" w:sz="4" w:space="0" w:color="auto"/>
                    <w:bottom w:val="single" w:sz="4" w:space="0" w:color="auto"/>
                    <w:right w:val="single" w:sz="4" w:space="0" w:color="auto"/>
                  </w:tcBorders>
                  <w:vAlign w:val="center"/>
                </w:tcPr>
                <w:p w14:paraId="0DA2B1CF" w14:textId="09CAFEA5"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339610.34</w:t>
                  </w:r>
                </w:p>
              </w:tc>
              <w:tc>
                <w:tcPr>
                  <w:tcW w:w="1485" w:type="dxa"/>
                  <w:tcBorders>
                    <w:top w:val="single" w:sz="4" w:space="0" w:color="auto"/>
                    <w:left w:val="single" w:sz="4" w:space="0" w:color="auto"/>
                    <w:bottom w:val="single" w:sz="4" w:space="0" w:color="auto"/>
                    <w:right w:val="single" w:sz="4" w:space="0" w:color="auto"/>
                  </w:tcBorders>
                  <w:vAlign w:val="center"/>
                </w:tcPr>
                <w:p w14:paraId="358C10D7" w14:textId="15C17402"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2216495.10</w:t>
                  </w:r>
                </w:p>
              </w:tc>
            </w:tr>
            <w:tr w:rsidR="00DC7BF6" w:rsidRPr="00014A93" w14:paraId="3043333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D045C6B" w14:textId="7D960F43"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26</w:t>
                  </w:r>
                </w:p>
              </w:tc>
              <w:tc>
                <w:tcPr>
                  <w:tcW w:w="1482" w:type="dxa"/>
                  <w:tcBorders>
                    <w:top w:val="single" w:sz="4" w:space="0" w:color="auto"/>
                    <w:left w:val="single" w:sz="4" w:space="0" w:color="auto"/>
                    <w:bottom w:val="single" w:sz="4" w:space="0" w:color="auto"/>
                    <w:right w:val="single" w:sz="4" w:space="0" w:color="auto"/>
                  </w:tcBorders>
                  <w:vAlign w:val="center"/>
                </w:tcPr>
                <w:p w14:paraId="7B5A2E30" w14:textId="744D3466"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339613.58</w:t>
                  </w:r>
                </w:p>
              </w:tc>
              <w:tc>
                <w:tcPr>
                  <w:tcW w:w="1485" w:type="dxa"/>
                  <w:tcBorders>
                    <w:top w:val="single" w:sz="4" w:space="0" w:color="auto"/>
                    <w:left w:val="single" w:sz="4" w:space="0" w:color="auto"/>
                    <w:bottom w:val="single" w:sz="4" w:space="0" w:color="auto"/>
                    <w:right w:val="single" w:sz="4" w:space="0" w:color="auto"/>
                  </w:tcBorders>
                  <w:vAlign w:val="center"/>
                </w:tcPr>
                <w:p w14:paraId="4DAAE5EA" w14:textId="423DD9D8"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2216525.23</w:t>
                  </w:r>
                </w:p>
              </w:tc>
            </w:tr>
            <w:tr w:rsidR="00DC7BF6" w:rsidRPr="00014A93" w14:paraId="5AF8D4F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D10FD28" w14:textId="717C9F47"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28</w:t>
                  </w:r>
                </w:p>
              </w:tc>
              <w:tc>
                <w:tcPr>
                  <w:tcW w:w="1482" w:type="dxa"/>
                  <w:tcBorders>
                    <w:top w:val="single" w:sz="4" w:space="0" w:color="auto"/>
                    <w:left w:val="single" w:sz="4" w:space="0" w:color="auto"/>
                    <w:bottom w:val="single" w:sz="4" w:space="0" w:color="auto"/>
                    <w:right w:val="single" w:sz="4" w:space="0" w:color="auto"/>
                  </w:tcBorders>
                  <w:vAlign w:val="center"/>
                </w:tcPr>
                <w:p w14:paraId="2FCCAD24" w14:textId="1744B086"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339584.64</w:t>
                  </w:r>
                </w:p>
              </w:tc>
              <w:tc>
                <w:tcPr>
                  <w:tcW w:w="1485" w:type="dxa"/>
                  <w:tcBorders>
                    <w:top w:val="single" w:sz="4" w:space="0" w:color="auto"/>
                    <w:left w:val="single" w:sz="4" w:space="0" w:color="auto"/>
                    <w:bottom w:val="single" w:sz="4" w:space="0" w:color="auto"/>
                    <w:right w:val="single" w:sz="4" w:space="0" w:color="auto"/>
                  </w:tcBorders>
                  <w:vAlign w:val="center"/>
                </w:tcPr>
                <w:p w14:paraId="5A1B0E1A" w14:textId="211BEA97"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2216528.26</w:t>
                  </w:r>
                </w:p>
              </w:tc>
            </w:tr>
            <w:tr w:rsidR="00DC7BF6" w:rsidRPr="00014A93" w14:paraId="0E6770D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70FA3B6" w14:textId="1C12CBF9"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29</w:t>
                  </w:r>
                </w:p>
              </w:tc>
              <w:tc>
                <w:tcPr>
                  <w:tcW w:w="1482" w:type="dxa"/>
                  <w:tcBorders>
                    <w:top w:val="single" w:sz="4" w:space="0" w:color="auto"/>
                    <w:left w:val="single" w:sz="4" w:space="0" w:color="auto"/>
                    <w:bottom w:val="single" w:sz="4" w:space="0" w:color="auto"/>
                    <w:right w:val="single" w:sz="4" w:space="0" w:color="auto"/>
                  </w:tcBorders>
                  <w:vAlign w:val="center"/>
                </w:tcPr>
                <w:p w14:paraId="4E0840A1" w14:textId="0911AB9D"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339580.76</w:t>
                  </w:r>
                </w:p>
              </w:tc>
              <w:tc>
                <w:tcPr>
                  <w:tcW w:w="1485" w:type="dxa"/>
                  <w:tcBorders>
                    <w:top w:val="single" w:sz="4" w:space="0" w:color="auto"/>
                    <w:left w:val="single" w:sz="4" w:space="0" w:color="auto"/>
                    <w:bottom w:val="single" w:sz="4" w:space="0" w:color="auto"/>
                    <w:right w:val="single" w:sz="4" w:space="0" w:color="auto"/>
                  </w:tcBorders>
                  <w:vAlign w:val="center"/>
                </w:tcPr>
                <w:p w14:paraId="2DA42D37" w14:textId="191D5015"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2216493.45</w:t>
                  </w:r>
                </w:p>
              </w:tc>
            </w:tr>
            <w:tr w:rsidR="00DC7BF6" w:rsidRPr="00014A93" w14:paraId="346BE82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15FF9F6" w14:textId="4BBE1658"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27</w:t>
                  </w:r>
                </w:p>
              </w:tc>
              <w:tc>
                <w:tcPr>
                  <w:tcW w:w="1482" w:type="dxa"/>
                  <w:tcBorders>
                    <w:top w:val="single" w:sz="4" w:space="0" w:color="auto"/>
                    <w:left w:val="single" w:sz="4" w:space="0" w:color="auto"/>
                    <w:bottom w:val="single" w:sz="4" w:space="0" w:color="auto"/>
                    <w:right w:val="single" w:sz="4" w:space="0" w:color="auto"/>
                  </w:tcBorders>
                  <w:vAlign w:val="center"/>
                </w:tcPr>
                <w:p w14:paraId="4A052BC2" w14:textId="1844E6CA"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339610.34</w:t>
                  </w:r>
                </w:p>
              </w:tc>
              <w:tc>
                <w:tcPr>
                  <w:tcW w:w="1485" w:type="dxa"/>
                  <w:tcBorders>
                    <w:top w:val="single" w:sz="4" w:space="0" w:color="auto"/>
                    <w:left w:val="single" w:sz="4" w:space="0" w:color="auto"/>
                    <w:bottom w:val="single" w:sz="4" w:space="0" w:color="auto"/>
                    <w:right w:val="single" w:sz="4" w:space="0" w:color="auto"/>
                  </w:tcBorders>
                  <w:vAlign w:val="center"/>
                </w:tcPr>
                <w:p w14:paraId="436C7FB4" w14:textId="398C2E8B"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2216495.10</w:t>
                  </w:r>
                </w:p>
              </w:tc>
            </w:tr>
          </w:tbl>
          <w:p w14:paraId="2AB59F6C" w14:textId="77777777" w:rsidR="000C6FE8" w:rsidRPr="00014A93" w:rsidRDefault="000C6FE8" w:rsidP="000C6FE8">
            <w:pPr>
              <w:spacing w:line="20" w:lineRule="atLeast"/>
              <w:jc w:val="center"/>
              <w:rPr>
                <w:rFonts w:eastAsia="GOST Type AU"/>
                <w:sz w:val="20"/>
                <w:szCs w:val="20"/>
              </w:rPr>
            </w:pPr>
          </w:p>
        </w:tc>
      </w:tr>
      <w:tr w:rsidR="000C6FE8" w:rsidRPr="00014A93" w14:paraId="26D0A0C4" w14:textId="77777777" w:rsidTr="000C6FE8">
        <w:tc>
          <w:tcPr>
            <w:tcW w:w="4673" w:type="dxa"/>
          </w:tcPr>
          <w:p w14:paraId="7F3D3CA1" w14:textId="77777777" w:rsidR="000C6FE8" w:rsidRPr="00014A93" w:rsidRDefault="000C6FE8" w:rsidP="000C6FE8">
            <w:pPr>
              <w:spacing w:line="20" w:lineRule="atLeast"/>
              <w:jc w:val="center"/>
              <w:rPr>
                <w:rFonts w:eastAsia="GOST Type AU"/>
                <w:sz w:val="20"/>
                <w:szCs w:val="20"/>
              </w:rPr>
            </w:pPr>
          </w:p>
          <w:p w14:paraId="6B4BE87E"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13</w:t>
            </w:r>
          </w:p>
          <w:tbl>
            <w:tblPr>
              <w:tblStyle w:val="af4"/>
              <w:tblW w:w="0" w:type="auto"/>
              <w:tblLook w:val="04A0" w:firstRow="1" w:lastRow="0" w:firstColumn="1" w:lastColumn="0" w:noHBand="0" w:noVBand="1"/>
            </w:tblPr>
            <w:tblGrid>
              <w:gridCol w:w="1480"/>
              <w:gridCol w:w="1482"/>
              <w:gridCol w:w="1485"/>
            </w:tblGrid>
            <w:tr w:rsidR="000C6FE8" w:rsidRPr="00014A93" w14:paraId="570DE176"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5A231B4A" w14:textId="2434F3BC" w:rsidR="000C6FE8" w:rsidRPr="00014A93" w:rsidRDefault="00B74AAC"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934</w:t>
                  </w:r>
                  <w:r w:rsidR="000C6FE8" w:rsidRPr="00014A93">
                    <w:rPr>
                      <w:rFonts w:eastAsia="GOST Type AU"/>
                      <w:sz w:val="20"/>
                      <w:szCs w:val="20"/>
                    </w:rPr>
                    <w:t xml:space="preserve"> м²</w:t>
                  </w:r>
                </w:p>
                <w:p w14:paraId="0FDAC6E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795495AD"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4A8F5FA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9B34117"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3CFF072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1EC2665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2DE000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DC7BF6" w:rsidRPr="00014A93" w14:paraId="2D24F2DA" w14:textId="77777777" w:rsidTr="00DC7BF6">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CD4EC91" w14:textId="497B4345"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26</w:t>
                  </w:r>
                </w:p>
              </w:tc>
              <w:tc>
                <w:tcPr>
                  <w:tcW w:w="1482" w:type="dxa"/>
                  <w:tcBorders>
                    <w:top w:val="single" w:sz="4" w:space="0" w:color="auto"/>
                    <w:left w:val="single" w:sz="4" w:space="0" w:color="auto"/>
                    <w:bottom w:val="single" w:sz="4" w:space="0" w:color="auto"/>
                    <w:right w:val="single" w:sz="4" w:space="0" w:color="auto"/>
                  </w:tcBorders>
                  <w:vAlign w:val="center"/>
                </w:tcPr>
                <w:p w14:paraId="7F844F03" w14:textId="7D3E4EDF"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339613.58</w:t>
                  </w:r>
                </w:p>
              </w:tc>
              <w:tc>
                <w:tcPr>
                  <w:tcW w:w="1485" w:type="dxa"/>
                  <w:tcBorders>
                    <w:top w:val="single" w:sz="4" w:space="0" w:color="auto"/>
                    <w:left w:val="single" w:sz="4" w:space="0" w:color="auto"/>
                    <w:bottom w:val="single" w:sz="4" w:space="0" w:color="auto"/>
                    <w:right w:val="single" w:sz="4" w:space="0" w:color="auto"/>
                  </w:tcBorders>
                  <w:vAlign w:val="center"/>
                </w:tcPr>
                <w:p w14:paraId="11D82C37" w14:textId="643BA4D6"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2216525.23</w:t>
                  </w:r>
                </w:p>
              </w:tc>
            </w:tr>
            <w:tr w:rsidR="00DC7BF6" w:rsidRPr="00014A93" w14:paraId="1563B0A9" w14:textId="77777777" w:rsidTr="00DC7BF6">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D8569DC" w14:textId="23C63AAC"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25</w:t>
                  </w:r>
                </w:p>
              </w:tc>
              <w:tc>
                <w:tcPr>
                  <w:tcW w:w="1482" w:type="dxa"/>
                  <w:tcBorders>
                    <w:top w:val="single" w:sz="4" w:space="0" w:color="auto"/>
                    <w:left w:val="single" w:sz="4" w:space="0" w:color="auto"/>
                    <w:bottom w:val="single" w:sz="4" w:space="0" w:color="auto"/>
                    <w:right w:val="single" w:sz="4" w:space="0" w:color="auto"/>
                  </w:tcBorders>
                  <w:vAlign w:val="center"/>
                </w:tcPr>
                <w:p w14:paraId="023B26DE" w14:textId="7236596A"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339616.06</w:t>
                  </w:r>
                </w:p>
              </w:tc>
              <w:tc>
                <w:tcPr>
                  <w:tcW w:w="1485" w:type="dxa"/>
                  <w:tcBorders>
                    <w:top w:val="single" w:sz="4" w:space="0" w:color="auto"/>
                    <w:left w:val="single" w:sz="4" w:space="0" w:color="auto"/>
                    <w:bottom w:val="single" w:sz="4" w:space="0" w:color="auto"/>
                    <w:right w:val="single" w:sz="4" w:space="0" w:color="auto"/>
                  </w:tcBorders>
                  <w:vAlign w:val="center"/>
                </w:tcPr>
                <w:p w14:paraId="324ED590" w14:textId="71E0AF72"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2216548.33</w:t>
                  </w:r>
                </w:p>
              </w:tc>
            </w:tr>
            <w:tr w:rsidR="00DC7BF6" w:rsidRPr="00014A93" w14:paraId="4A56E59B" w14:textId="77777777" w:rsidTr="00DC7BF6">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2C7D087B" w14:textId="67CD1D8A"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30</w:t>
                  </w:r>
                </w:p>
              </w:tc>
              <w:tc>
                <w:tcPr>
                  <w:tcW w:w="1482" w:type="dxa"/>
                  <w:tcBorders>
                    <w:top w:val="single" w:sz="4" w:space="0" w:color="auto"/>
                    <w:left w:val="single" w:sz="4" w:space="0" w:color="auto"/>
                    <w:bottom w:val="single" w:sz="4" w:space="0" w:color="auto"/>
                    <w:right w:val="single" w:sz="4" w:space="0" w:color="auto"/>
                  </w:tcBorders>
                  <w:vAlign w:val="center"/>
                </w:tcPr>
                <w:p w14:paraId="53BB1C4B" w14:textId="1481C17E"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339608.01</w:t>
                  </w:r>
                </w:p>
              </w:tc>
              <w:tc>
                <w:tcPr>
                  <w:tcW w:w="1485" w:type="dxa"/>
                  <w:tcBorders>
                    <w:top w:val="single" w:sz="4" w:space="0" w:color="auto"/>
                    <w:left w:val="single" w:sz="4" w:space="0" w:color="auto"/>
                    <w:bottom w:val="single" w:sz="4" w:space="0" w:color="auto"/>
                    <w:right w:val="single" w:sz="4" w:space="0" w:color="auto"/>
                  </w:tcBorders>
                  <w:vAlign w:val="center"/>
                </w:tcPr>
                <w:p w14:paraId="4C393945" w14:textId="0C9D60D0"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2216555.64</w:t>
                  </w:r>
                </w:p>
              </w:tc>
            </w:tr>
            <w:tr w:rsidR="00DC7BF6" w:rsidRPr="00014A93" w14:paraId="1E4312A2" w14:textId="77777777" w:rsidTr="00DC7BF6">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2B34779" w14:textId="05ECA372"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31</w:t>
                  </w:r>
                </w:p>
              </w:tc>
              <w:tc>
                <w:tcPr>
                  <w:tcW w:w="1482" w:type="dxa"/>
                  <w:tcBorders>
                    <w:top w:val="single" w:sz="4" w:space="0" w:color="auto"/>
                    <w:left w:val="single" w:sz="4" w:space="0" w:color="auto"/>
                    <w:bottom w:val="single" w:sz="4" w:space="0" w:color="auto"/>
                    <w:right w:val="single" w:sz="4" w:space="0" w:color="auto"/>
                  </w:tcBorders>
                  <w:vAlign w:val="center"/>
                </w:tcPr>
                <w:p w14:paraId="32C9B078" w14:textId="0DC11F13"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339598.41</w:t>
                  </w:r>
                </w:p>
              </w:tc>
              <w:tc>
                <w:tcPr>
                  <w:tcW w:w="1485" w:type="dxa"/>
                  <w:tcBorders>
                    <w:top w:val="single" w:sz="4" w:space="0" w:color="auto"/>
                    <w:left w:val="single" w:sz="4" w:space="0" w:color="auto"/>
                    <w:bottom w:val="single" w:sz="4" w:space="0" w:color="auto"/>
                    <w:right w:val="single" w:sz="4" w:space="0" w:color="auto"/>
                  </w:tcBorders>
                  <w:vAlign w:val="center"/>
                </w:tcPr>
                <w:p w14:paraId="7E83B852" w14:textId="42329536"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2216562.53</w:t>
                  </w:r>
                </w:p>
              </w:tc>
            </w:tr>
            <w:tr w:rsidR="00DC7BF6" w:rsidRPr="00014A93" w14:paraId="1E5C6AD4" w14:textId="77777777" w:rsidTr="00DC7BF6">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E2E999C" w14:textId="5A0731A9"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32</w:t>
                  </w:r>
                </w:p>
              </w:tc>
              <w:tc>
                <w:tcPr>
                  <w:tcW w:w="1482" w:type="dxa"/>
                  <w:tcBorders>
                    <w:top w:val="single" w:sz="4" w:space="0" w:color="auto"/>
                    <w:left w:val="single" w:sz="4" w:space="0" w:color="auto"/>
                    <w:bottom w:val="single" w:sz="4" w:space="0" w:color="auto"/>
                    <w:right w:val="single" w:sz="4" w:space="0" w:color="auto"/>
                  </w:tcBorders>
                  <w:vAlign w:val="center"/>
                </w:tcPr>
                <w:p w14:paraId="2CC7B776" w14:textId="411E18F0"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339592.68</w:t>
                  </w:r>
                </w:p>
              </w:tc>
              <w:tc>
                <w:tcPr>
                  <w:tcW w:w="1485" w:type="dxa"/>
                  <w:tcBorders>
                    <w:top w:val="single" w:sz="4" w:space="0" w:color="auto"/>
                    <w:left w:val="single" w:sz="4" w:space="0" w:color="auto"/>
                    <w:bottom w:val="single" w:sz="4" w:space="0" w:color="auto"/>
                    <w:right w:val="single" w:sz="4" w:space="0" w:color="auto"/>
                  </w:tcBorders>
                  <w:vAlign w:val="center"/>
                </w:tcPr>
                <w:p w14:paraId="04D5EFC7" w14:textId="785723AC"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2216565.73</w:t>
                  </w:r>
                </w:p>
              </w:tc>
            </w:tr>
            <w:tr w:rsidR="00DC7BF6" w:rsidRPr="00014A93" w14:paraId="41FACA75" w14:textId="77777777" w:rsidTr="00DC7BF6">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A7B1012" w14:textId="334BE0C0"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33</w:t>
                  </w:r>
                </w:p>
              </w:tc>
              <w:tc>
                <w:tcPr>
                  <w:tcW w:w="1482" w:type="dxa"/>
                  <w:tcBorders>
                    <w:top w:val="single" w:sz="4" w:space="0" w:color="auto"/>
                    <w:left w:val="single" w:sz="4" w:space="0" w:color="auto"/>
                    <w:bottom w:val="single" w:sz="4" w:space="0" w:color="auto"/>
                    <w:right w:val="single" w:sz="4" w:space="0" w:color="auto"/>
                  </w:tcBorders>
                  <w:vAlign w:val="center"/>
                </w:tcPr>
                <w:p w14:paraId="3E246033" w14:textId="648A2EBF"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339588.56</w:t>
                  </w:r>
                </w:p>
              </w:tc>
              <w:tc>
                <w:tcPr>
                  <w:tcW w:w="1485" w:type="dxa"/>
                  <w:tcBorders>
                    <w:top w:val="single" w:sz="4" w:space="0" w:color="auto"/>
                    <w:left w:val="single" w:sz="4" w:space="0" w:color="auto"/>
                    <w:bottom w:val="single" w:sz="4" w:space="0" w:color="auto"/>
                    <w:right w:val="single" w:sz="4" w:space="0" w:color="auto"/>
                  </w:tcBorders>
                  <w:vAlign w:val="center"/>
                </w:tcPr>
                <w:p w14:paraId="148B6051" w14:textId="6D0596E3"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2216563.42</w:t>
                  </w:r>
                </w:p>
              </w:tc>
            </w:tr>
            <w:tr w:rsidR="00DC7BF6" w:rsidRPr="00014A93" w14:paraId="17F62599" w14:textId="77777777" w:rsidTr="00DC7BF6">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D35CBD6" w14:textId="10B84213"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28</w:t>
                  </w:r>
                </w:p>
              </w:tc>
              <w:tc>
                <w:tcPr>
                  <w:tcW w:w="1482" w:type="dxa"/>
                  <w:tcBorders>
                    <w:top w:val="single" w:sz="4" w:space="0" w:color="auto"/>
                    <w:left w:val="single" w:sz="4" w:space="0" w:color="auto"/>
                    <w:bottom w:val="single" w:sz="4" w:space="0" w:color="auto"/>
                    <w:right w:val="single" w:sz="4" w:space="0" w:color="auto"/>
                  </w:tcBorders>
                  <w:vAlign w:val="center"/>
                </w:tcPr>
                <w:p w14:paraId="23D9A8B6" w14:textId="747BB41E"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339584.64</w:t>
                  </w:r>
                </w:p>
              </w:tc>
              <w:tc>
                <w:tcPr>
                  <w:tcW w:w="1485" w:type="dxa"/>
                  <w:tcBorders>
                    <w:top w:val="single" w:sz="4" w:space="0" w:color="auto"/>
                    <w:left w:val="single" w:sz="4" w:space="0" w:color="auto"/>
                    <w:bottom w:val="single" w:sz="4" w:space="0" w:color="auto"/>
                    <w:right w:val="single" w:sz="4" w:space="0" w:color="auto"/>
                  </w:tcBorders>
                  <w:vAlign w:val="center"/>
                </w:tcPr>
                <w:p w14:paraId="702A0B08" w14:textId="1DDA132A"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2216528.26</w:t>
                  </w:r>
                </w:p>
              </w:tc>
            </w:tr>
            <w:tr w:rsidR="00DC7BF6" w:rsidRPr="00014A93" w14:paraId="5D0FFCEF" w14:textId="77777777" w:rsidTr="00DC7BF6">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90D2371" w14:textId="2847D962"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26</w:t>
                  </w:r>
                </w:p>
              </w:tc>
              <w:tc>
                <w:tcPr>
                  <w:tcW w:w="1482" w:type="dxa"/>
                  <w:tcBorders>
                    <w:top w:val="single" w:sz="4" w:space="0" w:color="auto"/>
                    <w:left w:val="single" w:sz="4" w:space="0" w:color="auto"/>
                    <w:bottom w:val="single" w:sz="4" w:space="0" w:color="auto"/>
                    <w:right w:val="single" w:sz="4" w:space="0" w:color="auto"/>
                  </w:tcBorders>
                  <w:vAlign w:val="center"/>
                </w:tcPr>
                <w:p w14:paraId="68157D1E" w14:textId="22521ABA"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339613.58</w:t>
                  </w:r>
                </w:p>
              </w:tc>
              <w:tc>
                <w:tcPr>
                  <w:tcW w:w="1485" w:type="dxa"/>
                  <w:tcBorders>
                    <w:top w:val="single" w:sz="4" w:space="0" w:color="auto"/>
                    <w:left w:val="single" w:sz="4" w:space="0" w:color="auto"/>
                    <w:bottom w:val="single" w:sz="4" w:space="0" w:color="auto"/>
                    <w:right w:val="single" w:sz="4" w:space="0" w:color="auto"/>
                  </w:tcBorders>
                  <w:vAlign w:val="center"/>
                </w:tcPr>
                <w:p w14:paraId="1B6DC44A" w14:textId="75E17C89"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2216525.23</w:t>
                  </w:r>
                </w:p>
              </w:tc>
            </w:tr>
          </w:tbl>
          <w:p w14:paraId="4967438D" w14:textId="77777777" w:rsidR="000C6FE8" w:rsidRPr="00014A93" w:rsidRDefault="000C6FE8" w:rsidP="000C6FE8">
            <w:pPr>
              <w:spacing w:line="20" w:lineRule="atLeast"/>
              <w:jc w:val="center"/>
              <w:rPr>
                <w:rFonts w:eastAsia="GOST Type AU"/>
                <w:sz w:val="20"/>
                <w:szCs w:val="20"/>
              </w:rPr>
            </w:pPr>
          </w:p>
        </w:tc>
        <w:tc>
          <w:tcPr>
            <w:tcW w:w="4672" w:type="dxa"/>
          </w:tcPr>
          <w:p w14:paraId="19975330" w14:textId="77777777" w:rsidR="000C6FE8" w:rsidRPr="00014A93" w:rsidRDefault="000C6FE8" w:rsidP="000C6FE8">
            <w:pPr>
              <w:spacing w:line="20" w:lineRule="atLeast"/>
              <w:jc w:val="center"/>
              <w:rPr>
                <w:rFonts w:eastAsia="GOST Type AU"/>
                <w:sz w:val="20"/>
                <w:szCs w:val="20"/>
              </w:rPr>
            </w:pPr>
          </w:p>
          <w:p w14:paraId="5D5F1F8B"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14</w:t>
            </w:r>
          </w:p>
          <w:tbl>
            <w:tblPr>
              <w:tblStyle w:val="af4"/>
              <w:tblW w:w="0" w:type="auto"/>
              <w:tblLook w:val="04A0" w:firstRow="1" w:lastRow="0" w:firstColumn="1" w:lastColumn="0" w:noHBand="0" w:noVBand="1"/>
            </w:tblPr>
            <w:tblGrid>
              <w:gridCol w:w="1479"/>
              <w:gridCol w:w="1482"/>
              <w:gridCol w:w="1485"/>
            </w:tblGrid>
            <w:tr w:rsidR="000C6FE8" w:rsidRPr="00014A93" w14:paraId="144F5C4C"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2549FFCC" w14:textId="4B460E51" w:rsidR="000C6FE8" w:rsidRPr="00014A93" w:rsidRDefault="00181C5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776</w:t>
                  </w:r>
                  <w:r w:rsidR="000C6FE8" w:rsidRPr="00014A93">
                    <w:rPr>
                      <w:rFonts w:eastAsia="GOST Type AU"/>
                      <w:sz w:val="20"/>
                      <w:szCs w:val="20"/>
                    </w:rPr>
                    <w:t xml:space="preserve"> м²</w:t>
                  </w:r>
                </w:p>
                <w:p w14:paraId="22E708F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36CE4E20"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4394996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41B5A7D"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2397FA9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1874577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24BE19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DC7BF6" w:rsidRPr="00014A93" w14:paraId="600BD5F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86B636C" w14:textId="6B0F8D9C"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34</w:t>
                  </w:r>
                </w:p>
              </w:tc>
              <w:tc>
                <w:tcPr>
                  <w:tcW w:w="1482" w:type="dxa"/>
                  <w:tcBorders>
                    <w:top w:val="single" w:sz="4" w:space="0" w:color="auto"/>
                    <w:left w:val="single" w:sz="4" w:space="0" w:color="auto"/>
                    <w:bottom w:val="single" w:sz="4" w:space="0" w:color="auto"/>
                    <w:right w:val="single" w:sz="4" w:space="0" w:color="auto"/>
                  </w:tcBorders>
                  <w:vAlign w:val="center"/>
                </w:tcPr>
                <w:p w14:paraId="2AD2035F" w14:textId="72A84CD5"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339613.33</w:t>
                  </w:r>
                </w:p>
              </w:tc>
              <w:tc>
                <w:tcPr>
                  <w:tcW w:w="1485" w:type="dxa"/>
                  <w:tcBorders>
                    <w:top w:val="single" w:sz="4" w:space="0" w:color="auto"/>
                    <w:left w:val="single" w:sz="4" w:space="0" w:color="auto"/>
                    <w:bottom w:val="single" w:sz="4" w:space="0" w:color="auto"/>
                    <w:right w:val="single" w:sz="4" w:space="0" w:color="auto"/>
                  </w:tcBorders>
                  <w:vAlign w:val="center"/>
                </w:tcPr>
                <w:p w14:paraId="55D824E2" w14:textId="1DB62667"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2216302.79</w:t>
                  </w:r>
                </w:p>
              </w:tc>
            </w:tr>
            <w:tr w:rsidR="00DC7BF6" w:rsidRPr="00014A93" w14:paraId="4FD480E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11CDCE5" w14:textId="1919AD8A"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35</w:t>
                  </w:r>
                </w:p>
              </w:tc>
              <w:tc>
                <w:tcPr>
                  <w:tcW w:w="1482" w:type="dxa"/>
                  <w:tcBorders>
                    <w:top w:val="single" w:sz="4" w:space="0" w:color="auto"/>
                    <w:left w:val="single" w:sz="4" w:space="0" w:color="auto"/>
                    <w:bottom w:val="single" w:sz="4" w:space="0" w:color="auto"/>
                    <w:right w:val="single" w:sz="4" w:space="0" w:color="auto"/>
                  </w:tcBorders>
                  <w:vAlign w:val="center"/>
                </w:tcPr>
                <w:p w14:paraId="0B530773" w14:textId="28B62071"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339606.74</w:t>
                  </w:r>
                </w:p>
              </w:tc>
              <w:tc>
                <w:tcPr>
                  <w:tcW w:w="1485" w:type="dxa"/>
                  <w:tcBorders>
                    <w:top w:val="single" w:sz="4" w:space="0" w:color="auto"/>
                    <w:left w:val="single" w:sz="4" w:space="0" w:color="auto"/>
                    <w:bottom w:val="single" w:sz="4" w:space="0" w:color="auto"/>
                    <w:right w:val="single" w:sz="4" w:space="0" w:color="auto"/>
                  </w:tcBorders>
                  <w:vAlign w:val="center"/>
                </w:tcPr>
                <w:p w14:paraId="0B517A7B" w14:textId="2CDCC9AD"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2216328.08</w:t>
                  </w:r>
                </w:p>
              </w:tc>
            </w:tr>
            <w:tr w:rsidR="00DC7BF6" w:rsidRPr="00014A93" w14:paraId="1FF2A7E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661C495" w14:textId="27FC5F4D"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36</w:t>
                  </w:r>
                </w:p>
              </w:tc>
              <w:tc>
                <w:tcPr>
                  <w:tcW w:w="1482" w:type="dxa"/>
                  <w:tcBorders>
                    <w:top w:val="single" w:sz="4" w:space="0" w:color="auto"/>
                    <w:left w:val="single" w:sz="4" w:space="0" w:color="auto"/>
                    <w:bottom w:val="single" w:sz="4" w:space="0" w:color="auto"/>
                    <w:right w:val="single" w:sz="4" w:space="0" w:color="auto"/>
                  </w:tcBorders>
                  <w:vAlign w:val="center"/>
                </w:tcPr>
                <w:p w14:paraId="0FBF577B" w14:textId="10D5AC3C"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339578.15</w:t>
                  </w:r>
                </w:p>
              </w:tc>
              <w:tc>
                <w:tcPr>
                  <w:tcW w:w="1485" w:type="dxa"/>
                  <w:tcBorders>
                    <w:top w:val="single" w:sz="4" w:space="0" w:color="auto"/>
                    <w:left w:val="single" w:sz="4" w:space="0" w:color="auto"/>
                    <w:bottom w:val="single" w:sz="4" w:space="0" w:color="auto"/>
                    <w:right w:val="single" w:sz="4" w:space="0" w:color="auto"/>
                  </w:tcBorders>
                  <w:vAlign w:val="center"/>
                </w:tcPr>
                <w:p w14:paraId="3A8BCADF" w14:textId="7643A4FF"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2216320.63</w:t>
                  </w:r>
                </w:p>
              </w:tc>
            </w:tr>
            <w:tr w:rsidR="00DC7BF6" w:rsidRPr="00014A93" w14:paraId="6B9C03D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B20090F" w14:textId="2B9FF8C7"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37</w:t>
                  </w:r>
                </w:p>
              </w:tc>
              <w:tc>
                <w:tcPr>
                  <w:tcW w:w="1482" w:type="dxa"/>
                  <w:tcBorders>
                    <w:top w:val="single" w:sz="4" w:space="0" w:color="auto"/>
                    <w:left w:val="single" w:sz="4" w:space="0" w:color="auto"/>
                    <w:bottom w:val="single" w:sz="4" w:space="0" w:color="auto"/>
                    <w:right w:val="single" w:sz="4" w:space="0" w:color="auto"/>
                  </w:tcBorders>
                  <w:vAlign w:val="center"/>
                </w:tcPr>
                <w:p w14:paraId="57084A82" w14:textId="3166F143"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339584.80</w:t>
                  </w:r>
                </w:p>
              </w:tc>
              <w:tc>
                <w:tcPr>
                  <w:tcW w:w="1485" w:type="dxa"/>
                  <w:tcBorders>
                    <w:top w:val="single" w:sz="4" w:space="0" w:color="auto"/>
                    <w:left w:val="single" w:sz="4" w:space="0" w:color="auto"/>
                    <w:bottom w:val="single" w:sz="4" w:space="0" w:color="auto"/>
                    <w:right w:val="single" w:sz="4" w:space="0" w:color="auto"/>
                  </w:tcBorders>
                  <w:vAlign w:val="center"/>
                </w:tcPr>
                <w:p w14:paraId="741F30B2" w14:textId="554262A4"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2216295.10</w:t>
                  </w:r>
                </w:p>
              </w:tc>
            </w:tr>
            <w:tr w:rsidR="00DC7BF6" w:rsidRPr="00014A93" w14:paraId="70DEEEC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B4C2D97" w14:textId="324D7834"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34</w:t>
                  </w:r>
                </w:p>
              </w:tc>
              <w:tc>
                <w:tcPr>
                  <w:tcW w:w="1482" w:type="dxa"/>
                  <w:tcBorders>
                    <w:top w:val="single" w:sz="4" w:space="0" w:color="auto"/>
                    <w:left w:val="single" w:sz="4" w:space="0" w:color="auto"/>
                    <w:bottom w:val="single" w:sz="4" w:space="0" w:color="auto"/>
                    <w:right w:val="single" w:sz="4" w:space="0" w:color="auto"/>
                  </w:tcBorders>
                  <w:vAlign w:val="center"/>
                </w:tcPr>
                <w:p w14:paraId="147DD5A5" w14:textId="63604ED4"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339613.33</w:t>
                  </w:r>
                </w:p>
              </w:tc>
              <w:tc>
                <w:tcPr>
                  <w:tcW w:w="1485" w:type="dxa"/>
                  <w:tcBorders>
                    <w:top w:val="single" w:sz="4" w:space="0" w:color="auto"/>
                    <w:left w:val="single" w:sz="4" w:space="0" w:color="auto"/>
                    <w:bottom w:val="single" w:sz="4" w:space="0" w:color="auto"/>
                    <w:right w:val="single" w:sz="4" w:space="0" w:color="auto"/>
                  </w:tcBorders>
                  <w:vAlign w:val="center"/>
                </w:tcPr>
                <w:p w14:paraId="3A79E1F9" w14:textId="7034B73F"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2216302.79</w:t>
                  </w:r>
                </w:p>
              </w:tc>
            </w:tr>
          </w:tbl>
          <w:p w14:paraId="337B935A" w14:textId="77777777" w:rsidR="000C6FE8" w:rsidRPr="00014A93" w:rsidRDefault="000C6FE8" w:rsidP="000C6FE8">
            <w:pPr>
              <w:spacing w:line="20" w:lineRule="atLeast"/>
              <w:jc w:val="center"/>
              <w:rPr>
                <w:rFonts w:eastAsia="GOST Type AU"/>
                <w:sz w:val="20"/>
                <w:szCs w:val="20"/>
              </w:rPr>
            </w:pPr>
          </w:p>
        </w:tc>
      </w:tr>
      <w:tr w:rsidR="000C6FE8" w:rsidRPr="00014A93" w14:paraId="04AB2C1B" w14:textId="77777777" w:rsidTr="000C6FE8">
        <w:tc>
          <w:tcPr>
            <w:tcW w:w="4673" w:type="dxa"/>
          </w:tcPr>
          <w:p w14:paraId="2CB4341B" w14:textId="77777777" w:rsidR="000C6FE8" w:rsidRPr="00014A93" w:rsidRDefault="000C6FE8" w:rsidP="000C6FE8">
            <w:pPr>
              <w:spacing w:line="20" w:lineRule="atLeast"/>
              <w:jc w:val="center"/>
              <w:rPr>
                <w:rFonts w:eastAsia="GOST Type AU"/>
                <w:sz w:val="20"/>
                <w:szCs w:val="20"/>
              </w:rPr>
            </w:pPr>
          </w:p>
          <w:p w14:paraId="183FAC6E"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15</w:t>
            </w:r>
          </w:p>
          <w:tbl>
            <w:tblPr>
              <w:tblStyle w:val="af4"/>
              <w:tblW w:w="0" w:type="auto"/>
              <w:tblLook w:val="04A0" w:firstRow="1" w:lastRow="0" w:firstColumn="1" w:lastColumn="0" w:noHBand="0" w:noVBand="1"/>
            </w:tblPr>
            <w:tblGrid>
              <w:gridCol w:w="1480"/>
              <w:gridCol w:w="1482"/>
              <w:gridCol w:w="1485"/>
            </w:tblGrid>
            <w:tr w:rsidR="000C6FE8" w:rsidRPr="00014A93" w14:paraId="1A85ACC4"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5DC6A96A" w14:textId="02B4A6E8" w:rsidR="000C6FE8" w:rsidRPr="00014A93" w:rsidRDefault="00181C5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772</w:t>
                  </w:r>
                  <w:r w:rsidR="000C6FE8" w:rsidRPr="00014A93">
                    <w:rPr>
                      <w:rFonts w:eastAsia="GOST Type AU"/>
                      <w:sz w:val="20"/>
                      <w:szCs w:val="20"/>
                    </w:rPr>
                    <w:t xml:space="preserve"> м²</w:t>
                  </w:r>
                </w:p>
                <w:p w14:paraId="295E1CD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11899E2D"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15419F5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20C6D953"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6785DD3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1584820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177C90A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DC7BF6" w:rsidRPr="00014A93" w14:paraId="766DA12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78BF988" w14:textId="7B0C2355"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35</w:t>
                  </w:r>
                </w:p>
              </w:tc>
              <w:tc>
                <w:tcPr>
                  <w:tcW w:w="1482" w:type="dxa"/>
                  <w:tcBorders>
                    <w:top w:val="single" w:sz="4" w:space="0" w:color="auto"/>
                    <w:left w:val="single" w:sz="4" w:space="0" w:color="auto"/>
                    <w:bottom w:val="single" w:sz="4" w:space="0" w:color="auto"/>
                    <w:right w:val="single" w:sz="4" w:space="0" w:color="auto"/>
                  </w:tcBorders>
                  <w:vAlign w:val="center"/>
                </w:tcPr>
                <w:p w14:paraId="1FF0889C" w14:textId="2E4A473C"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339606.74</w:t>
                  </w:r>
                </w:p>
              </w:tc>
              <w:tc>
                <w:tcPr>
                  <w:tcW w:w="1485" w:type="dxa"/>
                  <w:tcBorders>
                    <w:top w:val="single" w:sz="4" w:space="0" w:color="auto"/>
                    <w:left w:val="single" w:sz="4" w:space="0" w:color="auto"/>
                    <w:bottom w:val="single" w:sz="4" w:space="0" w:color="auto"/>
                    <w:right w:val="single" w:sz="4" w:space="0" w:color="auto"/>
                  </w:tcBorders>
                  <w:vAlign w:val="center"/>
                </w:tcPr>
                <w:p w14:paraId="69B596F8" w14:textId="561A4BA3"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2216328.08</w:t>
                  </w:r>
                </w:p>
              </w:tc>
            </w:tr>
            <w:tr w:rsidR="00DC7BF6" w:rsidRPr="00014A93" w14:paraId="36A7C695"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6CD2991" w14:textId="3CF3DED7"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38</w:t>
                  </w:r>
                </w:p>
              </w:tc>
              <w:tc>
                <w:tcPr>
                  <w:tcW w:w="1482" w:type="dxa"/>
                  <w:tcBorders>
                    <w:top w:val="single" w:sz="4" w:space="0" w:color="auto"/>
                    <w:left w:val="single" w:sz="4" w:space="0" w:color="auto"/>
                    <w:bottom w:val="single" w:sz="4" w:space="0" w:color="auto"/>
                    <w:right w:val="single" w:sz="4" w:space="0" w:color="auto"/>
                  </w:tcBorders>
                  <w:vAlign w:val="center"/>
                </w:tcPr>
                <w:p w14:paraId="67C08101" w14:textId="320BA4C0"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339600.14</w:t>
                  </w:r>
                </w:p>
              </w:tc>
              <w:tc>
                <w:tcPr>
                  <w:tcW w:w="1485" w:type="dxa"/>
                  <w:tcBorders>
                    <w:top w:val="single" w:sz="4" w:space="0" w:color="auto"/>
                    <w:left w:val="single" w:sz="4" w:space="0" w:color="auto"/>
                    <w:bottom w:val="single" w:sz="4" w:space="0" w:color="auto"/>
                    <w:right w:val="single" w:sz="4" w:space="0" w:color="auto"/>
                  </w:tcBorders>
                  <w:vAlign w:val="center"/>
                </w:tcPr>
                <w:p w14:paraId="5F2201B1" w14:textId="67336C98"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2216353.37</w:t>
                  </w:r>
                </w:p>
              </w:tc>
            </w:tr>
            <w:tr w:rsidR="00DC7BF6" w:rsidRPr="00014A93" w14:paraId="16093596"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5D7A0F74" w14:textId="35051E9C"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39</w:t>
                  </w:r>
                </w:p>
              </w:tc>
              <w:tc>
                <w:tcPr>
                  <w:tcW w:w="1482" w:type="dxa"/>
                  <w:tcBorders>
                    <w:top w:val="single" w:sz="4" w:space="0" w:color="auto"/>
                    <w:left w:val="single" w:sz="4" w:space="0" w:color="auto"/>
                    <w:bottom w:val="single" w:sz="4" w:space="0" w:color="auto"/>
                    <w:right w:val="single" w:sz="4" w:space="0" w:color="auto"/>
                  </w:tcBorders>
                  <w:vAlign w:val="center"/>
                </w:tcPr>
                <w:p w14:paraId="2EAFC05D" w14:textId="380EBE71"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339571.56</w:t>
                  </w:r>
                </w:p>
              </w:tc>
              <w:tc>
                <w:tcPr>
                  <w:tcW w:w="1485" w:type="dxa"/>
                  <w:tcBorders>
                    <w:top w:val="single" w:sz="4" w:space="0" w:color="auto"/>
                    <w:left w:val="single" w:sz="4" w:space="0" w:color="auto"/>
                    <w:bottom w:val="single" w:sz="4" w:space="0" w:color="auto"/>
                    <w:right w:val="single" w:sz="4" w:space="0" w:color="auto"/>
                  </w:tcBorders>
                  <w:vAlign w:val="center"/>
                </w:tcPr>
                <w:p w14:paraId="277386DB" w14:textId="08EB8E1B"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2216345.91</w:t>
                  </w:r>
                </w:p>
              </w:tc>
            </w:tr>
            <w:tr w:rsidR="00DC7BF6" w:rsidRPr="00014A93" w14:paraId="705F127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A596D8B" w14:textId="22664F62"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36</w:t>
                  </w:r>
                </w:p>
              </w:tc>
              <w:tc>
                <w:tcPr>
                  <w:tcW w:w="1482" w:type="dxa"/>
                  <w:tcBorders>
                    <w:top w:val="single" w:sz="4" w:space="0" w:color="auto"/>
                    <w:left w:val="single" w:sz="4" w:space="0" w:color="auto"/>
                    <w:bottom w:val="single" w:sz="4" w:space="0" w:color="auto"/>
                    <w:right w:val="single" w:sz="4" w:space="0" w:color="auto"/>
                  </w:tcBorders>
                  <w:vAlign w:val="center"/>
                </w:tcPr>
                <w:p w14:paraId="53CC5439" w14:textId="0DD3D0E8"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339578.15</w:t>
                  </w:r>
                </w:p>
              </w:tc>
              <w:tc>
                <w:tcPr>
                  <w:tcW w:w="1485" w:type="dxa"/>
                  <w:tcBorders>
                    <w:top w:val="single" w:sz="4" w:space="0" w:color="auto"/>
                    <w:left w:val="single" w:sz="4" w:space="0" w:color="auto"/>
                    <w:bottom w:val="single" w:sz="4" w:space="0" w:color="auto"/>
                    <w:right w:val="single" w:sz="4" w:space="0" w:color="auto"/>
                  </w:tcBorders>
                  <w:vAlign w:val="center"/>
                </w:tcPr>
                <w:p w14:paraId="60C7E9BE" w14:textId="720A797E"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2216320.63</w:t>
                  </w:r>
                </w:p>
              </w:tc>
            </w:tr>
            <w:tr w:rsidR="00DC7BF6" w:rsidRPr="00014A93" w14:paraId="5507A70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A541D0D" w14:textId="04C29C3F"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35</w:t>
                  </w:r>
                </w:p>
              </w:tc>
              <w:tc>
                <w:tcPr>
                  <w:tcW w:w="1482" w:type="dxa"/>
                  <w:tcBorders>
                    <w:top w:val="single" w:sz="4" w:space="0" w:color="auto"/>
                    <w:left w:val="single" w:sz="4" w:space="0" w:color="auto"/>
                    <w:bottom w:val="single" w:sz="4" w:space="0" w:color="auto"/>
                    <w:right w:val="single" w:sz="4" w:space="0" w:color="auto"/>
                  </w:tcBorders>
                  <w:vAlign w:val="center"/>
                </w:tcPr>
                <w:p w14:paraId="57EB29A7" w14:textId="5D1D1CFB"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339606.74</w:t>
                  </w:r>
                </w:p>
              </w:tc>
              <w:tc>
                <w:tcPr>
                  <w:tcW w:w="1485" w:type="dxa"/>
                  <w:tcBorders>
                    <w:top w:val="single" w:sz="4" w:space="0" w:color="auto"/>
                    <w:left w:val="single" w:sz="4" w:space="0" w:color="auto"/>
                    <w:bottom w:val="single" w:sz="4" w:space="0" w:color="auto"/>
                    <w:right w:val="single" w:sz="4" w:space="0" w:color="auto"/>
                  </w:tcBorders>
                  <w:vAlign w:val="center"/>
                </w:tcPr>
                <w:p w14:paraId="73A9D2C4" w14:textId="793A7BD6"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2216328.08</w:t>
                  </w:r>
                </w:p>
              </w:tc>
            </w:tr>
          </w:tbl>
          <w:p w14:paraId="219ED0AB" w14:textId="77777777" w:rsidR="000C6FE8" w:rsidRPr="00014A93" w:rsidRDefault="000C6FE8" w:rsidP="000C6FE8">
            <w:pPr>
              <w:spacing w:line="20" w:lineRule="atLeast"/>
              <w:jc w:val="center"/>
              <w:rPr>
                <w:rFonts w:eastAsia="GOST Type AU"/>
                <w:sz w:val="20"/>
                <w:szCs w:val="20"/>
              </w:rPr>
            </w:pPr>
          </w:p>
        </w:tc>
        <w:tc>
          <w:tcPr>
            <w:tcW w:w="4672" w:type="dxa"/>
          </w:tcPr>
          <w:p w14:paraId="64B7FAE6" w14:textId="77777777" w:rsidR="000C6FE8" w:rsidRPr="00014A93" w:rsidRDefault="000C6FE8" w:rsidP="000C6FE8">
            <w:pPr>
              <w:spacing w:line="20" w:lineRule="atLeast"/>
              <w:jc w:val="center"/>
              <w:rPr>
                <w:rFonts w:eastAsia="GOST Type AU"/>
                <w:sz w:val="20"/>
                <w:szCs w:val="20"/>
              </w:rPr>
            </w:pPr>
          </w:p>
          <w:p w14:paraId="01212E0A"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16</w:t>
            </w:r>
          </w:p>
          <w:tbl>
            <w:tblPr>
              <w:tblStyle w:val="af4"/>
              <w:tblW w:w="0" w:type="auto"/>
              <w:tblLook w:val="04A0" w:firstRow="1" w:lastRow="0" w:firstColumn="1" w:lastColumn="0" w:noHBand="0" w:noVBand="1"/>
            </w:tblPr>
            <w:tblGrid>
              <w:gridCol w:w="1479"/>
              <w:gridCol w:w="1482"/>
              <w:gridCol w:w="1485"/>
            </w:tblGrid>
            <w:tr w:rsidR="000C6FE8" w:rsidRPr="00014A93" w14:paraId="7C0D5CFA"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70EFD8FF" w14:textId="723F49A6" w:rsidR="000C6FE8" w:rsidRPr="00014A93" w:rsidRDefault="00181C5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 xml:space="preserve">Площадь – 772 </w:t>
                  </w:r>
                  <w:r w:rsidR="000C6FE8" w:rsidRPr="00014A93">
                    <w:rPr>
                      <w:rFonts w:eastAsia="GOST Type AU"/>
                      <w:sz w:val="20"/>
                      <w:szCs w:val="20"/>
                    </w:rPr>
                    <w:t>м²</w:t>
                  </w:r>
                </w:p>
                <w:p w14:paraId="3C64A4A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60091F46"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27B4D98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5FE35871"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5901B27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12890F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7C4E38B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DC7BF6" w:rsidRPr="00014A93" w14:paraId="0D409E6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FC4C04B" w14:textId="1753CB55"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38</w:t>
                  </w:r>
                </w:p>
              </w:tc>
              <w:tc>
                <w:tcPr>
                  <w:tcW w:w="1482" w:type="dxa"/>
                  <w:tcBorders>
                    <w:top w:val="single" w:sz="4" w:space="0" w:color="auto"/>
                    <w:left w:val="single" w:sz="4" w:space="0" w:color="auto"/>
                    <w:bottom w:val="single" w:sz="4" w:space="0" w:color="auto"/>
                    <w:right w:val="single" w:sz="4" w:space="0" w:color="auto"/>
                  </w:tcBorders>
                  <w:vAlign w:val="center"/>
                </w:tcPr>
                <w:p w14:paraId="2A11BD89" w14:textId="3800C02C"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339600.14</w:t>
                  </w:r>
                </w:p>
              </w:tc>
              <w:tc>
                <w:tcPr>
                  <w:tcW w:w="1485" w:type="dxa"/>
                  <w:tcBorders>
                    <w:top w:val="single" w:sz="4" w:space="0" w:color="auto"/>
                    <w:left w:val="single" w:sz="4" w:space="0" w:color="auto"/>
                    <w:bottom w:val="single" w:sz="4" w:space="0" w:color="auto"/>
                    <w:right w:val="single" w:sz="4" w:space="0" w:color="auto"/>
                  </w:tcBorders>
                  <w:vAlign w:val="center"/>
                </w:tcPr>
                <w:p w14:paraId="05A104C5" w14:textId="174880A2"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2216353.37</w:t>
                  </w:r>
                </w:p>
              </w:tc>
            </w:tr>
            <w:tr w:rsidR="00DC7BF6" w:rsidRPr="00014A93" w14:paraId="1A1D0BB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30AC9E4" w14:textId="5BFDAF1A"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40</w:t>
                  </w:r>
                </w:p>
              </w:tc>
              <w:tc>
                <w:tcPr>
                  <w:tcW w:w="1482" w:type="dxa"/>
                  <w:tcBorders>
                    <w:top w:val="single" w:sz="4" w:space="0" w:color="auto"/>
                    <w:left w:val="single" w:sz="4" w:space="0" w:color="auto"/>
                    <w:bottom w:val="single" w:sz="4" w:space="0" w:color="auto"/>
                    <w:right w:val="single" w:sz="4" w:space="0" w:color="auto"/>
                  </w:tcBorders>
                  <w:vAlign w:val="center"/>
                </w:tcPr>
                <w:p w14:paraId="4FEFE0D5" w14:textId="4562AFE3"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339593.55</w:t>
                  </w:r>
                </w:p>
              </w:tc>
              <w:tc>
                <w:tcPr>
                  <w:tcW w:w="1485" w:type="dxa"/>
                  <w:tcBorders>
                    <w:top w:val="single" w:sz="4" w:space="0" w:color="auto"/>
                    <w:left w:val="single" w:sz="4" w:space="0" w:color="auto"/>
                    <w:bottom w:val="single" w:sz="4" w:space="0" w:color="auto"/>
                    <w:right w:val="single" w:sz="4" w:space="0" w:color="auto"/>
                  </w:tcBorders>
                  <w:vAlign w:val="center"/>
                </w:tcPr>
                <w:p w14:paraId="40911D47" w14:textId="55E9F8B5"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2216378.65</w:t>
                  </w:r>
                </w:p>
              </w:tc>
            </w:tr>
            <w:tr w:rsidR="00DC7BF6" w:rsidRPr="00014A93" w14:paraId="37AB1C0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757BDBA" w14:textId="028C64D3"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41</w:t>
                  </w:r>
                </w:p>
              </w:tc>
              <w:tc>
                <w:tcPr>
                  <w:tcW w:w="1482" w:type="dxa"/>
                  <w:tcBorders>
                    <w:top w:val="single" w:sz="4" w:space="0" w:color="auto"/>
                    <w:left w:val="single" w:sz="4" w:space="0" w:color="auto"/>
                    <w:bottom w:val="single" w:sz="4" w:space="0" w:color="auto"/>
                    <w:right w:val="single" w:sz="4" w:space="0" w:color="auto"/>
                  </w:tcBorders>
                  <w:vAlign w:val="center"/>
                </w:tcPr>
                <w:p w14:paraId="2C167CA3" w14:textId="072ED870"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339564.98</w:t>
                  </w:r>
                </w:p>
              </w:tc>
              <w:tc>
                <w:tcPr>
                  <w:tcW w:w="1485" w:type="dxa"/>
                  <w:tcBorders>
                    <w:top w:val="single" w:sz="4" w:space="0" w:color="auto"/>
                    <w:left w:val="single" w:sz="4" w:space="0" w:color="auto"/>
                    <w:bottom w:val="single" w:sz="4" w:space="0" w:color="auto"/>
                    <w:right w:val="single" w:sz="4" w:space="0" w:color="auto"/>
                  </w:tcBorders>
                  <w:vAlign w:val="center"/>
                </w:tcPr>
                <w:p w14:paraId="75B83A8D" w14:textId="38E9247B"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2216371.2</w:t>
                  </w:r>
                </w:p>
              </w:tc>
            </w:tr>
            <w:tr w:rsidR="00DC7BF6" w:rsidRPr="00014A93" w14:paraId="402FFAC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A5FD6B2" w14:textId="4F9FBA96"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39</w:t>
                  </w:r>
                </w:p>
              </w:tc>
              <w:tc>
                <w:tcPr>
                  <w:tcW w:w="1482" w:type="dxa"/>
                  <w:tcBorders>
                    <w:top w:val="single" w:sz="4" w:space="0" w:color="auto"/>
                    <w:left w:val="single" w:sz="4" w:space="0" w:color="auto"/>
                    <w:bottom w:val="single" w:sz="4" w:space="0" w:color="auto"/>
                    <w:right w:val="single" w:sz="4" w:space="0" w:color="auto"/>
                  </w:tcBorders>
                  <w:vAlign w:val="center"/>
                </w:tcPr>
                <w:p w14:paraId="09BC3871" w14:textId="6057574E"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339571.56</w:t>
                  </w:r>
                </w:p>
              </w:tc>
              <w:tc>
                <w:tcPr>
                  <w:tcW w:w="1485" w:type="dxa"/>
                  <w:tcBorders>
                    <w:top w:val="single" w:sz="4" w:space="0" w:color="auto"/>
                    <w:left w:val="single" w:sz="4" w:space="0" w:color="auto"/>
                    <w:bottom w:val="single" w:sz="4" w:space="0" w:color="auto"/>
                    <w:right w:val="single" w:sz="4" w:space="0" w:color="auto"/>
                  </w:tcBorders>
                  <w:vAlign w:val="center"/>
                </w:tcPr>
                <w:p w14:paraId="14CE0F5C" w14:textId="1FDAC5F0"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2216345.91</w:t>
                  </w:r>
                </w:p>
              </w:tc>
            </w:tr>
            <w:tr w:rsidR="00DC7BF6" w:rsidRPr="00014A93" w14:paraId="11D6AFF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BB3E97A" w14:textId="6C221C8C"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38</w:t>
                  </w:r>
                </w:p>
              </w:tc>
              <w:tc>
                <w:tcPr>
                  <w:tcW w:w="1482" w:type="dxa"/>
                  <w:tcBorders>
                    <w:top w:val="single" w:sz="4" w:space="0" w:color="auto"/>
                    <w:left w:val="single" w:sz="4" w:space="0" w:color="auto"/>
                    <w:bottom w:val="single" w:sz="4" w:space="0" w:color="auto"/>
                    <w:right w:val="single" w:sz="4" w:space="0" w:color="auto"/>
                  </w:tcBorders>
                  <w:vAlign w:val="center"/>
                </w:tcPr>
                <w:p w14:paraId="1010B09C" w14:textId="232C7D39"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339600.14</w:t>
                  </w:r>
                </w:p>
              </w:tc>
              <w:tc>
                <w:tcPr>
                  <w:tcW w:w="1485" w:type="dxa"/>
                  <w:tcBorders>
                    <w:top w:val="single" w:sz="4" w:space="0" w:color="auto"/>
                    <w:left w:val="single" w:sz="4" w:space="0" w:color="auto"/>
                    <w:bottom w:val="single" w:sz="4" w:space="0" w:color="auto"/>
                    <w:right w:val="single" w:sz="4" w:space="0" w:color="auto"/>
                  </w:tcBorders>
                  <w:vAlign w:val="center"/>
                </w:tcPr>
                <w:p w14:paraId="6B54087E" w14:textId="54197205"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2216353.37</w:t>
                  </w:r>
                </w:p>
              </w:tc>
            </w:tr>
          </w:tbl>
          <w:p w14:paraId="7429DA5E" w14:textId="77777777" w:rsidR="000C6FE8" w:rsidRPr="00014A93" w:rsidRDefault="000C6FE8" w:rsidP="000C6FE8">
            <w:pPr>
              <w:spacing w:line="20" w:lineRule="atLeast"/>
              <w:jc w:val="center"/>
              <w:rPr>
                <w:rFonts w:eastAsia="GOST Type AU"/>
                <w:sz w:val="20"/>
                <w:szCs w:val="20"/>
              </w:rPr>
            </w:pPr>
          </w:p>
        </w:tc>
      </w:tr>
      <w:tr w:rsidR="000C6FE8" w:rsidRPr="00014A93" w14:paraId="4B87521F" w14:textId="77777777" w:rsidTr="000C6FE8">
        <w:tc>
          <w:tcPr>
            <w:tcW w:w="4673" w:type="dxa"/>
          </w:tcPr>
          <w:p w14:paraId="35C7C746" w14:textId="77777777" w:rsidR="000C6FE8" w:rsidRPr="00014A93" w:rsidRDefault="000C6FE8" w:rsidP="000C6FE8">
            <w:pPr>
              <w:spacing w:line="20" w:lineRule="atLeast"/>
              <w:jc w:val="center"/>
              <w:rPr>
                <w:rFonts w:eastAsia="GOST Type AU"/>
                <w:sz w:val="20"/>
                <w:szCs w:val="20"/>
              </w:rPr>
            </w:pPr>
          </w:p>
          <w:p w14:paraId="4C349C80"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17</w:t>
            </w:r>
          </w:p>
          <w:tbl>
            <w:tblPr>
              <w:tblStyle w:val="af4"/>
              <w:tblW w:w="0" w:type="auto"/>
              <w:tblLook w:val="04A0" w:firstRow="1" w:lastRow="0" w:firstColumn="1" w:lastColumn="0" w:noHBand="0" w:noVBand="1"/>
            </w:tblPr>
            <w:tblGrid>
              <w:gridCol w:w="1480"/>
              <w:gridCol w:w="1482"/>
              <w:gridCol w:w="1485"/>
            </w:tblGrid>
            <w:tr w:rsidR="000C6FE8" w:rsidRPr="00014A93" w14:paraId="6EE52F55"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1964ACB3" w14:textId="71440E03" w:rsidR="000C6FE8" w:rsidRPr="00014A93" w:rsidRDefault="00181C5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 xml:space="preserve">Площадь – </w:t>
                  </w:r>
                  <w:r w:rsidR="00DC7BF6" w:rsidRPr="00014A93">
                    <w:rPr>
                      <w:rFonts w:eastAsia="GOST Type AU"/>
                      <w:sz w:val="20"/>
                      <w:szCs w:val="20"/>
                    </w:rPr>
                    <w:t>776</w:t>
                  </w:r>
                  <w:r w:rsidR="000C6FE8" w:rsidRPr="00014A93">
                    <w:rPr>
                      <w:rFonts w:eastAsia="GOST Type AU"/>
                      <w:sz w:val="20"/>
                      <w:szCs w:val="20"/>
                    </w:rPr>
                    <w:t xml:space="preserve"> м²</w:t>
                  </w:r>
                </w:p>
                <w:p w14:paraId="46420C7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1A64BB3D"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6955C49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206B67F"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256FE4D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50AA98C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BB38BC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DC7BF6" w:rsidRPr="00014A93" w14:paraId="5D21D1B8"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694187B" w14:textId="42B7805B"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40</w:t>
                  </w:r>
                </w:p>
              </w:tc>
              <w:tc>
                <w:tcPr>
                  <w:tcW w:w="1482" w:type="dxa"/>
                  <w:tcBorders>
                    <w:top w:val="single" w:sz="4" w:space="0" w:color="auto"/>
                    <w:left w:val="single" w:sz="4" w:space="0" w:color="auto"/>
                    <w:bottom w:val="single" w:sz="4" w:space="0" w:color="auto"/>
                    <w:right w:val="single" w:sz="4" w:space="0" w:color="auto"/>
                  </w:tcBorders>
                  <w:vAlign w:val="center"/>
                </w:tcPr>
                <w:p w14:paraId="7A7BE159" w14:textId="48820E54"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339593.55</w:t>
                  </w:r>
                </w:p>
              </w:tc>
              <w:tc>
                <w:tcPr>
                  <w:tcW w:w="1485" w:type="dxa"/>
                  <w:tcBorders>
                    <w:top w:val="single" w:sz="4" w:space="0" w:color="auto"/>
                    <w:left w:val="single" w:sz="4" w:space="0" w:color="auto"/>
                    <w:bottom w:val="single" w:sz="4" w:space="0" w:color="auto"/>
                    <w:right w:val="single" w:sz="4" w:space="0" w:color="auto"/>
                  </w:tcBorders>
                  <w:vAlign w:val="center"/>
                </w:tcPr>
                <w:p w14:paraId="7D811C26" w14:textId="1FF4F104"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2216378.65</w:t>
                  </w:r>
                </w:p>
              </w:tc>
            </w:tr>
            <w:tr w:rsidR="00DC7BF6" w:rsidRPr="00014A93" w14:paraId="7ED573D5"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57759AE" w14:textId="3F11867C"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42</w:t>
                  </w:r>
                </w:p>
              </w:tc>
              <w:tc>
                <w:tcPr>
                  <w:tcW w:w="1482" w:type="dxa"/>
                  <w:tcBorders>
                    <w:top w:val="single" w:sz="4" w:space="0" w:color="auto"/>
                    <w:left w:val="single" w:sz="4" w:space="0" w:color="auto"/>
                    <w:bottom w:val="single" w:sz="4" w:space="0" w:color="auto"/>
                    <w:right w:val="single" w:sz="4" w:space="0" w:color="auto"/>
                  </w:tcBorders>
                  <w:vAlign w:val="center"/>
                </w:tcPr>
                <w:p w14:paraId="7EB8603E" w14:textId="6012F96E"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339586.95</w:t>
                  </w:r>
                </w:p>
              </w:tc>
              <w:tc>
                <w:tcPr>
                  <w:tcW w:w="1485" w:type="dxa"/>
                  <w:tcBorders>
                    <w:top w:val="single" w:sz="4" w:space="0" w:color="auto"/>
                    <w:left w:val="single" w:sz="4" w:space="0" w:color="auto"/>
                    <w:bottom w:val="single" w:sz="4" w:space="0" w:color="auto"/>
                    <w:right w:val="single" w:sz="4" w:space="0" w:color="auto"/>
                  </w:tcBorders>
                  <w:vAlign w:val="center"/>
                </w:tcPr>
                <w:p w14:paraId="02512A6E" w14:textId="0C33B236"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2216403.95</w:t>
                  </w:r>
                </w:p>
              </w:tc>
            </w:tr>
            <w:tr w:rsidR="00DC7BF6" w:rsidRPr="00014A93" w14:paraId="740C4D44"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5DC9A339" w14:textId="0C63C946"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43</w:t>
                  </w:r>
                </w:p>
              </w:tc>
              <w:tc>
                <w:tcPr>
                  <w:tcW w:w="1482" w:type="dxa"/>
                  <w:tcBorders>
                    <w:top w:val="single" w:sz="4" w:space="0" w:color="auto"/>
                    <w:left w:val="single" w:sz="4" w:space="0" w:color="auto"/>
                    <w:bottom w:val="single" w:sz="4" w:space="0" w:color="auto"/>
                    <w:right w:val="single" w:sz="4" w:space="0" w:color="auto"/>
                  </w:tcBorders>
                  <w:vAlign w:val="center"/>
                </w:tcPr>
                <w:p w14:paraId="1B87A165" w14:textId="3CFC56E0"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339558.32</w:t>
                  </w:r>
                </w:p>
              </w:tc>
              <w:tc>
                <w:tcPr>
                  <w:tcW w:w="1485" w:type="dxa"/>
                  <w:tcBorders>
                    <w:top w:val="single" w:sz="4" w:space="0" w:color="auto"/>
                    <w:left w:val="single" w:sz="4" w:space="0" w:color="auto"/>
                    <w:bottom w:val="single" w:sz="4" w:space="0" w:color="auto"/>
                    <w:right w:val="single" w:sz="4" w:space="0" w:color="auto"/>
                  </w:tcBorders>
                  <w:vAlign w:val="center"/>
                </w:tcPr>
                <w:p w14:paraId="3D475172" w14:textId="36C7B0C6"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2216396.74</w:t>
                  </w:r>
                </w:p>
              </w:tc>
            </w:tr>
            <w:tr w:rsidR="00DC7BF6" w:rsidRPr="00014A93" w14:paraId="470E58B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6FD1527" w14:textId="3F09FE80"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41</w:t>
                  </w:r>
                </w:p>
              </w:tc>
              <w:tc>
                <w:tcPr>
                  <w:tcW w:w="1482" w:type="dxa"/>
                  <w:tcBorders>
                    <w:top w:val="single" w:sz="4" w:space="0" w:color="auto"/>
                    <w:left w:val="single" w:sz="4" w:space="0" w:color="auto"/>
                    <w:bottom w:val="single" w:sz="4" w:space="0" w:color="auto"/>
                    <w:right w:val="single" w:sz="4" w:space="0" w:color="auto"/>
                  </w:tcBorders>
                  <w:vAlign w:val="center"/>
                </w:tcPr>
                <w:p w14:paraId="06213EEE" w14:textId="18F3D81E"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339564.98</w:t>
                  </w:r>
                </w:p>
              </w:tc>
              <w:tc>
                <w:tcPr>
                  <w:tcW w:w="1485" w:type="dxa"/>
                  <w:tcBorders>
                    <w:top w:val="single" w:sz="4" w:space="0" w:color="auto"/>
                    <w:left w:val="single" w:sz="4" w:space="0" w:color="auto"/>
                    <w:bottom w:val="single" w:sz="4" w:space="0" w:color="auto"/>
                    <w:right w:val="single" w:sz="4" w:space="0" w:color="auto"/>
                  </w:tcBorders>
                  <w:vAlign w:val="center"/>
                </w:tcPr>
                <w:p w14:paraId="4477E80F" w14:textId="7186EFAD"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2216371.20</w:t>
                  </w:r>
                </w:p>
              </w:tc>
            </w:tr>
            <w:tr w:rsidR="00DC7BF6" w:rsidRPr="00014A93" w14:paraId="36D69A0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C6F744D" w14:textId="18E66A4C"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40</w:t>
                  </w:r>
                </w:p>
              </w:tc>
              <w:tc>
                <w:tcPr>
                  <w:tcW w:w="1482" w:type="dxa"/>
                  <w:tcBorders>
                    <w:top w:val="single" w:sz="4" w:space="0" w:color="auto"/>
                    <w:left w:val="single" w:sz="4" w:space="0" w:color="auto"/>
                    <w:bottom w:val="single" w:sz="4" w:space="0" w:color="auto"/>
                    <w:right w:val="single" w:sz="4" w:space="0" w:color="auto"/>
                  </w:tcBorders>
                  <w:vAlign w:val="center"/>
                </w:tcPr>
                <w:p w14:paraId="2ACD6A71" w14:textId="5674F4D1"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339593.55</w:t>
                  </w:r>
                </w:p>
              </w:tc>
              <w:tc>
                <w:tcPr>
                  <w:tcW w:w="1485" w:type="dxa"/>
                  <w:tcBorders>
                    <w:top w:val="single" w:sz="4" w:space="0" w:color="auto"/>
                    <w:left w:val="single" w:sz="4" w:space="0" w:color="auto"/>
                    <w:bottom w:val="single" w:sz="4" w:space="0" w:color="auto"/>
                    <w:right w:val="single" w:sz="4" w:space="0" w:color="auto"/>
                  </w:tcBorders>
                  <w:vAlign w:val="center"/>
                </w:tcPr>
                <w:p w14:paraId="25793AEF" w14:textId="50D409C0"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2216378.65</w:t>
                  </w:r>
                </w:p>
              </w:tc>
            </w:tr>
          </w:tbl>
          <w:p w14:paraId="61E0932D" w14:textId="77777777" w:rsidR="000C6FE8" w:rsidRPr="00014A93" w:rsidRDefault="000C6FE8" w:rsidP="000C6FE8">
            <w:pPr>
              <w:spacing w:line="20" w:lineRule="atLeast"/>
              <w:jc w:val="center"/>
              <w:rPr>
                <w:rFonts w:eastAsia="GOST Type AU"/>
                <w:sz w:val="20"/>
                <w:szCs w:val="20"/>
              </w:rPr>
            </w:pPr>
          </w:p>
        </w:tc>
        <w:tc>
          <w:tcPr>
            <w:tcW w:w="4672" w:type="dxa"/>
          </w:tcPr>
          <w:p w14:paraId="7F7B16DC" w14:textId="77777777" w:rsidR="000C6FE8" w:rsidRPr="00014A93" w:rsidRDefault="000C6FE8" w:rsidP="000C6FE8">
            <w:pPr>
              <w:spacing w:line="20" w:lineRule="atLeast"/>
              <w:jc w:val="center"/>
              <w:rPr>
                <w:rFonts w:eastAsia="GOST Type AU"/>
                <w:sz w:val="20"/>
                <w:szCs w:val="20"/>
              </w:rPr>
            </w:pPr>
          </w:p>
          <w:p w14:paraId="3028FD3E"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18</w:t>
            </w:r>
          </w:p>
          <w:tbl>
            <w:tblPr>
              <w:tblStyle w:val="af4"/>
              <w:tblW w:w="0" w:type="auto"/>
              <w:tblLook w:val="04A0" w:firstRow="1" w:lastRow="0" w:firstColumn="1" w:lastColumn="0" w:noHBand="0" w:noVBand="1"/>
            </w:tblPr>
            <w:tblGrid>
              <w:gridCol w:w="1479"/>
              <w:gridCol w:w="1482"/>
              <w:gridCol w:w="1485"/>
            </w:tblGrid>
            <w:tr w:rsidR="000C6FE8" w:rsidRPr="00014A93" w14:paraId="3981A145"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2F880F2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808 м²</w:t>
                  </w:r>
                </w:p>
                <w:p w14:paraId="11BA775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5CFBD37A"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3D14AB4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4EEC2F0F"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43ECE5D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723AEA0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59312F3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DC7BF6" w:rsidRPr="00014A93" w14:paraId="70640A5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5D63E7F" w14:textId="61D588D8"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37</w:t>
                  </w:r>
                </w:p>
              </w:tc>
              <w:tc>
                <w:tcPr>
                  <w:tcW w:w="1482" w:type="dxa"/>
                  <w:tcBorders>
                    <w:top w:val="single" w:sz="4" w:space="0" w:color="auto"/>
                    <w:left w:val="single" w:sz="4" w:space="0" w:color="auto"/>
                    <w:bottom w:val="single" w:sz="4" w:space="0" w:color="auto"/>
                    <w:right w:val="single" w:sz="4" w:space="0" w:color="auto"/>
                  </w:tcBorders>
                  <w:vAlign w:val="center"/>
                </w:tcPr>
                <w:p w14:paraId="17286522" w14:textId="1F349C47"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339584.80</w:t>
                  </w:r>
                </w:p>
              </w:tc>
              <w:tc>
                <w:tcPr>
                  <w:tcW w:w="1485" w:type="dxa"/>
                  <w:tcBorders>
                    <w:top w:val="single" w:sz="4" w:space="0" w:color="auto"/>
                    <w:left w:val="single" w:sz="4" w:space="0" w:color="auto"/>
                    <w:bottom w:val="single" w:sz="4" w:space="0" w:color="auto"/>
                    <w:right w:val="single" w:sz="4" w:space="0" w:color="auto"/>
                  </w:tcBorders>
                  <w:vAlign w:val="center"/>
                </w:tcPr>
                <w:p w14:paraId="03BC7869" w14:textId="405C0AE9"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2216295.10</w:t>
                  </w:r>
                </w:p>
              </w:tc>
            </w:tr>
            <w:tr w:rsidR="00DC7BF6" w:rsidRPr="00014A93" w14:paraId="179A9D9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8ECABC7" w14:textId="20C2F2E8"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36</w:t>
                  </w:r>
                </w:p>
              </w:tc>
              <w:tc>
                <w:tcPr>
                  <w:tcW w:w="1482" w:type="dxa"/>
                  <w:tcBorders>
                    <w:top w:val="single" w:sz="4" w:space="0" w:color="auto"/>
                    <w:left w:val="single" w:sz="4" w:space="0" w:color="auto"/>
                    <w:bottom w:val="single" w:sz="4" w:space="0" w:color="auto"/>
                    <w:right w:val="single" w:sz="4" w:space="0" w:color="auto"/>
                  </w:tcBorders>
                  <w:vAlign w:val="center"/>
                </w:tcPr>
                <w:p w14:paraId="3A86CFEE" w14:textId="5454865D"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339578.15</w:t>
                  </w:r>
                </w:p>
              </w:tc>
              <w:tc>
                <w:tcPr>
                  <w:tcW w:w="1485" w:type="dxa"/>
                  <w:tcBorders>
                    <w:top w:val="single" w:sz="4" w:space="0" w:color="auto"/>
                    <w:left w:val="single" w:sz="4" w:space="0" w:color="auto"/>
                    <w:bottom w:val="single" w:sz="4" w:space="0" w:color="auto"/>
                    <w:right w:val="single" w:sz="4" w:space="0" w:color="auto"/>
                  </w:tcBorders>
                  <w:vAlign w:val="center"/>
                </w:tcPr>
                <w:p w14:paraId="60E3A0BF" w14:textId="03F892B3"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2216320.63</w:t>
                  </w:r>
                </w:p>
              </w:tc>
            </w:tr>
            <w:tr w:rsidR="00DC7BF6" w:rsidRPr="00014A93" w14:paraId="4DE2889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19BD03E" w14:textId="3BB216CE"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44</w:t>
                  </w:r>
                </w:p>
              </w:tc>
              <w:tc>
                <w:tcPr>
                  <w:tcW w:w="1482" w:type="dxa"/>
                  <w:tcBorders>
                    <w:top w:val="single" w:sz="4" w:space="0" w:color="auto"/>
                    <w:left w:val="single" w:sz="4" w:space="0" w:color="auto"/>
                    <w:bottom w:val="single" w:sz="4" w:space="0" w:color="auto"/>
                    <w:right w:val="single" w:sz="4" w:space="0" w:color="auto"/>
                  </w:tcBorders>
                  <w:vAlign w:val="center"/>
                </w:tcPr>
                <w:p w14:paraId="7190AB12" w14:textId="4E5B28BD"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339548.65</w:t>
                  </w:r>
                </w:p>
              </w:tc>
              <w:tc>
                <w:tcPr>
                  <w:tcW w:w="1485" w:type="dxa"/>
                  <w:tcBorders>
                    <w:top w:val="single" w:sz="4" w:space="0" w:color="auto"/>
                    <w:left w:val="single" w:sz="4" w:space="0" w:color="auto"/>
                    <w:bottom w:val="single" w:sz="4" w:space="0" w:color="auto"/>
                    <w:right w:val="single" w:sz="4" w:space="0" w:color="auto"/>
                  </w:tcBorders>
                  <w:vAlign w:val="center"/>
                </w:tcPr>
                <w:p w14:paraId="55FFB57E" w14:textId="3DF1389B"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2216312.93</w:t>
                  </w:r>
                </w:p>
              </w:tc>
            </w:tr>
            <w:tr w:rsidR="00DC7BF6" w:rsidRPr="00014A93" w14:paraId="1505D0E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69F5005" w14:textId="36F4845A"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45</w:t>
                  </w:r>
                </w:p>
              </w:tc>
              <w:tc>
                <w:tcPr>
                  <w:tcW w:w="1482" w:type="dxa"/>
                  <w:tcBorders>
                    <w:top w:val="single" w:sz="4" w:space="0" w:color="auto"/>
                    <w:left w:val="single" w:sz="4" w:space="0" w:color="auto"/>
                    <w:bottom w:val="single" w:sz="4" w:space="0" w:color="auto"/>
                    <w:right w:val="single" w:sz="4" w:space="0" w:color="auto"/>
                  </w:tcBorders>
                  <w:vAlign w:val="center"/>
                </w:tcPr>
                <w:p w14:paraId="28CD7BA7" w14:textId="4E71C449"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339555.36</w:t>
                  </w:r>
                </w:p>
              </w:tc>
              <w:tc>
                <w:tcPr>
                  <w:tcW w:w="1485" w:type="dxa"/>
                  <w:tcBorders>
                    <w:top w:val="single" w:sz="4" w:space="0" w:color="auto"/>
                    <w:left w:val="single" w:sz="4" w:space="0" w:color="auto"/>
                    <w:bottom w:val="single" w:sz="4" w:space="0" w:color="auto"/>
                    <w:right w:val="single" w:sz="4" w:space="0" w:color="auto"/>
                  </w:tcBorders>
                  <w:vAlign w:val="center"/>
                </w:tcPr>
                <w:p w14:paraId="6E0D731B" w14:textId="4E73C20E"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2216287.17</w:t>
                  </w:r>
                </w:p>
              </w:tc>
            </w:tr>
            <w:tr w:rsidR="00DC7BF6" w:rsidRPr="00014A93" w14:paraId="15908B0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B2C6F76" w14:textId="6C469FFB"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37</w:t>
                  </w:r>
                </w:p>
              </w:tc>
              <w:tc>
                <w:tcPr>
                  <w:tcW w:w="1482" w:type="dxa"/>
                  <w:tcBorders>
                    <w:top w:val="single" w:sz="4" w:space="0" w:color="auto"/>
                    <w:left w:val="single" w:sz="4" w:space="0" w:color="auto"/>
                    <w:bottom w:val="single" w:sz="4" w:space="0" w:color="auto"/>
                    <w:right w:val="single" w:sz="4" w:space="0" w:color="auto"/>
                  </w:tcBorders>
                  <w:vAlign w:val="center"/>
                </w:tcPr>
                <w:p w14:paraId="12BCBC2A" w14:textId="06063FE7"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339584.80</w:t>
                  </w:r>
                </w:p>
              </w:tc>
              <w:tc>
                <w:tcPr>
                  <w:tcW w:w="1485" w:type="dxa"/>
                  <w:tcBorders>
                    <w:top w:val="single" w:sz="4" w:space="0" w:color="auto"/>
                    <w:left w:val="single" w:sz="4" w:space="0" w:color="auto"/>
                    <w:bottom w:val="single" w:sz="4" w:space="0" w:color="auto"/>
                    <w:right w:val="single" w:sz="4" w:space="0" w:color="auto"/>
                  </w:tcBorders>
                  <w:vAlign w:val="center"/>
                </w:tcPr>
                <w:p w14:paraId="6D8B56DF" w14:textId="261B728D"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2216295.10</w:t>
                  </w:r>
                </w:p>
              </w:tc>
            </w:tr>
          </w:tbl>
          <w:p w14:paraId="653208C5" w14:textId="77777777" w:rsidR="000C6FE8" w:rsidRPr="00014A93" w:rsidRDefault="000C6FE8" w:rsidP="000C6FE8">
            <w:pPr>
              <w:spacing w:line="20" w:lineRule="atLeast"/>
              <w:jc w:val="center"/>
              <w:rPr>
                <w:rFonts w:eastAsia="GOST Type AU"/>
                <w:sz w:val="20"/>
                <w:szCs w:val="20"/>
              </w:rPr>
            </w:pPr>
          </w:p>
        </w:tc>
      </w:tr>
      <w:tr w:rsidR="000C6FE8" w:rsidRPr="00014A93" w14:paraId="37D2D714" w14:textId="77777777" w:rsidTr="000C6FE8">
        <w:tc>
          <w:tcPr>
            <w:tcW w:w="4673" w:type="dxa"/>
          </w:tcPr>
          <w:p w14:paraId="21663FF6" w14:textId="77777777" w:rsidR="000C6FE8" w:rsidRPr="00014A93" w:rsidRDefault="000C6FE8" w:rsidP="000C6FE8">
            <w:pPr>
              <w:spacing w:line="20" w:lineRule="atLeast"/>
              <w:jc w:val="center"/>
              <w:rPr>
                <w:rFonts w:eastAsia="GOST Type AU"/>
                <w:sz w:val="20"/>
                <w:szCs w:val="20"/>
              </w:rPr>
            </w:pPr>
          </w:p>
          <w:p w14:paraId="6AB08BE5"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19</w:t>
            </w:r>
          </w:p>
          <w:tbl>
            <w:tblPr>
              <w:tblStyle w:val="af4"/>
              <w:tblW w:w="0" w:type="auto"/>
              <w:tblLook w:val="04A0" w:firstRow="1" w:lastRow="0" w:firstColumn="1" w:lastColumn="0" w:noHBand="0" w:noVBand="1"/>
            </w:tblPr>
            <w:tblGrid>
              <w:gridCol w:w="1480"/>
              <w:gridCol w:w="1482"/>
              <w:gridCol w:w="1485"/>
            </w:tblGrid>
            <w:tr w:rsidR="000C6FE8" w:rsidRPr="00014A93" w14:paraId="03D8CFE9"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11F3ADA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797 м²</w:t>
                  </w:r>
                </w:p>
                <w:p w14:paraId="4C58C05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14D3B8F2"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2FACD77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5F289C0"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196AC9E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0D12A7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356045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DC7BF6" w:rsidRPr="00014A93" w14:paraId="10CA70E1"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49B7166" w14:textId="0945AD0A"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36</w:t>
                  </w:r>
                </w:p>
              </w:tc>
              <w:tc>
                <w:tcPr>
                  <w:tcW w:w="1482" w:type="dxa"/>
                  <w:tcBorders>
                    <w:top w:val="single" w:sz="4" w:space="0" w:color="auto"/>
                    <w:left w:val="single" w:sz="4" w:space="0" w:color="auto"/>
                    <w:bottom w:val="single" w:sz="4" w:space="0" w:color="auto"/>
                    <w:right w:val="single" w:sz="4" w:space="0" w:color="auto"/>
                  </w:tcBorders>
                  <w:vAlign w:val="center"/>
                </w:tcPr>
                <w:p w14:paraId="0A5A5091" w14:textId="232C54C1"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339578.15</w:t>
                  </w:r>
                </w:p>
              </w:tc>
              <w:tc>
                <w:tcPr>
                  <w:tcW w:w="1485" w:type="dxa"/>
                  <w:tcBorders>
                    <w:top w:val="single" w:sz="4" w:space="0" w:color="auto"/>
                    <w:left w:val="single" w:sz="4" w:space="0" w:color="auto"/>
                    <w:bottom w:val="single" w:sz="4" w:space="0" w:color="auto"/>
                    <w:right w:val="single" w:sz="4" w:space="0" w:color="auto"/>
                  </w:tcBorders>
                  <w:vAlign w:val="center"/>
                </w:tcPr>
                <w:p w14:paraId="45D17D8D" w14:textId="302EAA29"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2216320.63</w:t>
                  </w:r>
                </w:p>
              </w:tc>
            </w:tr>
            <w:tr w:rsidR="00DC7BF6" w:rsidRPr="00014A93" w14:paraId="3B424BD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159155F" w14:textId="57AF0F08"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39</w:t>
                  </w:r>
                </w:p>
              </w:tc>
              <w:tc>
                <w:tcPr>
                  <w:tcW w:w="1482" w:type="dxa"/>
                  <w:tcBorders>
                    <w:top w:val="single" w:sz="4" w:space="0" w:color="auto"/>
                    <w:left w:val="single" w:sz="4" w:space="0" w:color="auto"/>
                    <w:bottom w:val="single" w:sz="4" w:space="0" w:color="auto"/>
                    <w:right w:val="single" w:sz="4" w:space="0" w:color="auto"/>
                  </w:tcBorders>
                  <w:vAlign w:val="center"/>
                </w:tcPr>
                <w:p w14:paraId="1195A8BE" w14:textId="0F09DBF5"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339571.56</w:t>
                  </w:r>
                </w:p>
              </w:tc>
              <w:tc>
                <w:tcPr>
                  <w:tcW w:w="1485" w:type="dxa"/>
                  <w:tcBorders>
                    <w:top w:val="single" w:sz="4" w:space="0" w:color="auto"/>
                    <w:left w:val="single" w:sz="4" w:space="0" w:color="auto"/>
                    <w:bottom w:val="single" w:sz="4" w:space="0" w:color="auto"/>
                    <w:right w:val="single" w:sz="4" w:space="0" w:color="auto"/>
                  </w:tcBorders>
                  <w:vAlign w:val="center"/>
                </w:tcPr>
                <w:p w14:paraId="35774296" w14:textId="4CDBAE1D"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2216345.91</w:t>
                  </w:r>
                </w:p>
              </w:tc>
            </w:tr>
            <w:tr w:rsidR="00DC7BF6" w:rsidRPr="00014A93" w14:paraId="415EB1EA"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796508D1" w14:textId="4CB41282"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46</w:t>
                  </w:r>
                </w:p>
              </w:tc>
              <w:tc>
                <w:tcPr>
                  <w:tcW w:w="1482" w:type="dxa"/>
                  <w:tcBorders>
                    <w:top w:val="single" w:sz="4" w:space="0" w:color="auto"/>
                    <w:left w:val="single" w:sz="4" w:space="0" w:color="auto"/>
                    <w:bottom w:val="single" w:sz="4" w:space="0" w:color="auto"/>
                    <w:right w:val="single" w:sz="4" w:space="0" w:color="auto"/>
                  </w:tcBorders>
                  <w:vAlign w:val="center"/>
                </w:tcPr>
                <w:p w14:paraId="34102839" w14:textId="062CE2A4"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339542.06</w:t>
                  </w:r>
                </w:p>
              </w:tc>
              <w:tc>
                <w:tcPr>
                  <w:tcW w:w="1485" w:type="dxa"/>
                  <w:tcBorders>
                    <w:top w:val="single" w:sz="4" w:space="0" w:color="auto"/>
                    <w:left w:val="single" w:sz="4" w:space="0" w:color="auto"/>
                    <w:bottom w:val="single" w:sz="4" w:space="0" w:color="auto"/>
                    <w:right w:val="single" w:sz="4" w:space="0" w:color="auto"/>
                  </w:tcBorders>
                  <w:vAlign w:val="center"/>
                </w:tcPr>
                <w:p w14:paraId="6AE3D491" w14:textId="19C26D31"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2216338.22</w:t>
                  </w:r>
                </w:p>
              </w:tc>
            </w:tr>
            <w:tr w:rsidR="00DC7BF6" w:rsidRPr="00014A93" w14:paraId="0E01C0F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8DC45EE" w14:textId="59637481"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44</w:t>
                  </w:r>
                </w:p>
              </w:tc>
              <w:tc>
                <w:tcPr>
                  <w:tcW w:w="1482" w:type="dxa"/>
                  <w:tcBorders>
                    <w:top w:val="single" w:sz="4" w:space="0" w:color="auto"/>
                    <w:left w:val="single" w:sz="4" w:space="0" w:color="auto"/>
                    <w:bottom w:val="single" w:sz="4" w:space="0" w:color="auto"/>
                    <w:right w:val="single" w:sz="4" w:space="0" w:color="auto"/>
                  </w:tcBorders>
                  <w:vAlign w:val="center"/>
                </w:tcPr>
                <w:p w14:paraId="6573B930" w14:textId="123D1955"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339548.65</w:t>
                  </w:r>
                </w:p>
              </w:tc>
              <w:tc>
                <w:tcPr>
                  <w:tcW w:w="1485" w:type="dxa"/>
                  <w:tcBorders>
                    <w:top w:val="single" w:sz="4" w:space="0" w:color="auto"/>
                    <w:left w:val="single" w:sz="4" w:space="0" w:color="auto"/>
                    <w:bottom w:val="single" w:sz="4" w:space="0" w:color="auto"/>
                    <w:right w:val="single" w:sz="4" w:space="0" w:color="auto"/>
                  </w:tcBorders>
                  <w:vAlign w:val="center"/>
                </w:tcPr>
                <w:p w14:paraId="23945EB3" w14:textId="4F265D11"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2216312.93</w:t>
                  </w:r>
                </w:p>
              </w:tc>
            </w:tr>
            <w:tr w:rsidR="00DC7BF6" w:rsidRPr="00014A93" w14:paraId="3645767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4545F3A" w14:textId="6638401C"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н</w:t>
                  </w:r>
                  <w:r w:rsidRPr="00014A93">
                    <w:rPr>
                      <w:sz w:val="20"/>
                    </w:rPr>
                    <w:t xml:space="preserve"> </w:t>
                  </w:r>
                  <w:r w:rsidR="00DC7BF6" w:rsidRPr="00014A93">
                    <w:rPr>
                      <w:sz w:val="20"/>
                    </w:rPr>
                    <w:t>36</w:t>
                  </w:r>
                </w:p>
              </w:tc>
              <w:tc>
                <w:tcPr>
                  <w:tcW w:w="1482" w:type="dxa"/>
                  <w:tcBorders>
                    <w:top w:val="single" w:sz="4" w:space="0" w:color="auto"/>
                    <w:left w:val="single" w:sz="4" w:space="0" w:color="auto"/>
                    <w:bottom w:val="single" w:sz="4" w:space="0" w:color="auto"/>
                    <w:right w:val="single" w:sz="4" w:space="0" w:color="auto"/>
                  </w:tcBorders>
                  <w:vAlign w:val="center"/>
                </w:tcPr>
                <w:p w14:paraId="63D6274F" w14:textId="7750C0FB"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339578.15</w:t>
                  </w:r>
                </w:p>
              </w:tc>
              <w:tc>
                <w:tcPr>
                  <w:tcW w:w="1485" w:type="dxa"/>
                  <w:tcBorders>
                    <w:top w:val="single" w:sz="4" w:space="0" w:color="auto"/>
                    <w:left w:val="single" w:sz="4" w:space="0" w:color="auto"/>
                    <w:bottom w:val="single" w:sz="4" w:space="0" w:color="auto"/>
                    <w:right w:val="single" w:sz="4" w:space="0" w:color="auto"/>
                  </w:tcBorders>
                  <w:vAlign w:val="center"/>
                </w:tcPr>
                <w:p w14:paraId="29AEE9A0" w14:textId="08D174B9"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2216320.63</w:t>
                  </w:r>
                </w:p>
              </w:tc>
            </w:tr>
          </w:tbl>
          <w:p w14:paraId="21DF91AC" w14:textId="77777777" w:rsidR="000C6FE8" w:rsidRPr="00014A93" w:rsidRDefault="000C6FE8" w:rsidP="000C6FE8">
            <w:pPr>
              <w:spacing w:line="20" w:lineRule="atLeast"/>
              <w:jc w:val="center"/>
              <w:rPr>
                <w:rFonts w:eastAsia="GOST Type AU"/>
                <w:sz w:val="20"/>
                <w:szCs w:val="20"/>
              </w:rPr>
            </w:pPr>
          </w:p>
        </w:tc>
        <w:tc>
          <w:tcPr>
            <w:tcW w:w="4672" w:type="dxa"/>
          </w:tcPr>
          <w:p w14:paraId="18E43B6B" w14:textId="77777777" w:rsidR="000C6FE8" w:rsidRPr="00014A93" w:rsidRDefault="000C6FE8" w:rsidP="000C6FE8">
            <w:pPr>
              <w:spacing w:line="20" w:lineRule="atLeast"/>
              <w:jc w:val="center"/>
              <w:rPr>
                <w:rFonts w:eastAsia="GOST Type AU"/>
                <w:sz w:val="20"/>
                <w:szCs w:val="20"/>
              </w:rPr>
            </w:pPr>
          </w:p>
          <w:p w14:paraId="06C839BD"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20</w:t>
            </w:r>
          </w:p>
          <w:tbl>
            <w:tblPr>
              <w:tblStyle w:val="af4"/>
              <w:tblW w:w="0" w:type="auto"/>
              <w:tblLook w:val="04A0" w:firstRow="1" w:lastRow="0" w:firstColumn="1" w:lastColumn="0" w:noHBand="0" w:noVBand="1"/>
            </w:tblPr>
            <w:tblGrid>
              <w:gridCol w:w="1479"/>
              <w:gridCol w:w="1482"/>
              <w:gridCol w:w="1485"/>
            </w:tblGrid>
            <w:tr w:rsidR="000C6FE8" w:rsidRPr="00014A93" w14:paraId="398AC345"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4A5BAE2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797 м²</w:t>
                  </w:r>
                </w:p>
                <w:p w14:paraId="3A35B5C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00B1A071"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1B72083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EBC7E9F"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3964B19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66FDE3F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51E840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DC7BF6" w:rsidRPr="00014A93" w14:paraId="678FF35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05297CA" w14:textId="44317C7F"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39</w:t>
                  </w:r>
                </w:p>
              </w:tc>
              <w:tc>
                <w:tcPr>
                  <w:tcW w:w="1482" w:type="dxa"/>
                  <w:tcBorders>
                    <w:top w:val="single" w:sz="4" w:space="0" w:color="auto"/>
                    <w:left w:val="single" w:sz="4" w:space="0" w:color="auto"/>
                    <w:bottom w:val="single" w:sz="4" w:space="0" w:color="auto"/>
                    <w:right w:val="single" w:sz="4" w:space="0" w:color="auto"/>
                  </w:tcBorders>
                  <w:vAlign w:val="center"/>
                </w:tcPr>
                <w:p w14:paraId="0B960E4E" w14:textId="060EB171"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339571.56</w:t>
                  </w:r>
                </w:p>
              </w:tc>
              <w:tc>
                <w:tcPr>
                  <w:tcW w:w="1485" w:type="dxa"/>
                  <w:tcBorders>
                    <w:top w:val="single" w:sz="4" w:space="0" w:color="auto"/>
                    <w:left w:val="single" w:sz="4" w:space="0" w:color="auto"/>
                    <w:bottom w:val="single" w:sz="4" w:space="0" w:color="auto"/>
                    <w:right w:val="single" w:sz="4" w:space="0" w:color="auto"/>
                  </w:tcBorders>
                  <w:vAlign w:val="center"/>
                </w:tcPr>
                <w:p w14:paraId="16AF8BB9" w14:textId="04381EF1"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2216345.91</w:t>
                  </w:r>
                </w:p>
              </w:tc>
            </w:tr>
            <w:tr w:rsidR="00DC7BF6" w:rsidRPr="00014A93" w14:paraId="6E1CF13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8769D0F" w14:textId="478AED64"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41</w:t>
                  </w:r>
                </w:p>
              </w:tc>
              <w:tc>
                <w:tcPr>
                  <w:tcW w:w="1482" w:type="dxa"/>
                  <w:tcBorders>
                    <w:top w:val="single" w:sz="4" w:space="0" w:color="auto"/>
                    <w:left w:val="single" w:sz="4" w:space="0" w:color="auto"/>
                    <w:bottom w:val="single" w:sz="4" w:space="0" w:color="auto"/>
                    <w:right w:val="single" w:sz="4" w:space="0" w:color="auto"/>
                  </w:tcBorders>
                  <w:vAlign w:val="center"/>
                </w:tcPr>
                <w:p w14:paraId="1973FD20" w14:textId="28932A2B"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339564.98</w:t>
                  </w:r>
                </w:p>
              </w:tc>
              <w:tc>
                <w:tcPr>
                  <w:tcW w:w="1485" w:type="dxa"/>
                  <w:tcBorders>
                    <w:top w:val="single" w:sz="4" w:space="0" w:color="auto"/>
                    <w:left w:val="single" w:sz="4" w:space="0" w:color="auto"/>
                    <w:bottom w:val="single" w:sz="4" w:space="0" w:color="auto"/>
                    <w:right w:val="single" w:sz="4" w:space="0" w:color="auto"/>
                  </w:tcBorders>
                  <w:vAlign w:val="center"/>
                </w:tcPr>
                <w:p w14:paraId="11C282B4" w14:textId="73DBEA76"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2216371.20</w:t>
                  </w:r>
                </w:p>
              </w:tc>
            </w:tr>
            <w:tr w:rsidR="00DC7BF6" w:rsidRPr="00014A93" w14:paraId="544434D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75E5279" w14:textId="25435ED5"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47</w:t>
                  </w:r>
                </w:p>
              </w:tc>
              <w:tc>
                <w:tcPr>
                  <w:tcW w:w="1482" w:type="dxa"/>
                  <w:tcBorders>
                    <w:top w:val="single" w:sz="4" w:space="0" w:color="auto"/>
                    <w:left w:val="single" w:sz="4" w:space="0" w:color="auto"/>
                    <w:bottom w:val="single" w:sz="4" w:space="0" w:color="auto"/>
                    <w:right w:val="single" w:sz="4" w:space="0" w:color="auto"/>
                  </w:tcBorders>
                  <w:vAlign w:val="center"/>
                </w:tcPr>
                <w:p w14:paraId="288ECC17" w14:textId="4D5D885A"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339535.48</w:t>
                  </w:r>
                </w:p>
              </w:tc>
              <w:tc>
                <w:tcPr>
                  <w:tcW w:w="1485" w:type="dxa"/>
                  <w:tcBorders>
                    <w:top w:val="single" w:sz="4" w:space="0" w:color="auto"/>
                    <w:left w:val="single" w:sz="4" w:space="0" w:color="auto"/>
                    <w:bottom w:val="single" w:sz="4" w:space="0" w:color="auto"/>
                    <w:right w:val="single" w:sz="4" w:space="0" w:color="auto"/>
                  </w:tcBorders>
                  <w:vAlign w:val="center"/>
                </w:tcPr>
                <w:p w14:paraId="093869EC" w14:textId="233F7D8F"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2216363.51</w:t>
                  </w:r>
                </w:p>
              </w:tc>
            </w:tr>
            <w:tr w:rsidR="00DC7BF6" w:rsidRPr="00014A93" w14:paraId="5845262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7ACC99E" w14:textId="3A94D20F"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46</w:t>
                  </w:r>
                </w:p>
              </w:tc>
              <w:tc>
                <w:tcPr>
                  <w:tcW w:w="1482" w:type="dxa"/>
                  <w:tcBorders>
                    <w:top w:val="single" w:sz="4" w:space="0" w:color="auto"/>
                    <w:left w:val="single" w:sz="4" w:space="0" w:color="auto"/>
                    <w:bottom w:val="single" w:sz="4" w:space="0" w:color="auto"/>
                    <w:right w:val="single" w:sz="4" w:space="0" w:color="auto"/>
                  </w:tcBorders>
                  <w:vAlign w:val="center"/>
                </w:tcPr>
                <w:p w14:paraId="1ABF893E" w14:textId="33B36F53"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339542.06</w:t>
                  </w:r>
                </w:p>
              </w:tc>
              <w:tc>
                <w:tcPr>
                  <w:tcW w:w="1485" w:type="dxa"/>
                  <w:tcBorders>
                    <w:top w:val="single" w:sz="4" w:space="0" w:color="auto"/>
                    <w:left w:val="single" w:sz="4" w:space="0" w:color="auto"/>
                    <w:bottom w:val="single" w:sz="4" w:space="0" w:color="auto"/>
                    <w:right w:val="single" w:sz="4" w:space="0" w:color="auto"/>
                  </w:tcBorders>
                  <w:vAlign w:val="center"/>
                </w:tcPr>
                <w:p w14:paraId="4100D701" w14:textId="15EB0F80"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2216338.22</w:t>
                  </w:r>
                </w:p>
              </w:tc>
            </w:tr>
            <w:tr w:rsidR="00DC7BF6" w:rsidRPr="00014A93" w14:paraId="26EF23E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FD518AE" w14:textId="641C7C02"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н</w:t>
                  </w:r>
                  <w:r w:rsidRPr="00014A93">
                    <w:rPr>
                      <w:sz w:val="20"/>
                    </w:rPr>
                    <w:t xml:space="preserve"> </w:t>
                  </w:r>
                  <w:r w:rsidR="00DC7BF6" w:rsidRPr="00014A93">
                    <w:rPr>
                      <w:sz w:val="20"/>
                    </w:rPr>
                    <w:t>39</w:t>
                  </w:r>
                </w:p>
              </w:tc>
              <w:tc>
                <w:tcPr>
                  <w:tcW w:w="1482" w:type="dxa"/>
                  <w:tcBorders>
                    <w:top w:val="single" w:sz="4" w:space="0" w:color="auto"/>
                    <w:left w:val="single" w:sz="4" w:space="0" w:color="auto"/>
                    <w:bottom w:val="single" w:sz="4" w:space="0" w:color="auto"/>
                    <w:right w:val="single" w:sz="4" w:space="0" w:color="auto"/>
                  </w:tcBorders>
                  <w:vAlign w:val="center"/>
                </w:tcPr>
                <w:p w14:paraId="5D20B0BD" w14:textId="6BAAB146"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339571.56</w:t>
                  </w:r>
                </w:p>
              </w:tc>
              <w:tc>
                <w:tcPr>
                  <w:tcW w:w="1485" w:type="dxa"/>
                  <w:tcBorders>
                    <w:top w:val="single" w:sz="4" w:space="0" w:color="auto"/>
                    <w:left w:val="single" w:sz="4" w:space="0" w:color="auto"/>
                    <w:bottom w:val="single" w:sz="4" w:space="0" w:color="auto"/>
                    <w:right w:val="single" w:sz="4" w:space="0" w:color="auto"/>
                  </w:tcBorders>
                  <w:vAlign w:val="center"/>
                </w:tcPr>
                <w:p w14:paraId="4A29214B" w14:textId="099D553E"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2216345.91</w:t>
                  </w:r>
                </w:p>
              </w:tc>
            </w:tr>
          </w:tbl>
          <w:p w14:paraId="3F40E660" w14:textId="77777777" w:rsidR="000C6FE8" w:rsidRPr="00014A93" w:rsidRDefault="000C6FE8" w:rsidP="000C6FE8">
            <w:pPr>
              <w:spacing w:line="20" w:lineRule="atLeast"/>
              <w:jc w:val="center"/>
              <w:rPr>
                <w:rFonts w:eastAsia="GOST Type AU"/>
                <w:sz w:val="20"/>
                <w:szCs w:val="20"/>
              </w:rPr>
            </w:pPr>
          </w:p>
        </w:tc>
      </w:tr>
      <w:tr w:rsidR="000C6FE8" w:rsidRPr="00014A93" w14:paraId="6F0AD5DF" w14:textId="77777777" w:rsidTr="000C6FE8">
        <w:tc>
          <w:tcPr>
            <w:tcW w:w="4673" w:type="dxa"/>
          </w:tcPr>
          <w:p w14:paraId="2E91EAD1" w14:textId="77777777" w:rsidR="000C6FE8" w:rsidRPr="00014A93" w:rsidRDefault="000C6FE8" w:rsidP="000C6FE8">
            <w:pPr>
              <w:spacing w:line="20" w:lineRule="atLeast"/>
              <w:jc w:val="center"/>
              <w:rPr>
                <w:rFonts w:eastAsia="GOST Type AU"/>
                <w:sz w:val="20"/>
                <w:szCs w:val="20"/>
              </w:rPr>
            </w:pPr>
          </w:p>
          <w:p w14:paraId="2EEA1185"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21</w:t>
            </w:r>
          </w:p>
          <w:tbl>
            <w:tblPr>
              <w:tblStyle w:val="af4"/>
              <w:tblW w:w="0" w:type="auto"/>
              <w:tblLook w:val="04A0" w:firstRow="1" w:lastRow="0" w:firstColumn="1" w:lastColumn="0" w:noHBand="0" w:noVBand="1"/>
            </w:tblPr>
            <w:tblGrid>
              <w:gridCol w:w="1480"/>
              <w:gridCol w:w="1482"/>
              <w:gridCol w:w="1485"/>
            </w:tblGrid>
            <w:tr w:rsidR="000C6FE8" w:rsidRPr="00014A93" w14:paraId="41AB23FC"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64AEDAA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808 м²</w:t>
                  </w:r>
                </w:p>
                <w:p w14:paraId="23063EF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0663BBBC"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5D905D9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415EEE26"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3B25C62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32FC27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A4482E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DC7BF6" w:rsidRPr="00014A93" w14:paraId="3FD16F5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1E308E9" w14:textId="512374BB"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41</w:t>
                  </w:r>
                </w:p>
              </w:tc>
              <w:tc>
                <w:tcPr>
                  <w:tcW w:w="1482" w:type="dxa"/>
                  <w:tcBorders>
                    <w:top w:val="single" w:sz="4" w:space="0" w:color="auto"/>
                    <w:left w:val="single" w:sz="4" w:space="0" w:color="auto"/>
                    <w:bottom w:val="single" w:sz="4" w:space="0" w:color="auto"/>
                    <w:right w:val="single" w:sz="4" w:space="0" w:color="auto"/>
                  </w:tcBorders>
                  <w:vAlign w:val="center"/>
                </w:tcPr>
                <w:p w14:paraId="2DD9BC12" w14:textId="02E11127"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339564.98</w:t>
                  </w:r>
                </w:p>
              </w:tc>
              <w:tc>
                <w:tcPr>
                  <w:tcW w:w="1485" w:type="dxa"/>
                  <w:tcBorders>
                    <w:top w:val="single" w:sz="4" w:space="0" w:color="auto"/>
                    <w:left w:val="single" w:sz="4" w:space="0" w:color="auto"/>
                    <w:bottom w:val="single" w:sz="4" w:space="0" w:color="auto"/>
                    <w:right w:val="single" w:sz="4" w:space="0" w:color="auto"/>
                  </w:tcBorders>
                  <w:vAlign w:val="center"/>
                </w:tcPr>
                <w:p w14:paraId="1510C7E6" w14:textId="2374FCD1"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2216371.20</w:t>
                  </w:r>
                </w:p>
              </w:tc>
            </w:tr>
            <w:tr w:rsidR="00DC7BF6" w:rsidRPr="00014A93" w14:paraId="37E80377"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0AA0E16" w14:textId="78440CD7"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43</w:t>
                  </w:r>
                </w:p>
              </w:tc>
              <w:tc>
                <w:tcPr>
                  <w:tcW w:w="1482" w:type="dxa"/>
                  <w:tcBorders>
                    <w:top w:val="single" w:sz="4" w:space="0" w:color="auto"/>
                    <w:left w:val="single" w:sz="4" w:space="0" w:color="auto"/>
                    <w:bottom w:val="single" w:sz="4" w:space="0" w:color="auto"/>
                    <w:right w:val="single" w:sz="4" w:space="0" w:color="auto"/>
                  </w:tcBorders>
                  <w:vAlign w:val="center"/>
                </w:tcPr>
                <w:p w14:paraId="76EB50E2" w14:textId="6446581B"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339558.32</w:t>
                  </w:r>
                </w:p>
              </w:tc>
              <w:tc>
                <w:tcPr>
                  <w:tcW w:w="1485" w:type="dxa"/>
                  <w:tcBorders>
                    <w:top w:val="single" w:sz="4" w:space="0" w:color="auto"/>
                    <w:left w:val="single" w:sz="4" w:space="0" w:color="auto"/>
                    <w:bottom w:val="single" w:sz="4" w:space="0" w:color="auto"/>
                    <w:right w:val="single" w:sz="4" w:space="0" w:color="auto"/>
                  </w:tcBorders>
                  <w:vAlign w:val="center"/>
                </w:tcPr>
                <w:p w14:paraId="3C8AE7B6" w14:textId="497361AF"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2216396.74</w:t>
                  </w:r>
                </w:p>
              </w:tc>
            </w:tr>
            <w:tr w:rsidR="00DC7BF6" w:rsidRPr="00014A93" w14:paraId="5B79B2D1"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5AD9B79B" w14:textId="4A10F396"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48</w:t>
                  </w:r>
                </w:p>
              </w:tc>
              <w:tc>
                <w:tcPr>
                  <w:tcW w:w="1482" w:type="dxa"/>
                  <w:tcBorders>
                    <w:top w:val="single" w:sz="4" w:space="0" w:color="auto"/>
                    <w:left w:val="single" w:sz="4" w:space="0" w:color="auto"/>
                    <w:bottom w:val="single" w:sz="4" w:space="0" w:color="auto"/>
                    <w:right w:val="single" w:sz="4" w:space="0" w:color="auto"/>
                  </w:tcBorders>
                  <w:vAlign w:val="center"/>
                </w:tcPr>
                <w:p w14:paraId="6D65AB2B" w14:textId="081B2772"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339528.76</w:t>
                  </w:r>
                </w:p>
              </w:tc>
              <w:tc>
                <w:tcPr>
                  <w:tcW w:w="1485" w:type="dxa"/>
                  <w:tcBorders>
                    <w:top w:val="single" w:sz="4" w:space="0" w:color="auto"/>
                    <w:left w:val="single" w:sz="4" w:space="0" w:color="auto"/>
                    <w:bottom w:val="single" w:sz="4" w:space="0" w:color="auto"/>
                    <w:right w:val="single" w:sz="4" w:space="0" w:color="auto"/>
                  </w:tcBorders>
                  <w:vAlign w:val="center"/>
                </w:tcPr>
                <w:p w14:paraId="7064861B" w14:textId="62ECE213"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2216389.28</w:t>
                  </w:r>
                </w:p>
              </w:tc>
            </w:tr>
            <w:tr w:rsidR="00DC7BF6" w:rsidRPr="00014A93" w14:paraId="5967ECE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6CDE340" w14:textId="2DD1F568"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47</w:t>
                  </w:r>
                </w:p>
              </w:tc>
              <w:tc>
                <w:tcPr>
                  <w:tcW w:w="1482" w:type="dxa"/>
                  <w:tcBorders>
                    <w:top w:val="single" w:sz="4" w:space="0" w:color="auto"/>
                    <w:left w:val="single" w:sz="4" w:space="0" w:color="auto"/>
                    <w:bottom w:val="single" w:sz="4" w:space="0" w:color="auto"/>
                    <w:right w:val="single" w:sz="4" w:space="0" w:color="auto"/>
                  </w:tcBorders>
                  <w:vAlign w:val="center"/>
                </w:tcPr>
                <w:p w14:paraId="0393FA9A" w14:textId="002A0F35"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339535.48</w:t>
                  </w:r>
                </w:p>
              </w:tc>
              <w:tc>
                <w:tcPr>
                  <w:tcW w:w="1485" w:type="dxa"/>
                  <w:tcBorders>
                    <w:top w:val="single" w:sz="4" w:space="0" w:color="auto"/>
                    <w:left w:val="single" w:sz="4" w:space="0" w:color="auto"/>
                    <w:bottom w:val="single" w:sz="4" w:space="0" w:color="auto"/>
                    <w:right w:val="single" w:sz="4" w:space="0" w:color="auto"/>
                  </w:tcBorders>
                  <w:vAlign w:val="center"/>
                </w:tcPr>
                <w:p w14:paraId="5F018C15" w14:textId="6194CD0B"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2216363.51</w:t>
                  </w:r>
                </w:p>
              </w:tc>
            </w:tr>
            <w:tr w:rsidR="00DC7BF6" w:rsidRPr="00014A93" w14:paraId="5ACFDFA5"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2F91E23" w14:textId="6F326908"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41</w:t>
                  </w:r>
                </w:p>
              </w:tc>
              <w:tc>
                <w:tcPr>
                  <w:tcW w:w="1482" w:type="dxa"/>
                  <w:tcBorders>
                    <w:top w:val="single" w:sz="4" w:space="0" w:color="auto"/>
                    <w:left w:val="single" w:sz="4" w:space="0" w:color="auto"/>
                    <w:bottom w:val="single" w:sz="4" w:space="0" w:color="auto"/>
                    <w:right w:val="single" w:sz="4" w:space="0" w:color="auto"/>
                  </w:tcBorders>
                  <w:vAlign w:val="center"/>
                </w:tcPr>
                <w:p w14:paraId="2A05D69E" w14:textId="2840A509"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339564.98</w:t>
                  </w:r>
                </w:p>
              </w:tc>
              <w:tc>
                <w:tcPr>
                  <w:tcW w:w="1485" w:type="dxa"/>
                  <w:tcBorders>
                    <w:top w:val="single" w:sz="4" w:space="0" w:color="auto"/>
                    <w:left w:val="single" w:sz="4" w:space="0" w:color="auto"/>
                    <w:bottom w:val="single" w:sz="4" w:space="0" w:color="auto"/>
                    <w:right w:val="single" w:sz="4" w:space="0" w:color="auto"/>
                  </w:tcBorders>
                  <w:vAlign w:val="center"/>
                </w:tcPr>
                <w:p w14:paraId="3D074431" w14:textId="24A32FFF"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2216371.20</w:t>
                  </w:r>
                </w:p>
              </w:tc>
            </w:tr>
          </w:tbl>
          <w:p w14:paraId="73C3A098" w14:textId="77777777" w:rsidR="000C6FE8" w:rsidRPr="00014A93" w:rsidRDefault="000C6FE8" w:rsidP="000C6FE8">
            <w:pPr>
              <w:spacing w:line="20" w:lineRule="atLeast"/>
              <w:jc w:val="center"/>
              <w:rPr>
                <w:rFonts w:eastAsia="GOST Type AU"/>
                <w:sz w:val="20"/>
                <w:szCs w:val="20"/>
              </w:rPr>
            </w:pPr>
          </w:p>
        </w:tc>
        <w:tc>
          <w:tcPr>
            <w:tcW w:w="4672" w:type="dxa"/>
          </w:tcPr>
          <w:p w14:paraId="32F4D763" w14:textId="77777777" w:rsidR="000C6FE8" w:rsidRPr="00014A93" w:rsidRDefault="000C6FE8" w:rsidP="000C6FE8">
            <w:pPr>
              <w:spacing w:line="20" w:lineRule="atLeast"/>
              <w:jc w:val="center"/>
              <w:rPr>
                <w:rFonts w:eastAsia="GOST Type AU"/>
                <w:sz w:val="20"/>
                <w:szCs w:val="20"/>
              </w:rPr>
            </w:pPr>
          </w:p>
          <w:p w14:paraId="75F7C7A7"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22</w:t>
            </w:r>
          </w:p>
          <w:tbl>
            <w:tblPr>
              <w:tblStyle w:val="af4"/>
              <w:tblW w:w="0" w:type="auto"/>
              <w:tblLook w:val="04A0" w:firstRow="1" w:lastRow="0" w:firstColumn="1" w:lastColumn="0" w:noHBand="0" w:noVBand="1"/>
            </w:tblPr>
            <w:tblGrid>
              <w:gridCol w:w="1479"/>
              <w:gridCol w:w="1482"/>
              <w:gridCol w:w="1485"/>
            </w:tblGrid>
            <w:tr w:rsidR="000C6FE8" w:rsidRPr="00014A93" w14:paraId="7FB9F91B"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3DB357F1" w14:textId="76ED8CBC" w:rsidR="000C6FE8" w:rsidRPr="00014A93" w:rsidRDefault="00181C5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753</w:t>
                  </w:r>
                  <w:r w:rsidR="000C6FE8" w:rsidRPr="00014A93">
                    <w:rPr>
                      <w:rFonts w:eastAsia="GOST Type AU"/>
                      <w:sz w:val="20"/>
                      <w:szCs w:val="20"/>
                    </w:rPr>
                    <w:t xml:space="preserve"> м²</w:t>
                  </w:r>
                </w:p>
                <w:p w14:paraId="24417F3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51EF03B8"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1C966D6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C71F6AA"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596E8FB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18D6D6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9ABBCA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DC7BF6" w:rsidRPr="00014A93" w14:paraId="61245E4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B10B77A" w14:textId="04CF39F8"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49</w:t>
                  </w:r>
                </w:p>
              </w:tc>
              <w:tc>
                <w:tcPr>
                  <w:tcW w:w="1482" w:type="dxa"/>
                  <w:tcBorders>
                    <w:top w:val="single" w:sz="4" w:space="0" w:color="auto"/>
                    <w:left w:val="single" w:sz="4" w:space="0" w:color="auto"/>
                    <w:bottom w:val="single" w:sz="4" w:space="0" w:color="auto"/>
                    <w:right w:val="single" w:sz="4" w:space="0" w:color="auto"/>
                  </w:tcBorders>
                  <w:vAlign w:val="center"/>
                </w:tcPr>
                <w:p w14:paraId="4B5BB210" w14:textId="5135F426"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339537.01</w:t>
                  </w:r>
                </w:p>
              </w:tc>
              <w:tc>
                <w:tcPr>
                  <w:tcW w:w="1485" w:type="dxa"/>
                  <w:tcBorders>
                    <w:top w:val="single" w:sz="4" w:space="0" w:color="auto"/>
                    <w:left w:val="single" w:sz="4" w:space="0" w:color="auto"/>
                    <w:bottom w:val="single" w:sz="4" w:space="0" w:color="auto"/>
                    <w:right w:val="single" w:sz="4" w:space="0" w:color="auto"/>
                  </w:tcBorders>
                  <w:vAlign w:val="center"/>
                </w:tcPr>
                <w:p w14:paraId="17CAFBA3" w14:textId="5962F7D0"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2216282.23</w:t>
                  </w:r>
                </w:p>
              </w:tc>
            </w:tr>
            <w:tr w:rsidR="00DC7BF6" w:rsidRPr="00014A93" w14:paraId="7E2DA22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B4291C1" w14:textId="2C780C7D"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50</w:t>
                  </w:r>
                </w:p>
              </w:tc>
              <w:tc>
                <w:tcPr>
                  <w:tcW w:w="1482" w:type="dxa"/>
                  <w:tcBorders>
                    <w:top w:val="single" w:sz="4" w:space="0" w:color="auto"/>
                    <w:left w:val="single" w:sz="4" w:space="0" w:color="auto"/>
                    <w:bottom w:val="single" w:sz="4" w:space="0" w:color="auto"/>
                    <w:right w:val="single" w:sz="4" w:space="0" w:color="auto"/>
                  </w:tcBorders>
                  <w:vAlign w:val="center"/>
                </w:tcPr>
                <w:p w14:paraId="53DE7486" w14:textId="3B95A4B1"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339530.61</w:t>
                  </w:r>
                </w:p>
              </w:tc>
              <w:tc>
                <w:tcPr>
                  <w:tcW w:w="1485" w:type="dxa"/>
                  <w:tcBorders>
                    <w:top w:val="single" w:sz="4" w:space="0" w:color="auto"/>
                    <w:left w:val="single" w:sz="4" w:space="0" w:color="auto"/>
                    <w:bottom w:val="single" w:sz="4" w:space="0" w:color="auto"/>
                    <w:right w:val="single" w:sz="4" w:space="0" w:color="auto"/>
                  </w:tcBorders>
                  <w:vAlign w:val="center"/>
                </w:tcPr>
                <w:p w14:paraId="18292999" w14:textId="6E3AA5DF"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2216306.8</w:t>
                  </w:r>
                </w:p>
              </w:tc>
            </w:tr>
            <w:tr w:rsidR="00DC7BF6" w:rsidRPr="00014A93" w14:paraId="49B0AF3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7B2AEA0" w14:textId="4749FB95"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51</w:t>
                  </w:r>
                </w:p>
              </w:tc>
              <w:tc>
                <w:tcPr>
                  <w:tcW w:w="1482" w:type="dxa"/>
                  <w:tcBorders>
                    <w:top w:val="single" w:sz="4" w:space="0" w:color="auto"/>
                    <w:left w:val="single" w:sz="4" w:space="0" w:color="auto"/>
                    <w:bottom w:val="single" w:sz="4" w:space="0" w:color="auto"/>
                    <w:right w:val="single" w:sz="4" w:space="0" w:color="auto"/>
                  </w:tcBorders>
                  <w:vAlign w:val="center"/>
                </w:tcPr>
                <w:p w14:paraId="5CE1FEB9" w14:textId="1EAB5A46"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339502.05</w:t>
                  </w:r>
                </w:p>
              </w:tc>
              <w:tc>
                <w:tcPr>
                  <w:tcW w:w="1485" w:type="dxa"/>
                  <w:tcBorders>
                    <w:top w:val="single" w:sz="4" w:space="0" w:color="auto"/>
                    <w:left w:val="single" w:sz="4" w:space="0" w:color="auto"/>
                    <w:bottom w:val="single" w:sz="4" w:space="0" w:color="auto"/>
                    <w:right w:val="single" w:sz="4" w:space="0" w:color="auto"/>
                  </w:tcBorders>
                  <w:vAlign w:val="center"/>
                </w:tcPr>
                <w:p w14:paraId="64F5EDCD" w14:textId="1FAF1058"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2216299.36</w:t>
                  </w:r>
                </w:p>
              </w:tc>
            </w:tr>
            <w:tr w:rsidR="00DC7BF6" w:rsidRPr="00014A93" w14:paraId="49291A3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A3E6703" w14:textId="33C2E5E2"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52</w:t>
                  </w:r>
                </w:p>
              </w:tc>
              <w:tc>
                <w:tcPr>
                  <w:tcW w:w="1482" w:type="dxa"/>
                  <w:tcBorders>
                    <w:top w:val="single" w:sz="4" w:space="0" w:color="auto"/>
                    <w:left w:val="single" w:sz="4" w:space="0" w:color="auto"/>
                    <w:bottom w:val="single" w:sz="4" w:space="0" w:color="auto"/>
                    <w:right w:val="single" w:sz="4" w:space="0" w:color="auto"/>
                  </w:tcBorders>
                  <w:vAlign w:val="center"/>
                </w:tcPr>
                <w:p w14:paraId="6702A100" w14:textId="40179D11"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339508.52</w:t>
                  </w:r>
                </w:p>
              </w:tc>
              <w:tc>
                <w:tcPr>
                  <w:tcW w:w="1485" w:type="dxa"/>
                  <w:tcBorders>
                    <w:top w:val="single" w:sz="4" w:space="0" w:color="auto"/>
                    <w:left w:val="single" w:sz="4" w:space="0" w:color="auto"/>
                    <w:bottom w:val="single" w:sz="4" w:space="0" w:color="auto"/>
                    <w:right w:val="single" w:sz="4" w:space="0" w:color="auto"/>
                  </w:tcBorders>
                  <w:vAlign w:val="center"/>
                </w:tcPr>
                <w:p w14:paraId="6AE75EB4" w14:textId="1D735BAC"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2216274.55</w:t>
                  </w:r>
                </w:p>
              </w:tc>
            </w:tr>
            <w:tr w:rsidR="00DC7BF6" w:rsidRPr="00014A93" w14:paraId="0BACFF6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8DEE547" w14:textId="4AE348D0"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49</w:t>
                  </w:r>
                </w:p>
              </w:tc>
              <w:tc>
                <w:tcPr>
                  <w:tcW w:w="1482" w:type="dxa"/>
                  <w:tcBorders>
                    <w:top w:val="single" w:sz="4" w:space="0" w:color="auto"/>
                    <w:left w:val="single" w:sz="4" w:space="0" w:color="auto"/>
                    <w:bottom w:val="single" w:sz="4" w:space="0" w:color="auto"/>
                    <w:right w:val="single" w:sz="4" w:space="0" w:color="auto"/>
                  </w:tcBorders>
                  <w:vAlign w:val="center"/>
                </w:tcPr>
                <w:p w14:paraId="2A0EAAF6" w14:textId="76B882CC"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339537.01</w:t>
                  </w:r>
                </w:p>
              </w:tc>
              <w:tc>
                <w:tcPr>
                  <w:tcW w:w="1485" w:type="dxa"/>
                  <w:tcBorders>
                    <w:top w:val="single" w:sz="4" w:space="0" w:color="auto"/>
                    <w:left w:val="single" w:sz="4" w:space="0" w:color="auto"/>
                    <w:bottom w:val="single" w:sz="4" w:space="0" w:color="auto"/>
                    <w:right w:val="single" w:sz="4" w:space="0" w:color="auto"/>
                  </w:tcBorders>
                  <w:vAlign w:val="center"/>
                </w:tcPr>
                <w:p w14:paraId="0FC174DD" w14:textId="5E7C6A4A"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2216282.23</w:t>
                  </w:r>
                </w:p>
              </w:tc>
            </w:tr>
          </w:tbl>
          <w:p w14:paraId="06CFDAD5" w14:textId="77777777" w:rsidR="000C6FE8" w:rsidRPr="00014A93" w:rsidRDefault="000C6FE8" w:rsidP="000C6FE8">
            <w:pPr>
              <w:spacing w:line="20" w:lineRule="atLeast"/>
              <w:jc w:val="center"/>
              <w:rPr>
                <w:rFonts w:eastAsia="GOST Type AU"/>
                <w:sz w:val="20"/>
                <w:szCs w:val="20"/>
              </w:rPr>
            </w:pPr>
          </w:p>
        </w:tc>
      </w:tr>
      <w:tr w:rsidR="000C6FE8" w:rsidRPr="00014A93" w14:paraId="6EE98E68" w14:textId="77777777" w:rsidTr="000C6FE8">
        <w:tc>
          <w:tcPr>
            <w:tcW w:w="4673" w:type="dxa"/>
          </w:tcPr>
          <w:p w14:paraId="0DBBCA92" w14:textId="77777777" w:rsidR="000C6FE8" w:rsidRPr="00014A93" w:rsidRDefault="000C6FE8" w:rsidP="000C6FE8">
            <w:pPr>
              <w:spacing w:line="20" w:lineRule="atLeast"/>
              <w:jc w:val="center"/>
              <w:rPr>
                <w:rFonts w:eastAsia="GOST Type AU"/>
                <w:sz w:val="20"/>
                <w:szCs w:val="20"/>
              </w:rPr>
            </w:pPr>
          </w:p>
          <w:p w14:paraId="7856EE92"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23</w:t>
            </w:r>
          </w:p>
          <w:tbl>
            <w:tblPr>
              <w:tblStyle w:val="af4"/>
              <w:tblW w:w="0" w:type="auto"/>
              <w:tblLook w:val="04A0" w:firstRow="1" w:lastRow="0" w:firstColumn="1" w:lastColumn="0" w:noHBand="0" w:noVBand="1"/>
            </w:tblPr>
            <w:tblGrid>
              <w:gridCol w:w="1480"/>
              <w:gridCol w:w="1482"/>
              <w:gridCol w:w="1485"/>
            </w:tblGrid>
            <w:tr w:rsidR="000C6FE8" w:rsidRPr="00014A93" w14:paraId="21A9F6B0"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3A0B4556" w14:textId="097D0704" w:rsidR="000C6FE8" w:rsidRPr="00014A93" w:rsidRDefault="00D2153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749</w:t>
                  </w:r>
                  <w:r w:rsidR="000C6FE8" w:rsidRPr="00014A93">
                    <w:rPr>
                      <w:rFonts w:eastAsia="GOST Type AU"/>
                      <w:sz w:val="20"/>
                      <w:szCs w:val="20"/>
                    </w:rPr>
                    <w:t xml:space="preserve"> м²</w:t>
                  </w:r>
                </w:p>
                <w:p w14:paraId="5D6FB61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3A476920"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10697F5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189C68BD"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6098CAC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60A7886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162806D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DC7BF6" w:rsidRPr="00014A93" w14:paraId="63B235E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36AD854" w14:textId="02C4A8EC"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50</w:t>
                  </w:r>
                </w:p>
              </w:tc>
              <w:tc>
                <w:tcPr>
                  <w:tcW w:w="1482" w:type="dxa"/>
                  <w:tcBorders>
                    <w:top w:val="single" w:sz="4" w:space="0" w:color="auto"/>
                    <w:left w:val="single" w:sz="4" w:space="0" w:color="auto"/>
                    <w:bottom w:val="single" w:sz="4" w:space="0" w:color="auto"/>
                    <w:right w:val="single" w:sz="4" w:space="0" w:color="auto"/>
                  </w:tcBorders>
                  <w:vAlign w:val="center"/>
                </w:tcPr>
                <w:p w14:paraId="74F9D4CC" w14:textId="3D76582E"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339530.61</w:t>
                  </w:r>
                </w:p>
              </w:tc>
              <w:tc>
                <w:tcPr>
                  <w:tcW w:w="1485" w:type="dxa"/>
                  <w:tcBorders>
                    <w:top w:val="single" w:sz="4" w:space="0" w:color="auto"/>
                    <w:left w:val="single" w:sz="4" w:space="0" w:color="auto"/>
                    <w:bottom w:val="single" w:sz="4" w:space="0" w:color="auto"/>
                    <w:right w:val="single" w:sz="4" w:space="0" w:color="auto"/>
                  </w:tcBorders>
                  <w:vAlign w:val="center"/>
                </w:tcPr>
                <w:p w14:paraId="2F657E7C" w14:textId="2DBB117D"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2216306.80</w:t>
                  </w:r>
                </w:p>
              </w:tc>
            </w:tr>
            <w:tr w:rsidR="00DC7BF6" w:rsidRPr="00014A93" w14:paraId="6AC4983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6CBF853" w14:textId="50BAD2B9"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53</w:t>
                  </w:r>
                </w:p>
              </w:tc>
              <w:tc>
                <w:tcPr>
                  <w:tcW w:w="1482" w:type="dxa"/>
                  <w:tcBorders>
                    <w:top w:val="single" w:sz="4" w:space="0" w:color="auto"/>
                    <w:left w:val="single" w:sz="4" w:space="0" w:color="auto"/>
                    <w:bottom w:val="single" w:sz="4" w:space="0" w:color="auto"/>
                    <w:right w:val="single" w:sz="4" w:space="0" w:color="auto"/>
                  </w:tcBorders>
                  <w:vAlign w:val="center"/>
                </w:tcPr>
                <w:p w14:paraId="1A027494" w14:textId="158D1E84"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339524.21</w:t>
                  </w:r>
                </w:p>
              </w:tc>
              <w:tc>
                <w:tcPr>
                  <w:tcW w:w="1485" w:type="dxa"/>
                  <w:tcBorders>
                    <w:top w:val="single" w:sz="4" w:space="0" w:color="auto"/>
                    <w:left w:val="single" w:sz="4" w:space="0" w:color="auto"/>
                    <w:bottom w:val="single" w:sz="4" w:space="0" w:color="auto"/>
                    <w:right w:val="single" w:sz="4" w:space="0" w:color="auto"/>
                  </w:tcBorders>
                  <w:vAlign w:val="center"/>
                </w:tcPr>
                <w:p w14:paraId="6B3EFEDF" w14:textId="49547A23"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2216331.37</w:t>
                  </w:r>
                </w:p>
              </w:tc>
            </w:tr>
            <w:tr w:rsidR="00DC7BF6" w:rsidRPr="00014A93" w14:paraId="244FDA73"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130F47ED" w14:textId="7F8FE1E9"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54</w:t>
                  </w:r>
                </w:p>
              </w:tc>
              <w:tc>
                <w:tcPr>
                  <w:tcW w:w="1482" w:type="dxa"/>
                  <w:tcBorders>
                    <w:top w:val="single" w:sz="4" w:space="0" w:color="auto"/>
                    <w:left w:val="single" w:sz="4" w:space="0" w:color="auto"/>
                    <w:bottom w:val="single" w:sz="4" w:space="0" w:color="auto"/>
                    <w:right w:val="single" w:sz="4" w:space="0" w:color="auto"/>
                  </w:tcBorders>
                  <w:vAlign w:val="center"/>
                </w:tcPr>
                <w:p w14:paraId="4C470485" w14:textId="0ECAF1C2"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339495.65</w:t>
                  </w:r>
                </w:p>
              </w:tc>
              <w:tc>
                <w:tcPr>
                  <w:tcW w:w="1485" w:type="dxa"/>
                  <w:tcBorders>
                    <w:top w:val="single" w:sz="4" w:space="0" w:color="auto"/>
                    <w:left w:val="single" w:sz="4" w:space="0" w:color="auto"/>
                    <w:bottom w:val="single" w:sz="4" w:space="0" w:color="auto"/>
                    <w:right w:val="single" w:sz="4" w:space="0" w:color="auto"/>
                  </w:tcBorders>
                  <w:vAlign w:val="center"/>
                </w:tcPr>
                <w:p w14:paraId="5B854FB6" w14:textId="6FBA4B76"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2216323.93</w:t>
                  </w:r>
                </w:p>
              </w:tc>
            </w:tr>
            <w:tr w:rsidR="00DC7BF6" w:rsidRPr="00014A93" w14:paraId="4B543C9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67C45BF" w14:textId="594ED707"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51</w:t>
                  </w:r>
                </w:p>
              </w:tc>
              <w:tc>
                <w:tcPr>
                  <w:tcW w:w="1482" w:type="dxa"/>
                  <w:tcBorders>
                    <w:top w:val="single" w:sz="4" w:space="0" w:color="auto"/>
                    <w:left w:val="single" w:sz="4" w:space="0" w:color="auto"/>
                    <w:bottom w:val="single" w:sz="4" w:space="0" w:color="auto"/>
                    <w:right w:val="single" w:sz="4" w:space="0" w:color="auto"/>
                  </w:tcBorders>
                  <w:vAlign w:val="center"/>
                </w:tcPr>
                <w:p w14:paraId="088C6D4F" w14:textId="7E9DBD05"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339502.05</w:t>
                  </w:r>
                </w:p>
              </w:tc>
              <w:tc>
                <w:tcPr>
                  <w:tcW w:w="1485" w:type="dxa"/>
                  <w:tcBorders>
                    <w:top w:val="single" w:sz="4" w:space="0" w:color="auto"/>
                    <w:left w:val="single" w:sz="4" w:space="0" w:color="auto"/>
                    <w:bottom w:val="single" w:sz="4" w:space="0" w:color="auto"/>
                    <w:right w:val="single" w:sz="4" w:space="0" w:color="auto"/>
                  </w:tcBorders>
                  <w:vAlign w:val="center"/>
                </w:tcPr>
                <w:p w14:paraId="0E4A16AA" w14:textId="589BB142"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2216299.36</w:t>
                  </w:r>
                </w:p>
              </w:tc>
            </w:tr>
            <w:tr w:rsidR="00DC7BF6" w:rsidRPr="00014A93" w14:paraId="24B6CC3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9A65076" w14:textId="3D946B43"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50</w:t>
                  </w:r>
                </w:p>
              </w:tc>
              <w:tc>
                <w:tcPr>
                  <w:tcW w:w="1482" w:type="dxa"/>
                  <w:tcBorders>
                    <w:top w:val="single" w:sz="4" w:space="0" w:color="auto"/>
                    <w:left w:val="single" w:sz="4" w:space="0" w:color="auto"/>
                    <w:bottom w:val="single" w:sz="4" w:space="0" w:color="auto"/>
                    <w:right w:val="single" w:sz="4" w:space="0" w:color="auto"/>
                  </w:tcBorders>
                  <w:vAlign w:val="center"/>
                </w:tcPr>
                <w:p w14:paraId="7C69C19D" w14:textId="77C7C0FF"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339530.61</w:t>
                  </w:r>
                </w:p>
              </w:tc>
              <w:tc>
                <w:tcPr>
                  <w:tcW w:w="1485" w:type="dxa"/>
                  <w:tcBorders>
                    <w:top w:val="single" w:sz="4" w:space="0" w:color="auto"/>
                    <w:left w:val="single" w:sz="4" w:space="0" w:color="auto"/>
                    <w:bottom w:val="single" w:sz="4" w:space="0" w:color="auto"/>
                    <w:right w:val="single" w:sz="4" w:space="0" w:color="auto"/>
                  </w:tcBorders>
                  <w:vAlign w:val="center"/>
                </w:tcPr>
                <w:p w14:paraId="0035A2E5" w14:textId="0F96F82A"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2216306.80</w:t>
                  </w:r>
                </w:p>
              </w:tc>
            </w:tr>
          </w:tbl>
          <w:p w14:paraId="13C5F79D" w14:textId="77777777" w:rsidR="000C6FE8" w:rsidRPr="00014A93" w:rsidRDefault="000C6FE8" w:rsidP="000C6FE8">
            <w:pPr>
              <w:spacing w:line="20" w:lineRule="atLeast"/>
              <w:jc w:val="center"/>
              <w:rPr>
                <w:rFonts w:eastAsia="GOST Type AU"/>
                <w:sz w:val="20"/>
                <w:szCs w:val="20"/>
              </w:rPr>
            </w:pPr>
          </w:p>
        </w:tc>
        <w:tc>
          <w:tcPr>
            <w:tcW w:w="4672" w:type="dxa"/>
          </w:tcPr>
          <w:p w14:paraId="2CB8ED6C" w14:textId="77777777" w:rsidR="000C6FE8" w:rsidRPr="00014A93" w:rsidRDefault="000C6FE8" w:rsidP="000C6FE8">
            <w:pPr>
              <w:spacing w:line="20" w:lineRule="atLeast"/>
              <w:jc w:val="center"/>
              <w:rPr>
                <w:rFonts w:eastAsia="GOST Type AU"/>
                <w:sz w:val="20"/>
                <w:szCs w:val="20"/>
              </w:rPr>
            </w:pPr>
          </w:p>
          <w:p w14:paraId="4D79023A"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24</w:t>
            </w:r>
          </w:p>
          <w:tbl>
            <w:tblPr>
              <w:tblStyle w:val="af4"/>
              <w:tblW w:w="0" w:type="auto"/>
              <w:tblLook w:val="04A0" w:firstRow="1" w:lastRow="0" w:firstColumn="1" w:lastColumn="0" w:noHBand="0" w:noVBand="1"/>
            </w:tblPr>
            <w:tblGrid>
              <w:gridCol w:w="1479"/>
              <w:gridCol w:w="1482"/>
              <w:gridCol w:w="1485"/>
            </w:tblGrid>
            <w:tr w:rsidR="000C6FE8" w:rsidRPr="00014A93" w14:paraId="7C2197CB"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36575B8A" w14:textId="5C5FD456" w:rsidR="000C6FE8" w:rsidRPr="00014A93" w:rsidRDefault="008A6D8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749</w:t>
                  </w:r>
                  <w:r w:rsidR="000C6FE8" w:rsidRPr="00014A93">
                    <w:rPr>
                      <w:rFonts w:eastAsia="GOST Type AU"/>
                      <w:sz w:val="20"/>
                      <w:szCs w:val="20"/>
                    </w:rPr>
                    <w:t xml:space="preserve"> м²</w:t>
                  </w:r>
                </w:p>
                <w:p w14:paraId="505F894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55AB6182"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2FC9396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3EB78A5"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2AC88A3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6A6A956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15F35AB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DC7BF6" w:rsidRPr="00014A93" w14:paraId="398C5AB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B800FD4" w14:textId="6707A5F3"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53</w:t>
                  </w:r>
                </w:p>
              </w:tc>
              <w:tc>
                <w:tcPr>
                  <w:tcW w:w="1482" w:type="dxa"/>
                  <w:tcBorders>
                    <w:top w:val="single" w:sz="4" w:space="0" w:color="auto"/>
                    <w:left w:val="single" w:sz="4" w:space="0" w:color="auto"/>
                    <w:bottom w:val="single" w:sz="4" w:space="0" w:color="auto"/>
                    <w:right w:val="single" w:sz="4" w:space="0" w:color="auto"/>
                  </w:tcBorders>
                  <w:vAlign w:val="center"/>
                </w:tcPr>
                <w:p w14:paraId="2AEC3991" w14:textId="4D4818F0"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339524.21</w:t>
                  </w:r>
                </w:p>
              </w:tc>
              <w:tc>
                <w:tcPr>
                  <w:tcW w:w="1485" w:type="dxa"/>
                  <w:tcBorders>
                    <w:top w:val="single" w:sz="4" w:space="0" w:color="auto"/>
                    <w:left w:val="single" w:sz="4" w:space="0" w:color="auto"/>
                    <w:bottom w:val="single" w:sz="4" w:space="0" w:color="auto"/>
                    <w:right w:val="single" w:sz="4" w:space="0" w:color="auto"/>
                  </w:tcBorders>
                  <w:vAlign w:val="center"/>
                </w:tcPr>
                <w:p w14:paraId="43694BC3" w14:textId="0BC09098"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2216331.37</w:t>
                  </w:r>
                </w:p>
              </w:tc>
            </w:tr>
            <w:tr w:rsidR="00DC7BF6" w:rsidRPr="00014A93" w14:paraId="0F85CB6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882223C" w14:textId="5819F625"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55</w:t>
                  </w:r>
                </w:p>
              </w:tc>
              <w:tc>
                <w:tcPr>
                  <w:tcW w:w="1482" w:type="dxa"/>
                  <w:tcBorders>
                    <w:top w:val="single" w:sz="4" w:space="0" w:color="auto"/>
                    <w:left w:val="single" w:sz="4" w:space="0" w:color="auto"/>
                    <w:bottom w:val="single" w:sz="4" w:space="0" w:color="auto"/>
                    <w:right w:val="single" w:sz="4" w:space="0" w:color="auto"/>
                  </w:tcBorders>
                  <w:vAlign w:val="center"/>
                </w:tcPr>
                <w:p w14:paraId="13683144" w14:textId="0DE09704"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339517.81</w:t>
                  </w:r>
                </w:p>
              </w:tc>
              <w:tc>
                <w:tcPr>
                  <w:tcW w:w="1485" w:type="dxa"/>
                  <w:tcBorders>
                    <w:top w:val="single" w:sz="4" w:space="0" w:color="auto"/>
                    <w:left w:val="single" w:sz="4" w:space="0" w:color="auto"/>
                    <w:bottom w:val="single" w:sz="4" w:space="0" w:color="auto"/>
                    <w:right w:val="single" w:sz="4" w:space="0" w:color="auto"/>
                  </w:tcBorders>
                  <w:vAlign w:val="center"/>
                </w:tcPr>
                <w:p w14:paraId="1F36AC89" w14:textId="475AD8E8"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2216355.93</w:t>
                  </w:r>
                </w:p>
              </w:tc>
            </w:tr>
            <w:tr w:rsidR="00DC7BF6" w:rsidRPr="00014A93" w14:paraId="7F9B906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AD8FAC6" w14:textId="0F4B35BC"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56</w:t>
                  </w:r>
                </w:p>
              </w:tc>
              <w:tc>
                <w:tcPr>
                  <w:tcW w:w="1482" w:type="dxa"/>
                  <w:tcBorders>
                    <w:top w:val="single" w:sz="4" w:space="0" w:color="auto"/>
                    <w:left w:val="single" w:sz="4" w:space="0" w:color="auto"/>
                    <w:bottom w:val="single" w:sz="4" w:space="0" w:color="auto"/>
                    <w:right w:val="single" w:sz="4" w:space="0" w:color="auto"/>
                  </w:tcBorders>
                  <w:vAlign w:val="center"/>
                </w:tcPr>
                <w:p w14:paraId="111934EE" w14:textId="497E8B0D"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339489.25</w:t>
                  </w:r>
                </w:p>
              </w:tc>
              <w:tc>
                <w:tcPr>
                  <w:tcW w:w="1485" w:type="dxa"/>
                  <w:tcBorders>
                    <w:top w:val="single" w:sz="4" w:space="0" w:color="auto"/>
                    <w:left w:val="single" w:sz="4" w:space="0" w:color="auto"/>
                    <w:bottom w:val="single" w:sz="4" w:space="0" w:color="auto"/>
                    <w:right w:val="single" w:sz="4" w:space="0" w:color="auto"/>
                  </w:tcBorders>
                  <w:vAlign w:val="center"/>
                </w:tcPr>
                <w:p w14:paraId="0F104E61" w14:textId="79992FE7"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2216348.49</w:t>
                  </w:r>
                </w:p>
              </w:tc>
            </w:tr>
            <w:tr w:rsidR="00DC7BF6" w:rsidRPr="00014A93" w14:paraId="618B0C8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DFF2C2A" w14:textId="1C42A981"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54</w:t>
                  </w:r>
                </w:p>
              </w:tc>
              <w:tc>
                <w:tcPr>
                  <w:tcW w:w="1482" w:type="dxa"/>
                  <w:tcBorders>
                    <w:top w:val="single" w:sz="4" w:space="0" w:color="auto"/>
                    <w:left w:val="single" w:sz="4" w:space="0" w:color="auto"/>
                    <w:bottom w:val="single" w:sz="4" w:space="0" w:color="auto"/>
                    <w:right w:val="single" w:sz="4" w:space="0" w:color="auto"/>
                  </w:tcBorders>
                  <w:vAlign w:val="center"/>
                </w:tcPr>
                <w:p w14:paraId="114E0706" w14:textId="30914311"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339495.65</w:t>
                  </w:r>
                </w:p>
              </w:tc>
              <w:tc>
                <w:tcPr>
                  <w:tcW w:w="1485" w:type="dxa"/>
                  <w:tcBorders>
                    <w:top w:val="single" w:sz="4" w:space="0" w:color="auto"/>
                    <w:left w:val="single" w:sz="4" w:space="0" w:color="auto"/>
                    <w:bottom w:val="single" w:sz="4" w:space="0" w:color="auto"/>
                    <w:right w:val="single" w:sz="4" w:space="0" w:color="auto"/>
                  </w:tcBorders>
                  <w:vAlign w:val="center"/>
                </w:tcPr>
                <w:p w14:paraId="79703AC2" w14:textId="171FEAB0"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2216323.93</w:t>
                  </w:r>
                </w:p>
              </w:tc>
            </w:tr>
            <w:tr w:rsidR="00DC7BF6" w:rsidRPr="00014A93" w14:paraId="286CAE2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E6D629A" w14:textId="344ABCD0"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53</w:t>
                  </w:r>
                </w:p>
              </w:tc>
              <w:tc>
                <w:tcPr>
                  <w:tcW w:w="1482" w:type="dxa"/>
                  <w:tcBorders>
                    <w:top w:val="single" w:sz="4" w:space="0" w:color="auto"/>
                    <w:left w:val="single" w:sz="4" w:space="0" w:color="auto"/>
                    <w:bottom w:val="single" w:sz="4" w:space="0" w:color="auto"/>
                    <w:right w:val="single" w:sz="4" w:space="0" w:color="auto"/>
                  </w:tcBorders>
                  <w:vAlign w:val="center"/>
                </w:tcPr>
                <w:p w14:paraId="356C7E92" w14:textId="4D08F5E1"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339524.21</w:t>
                  </w:r>
                </w:p>
              </w:tc>
              <w:tc>
                <w:tcPr>
                  <w:tcW w:w="1485" w:type="dxa"/>
                  <w:tcBorders>
                    <w:top w:val="single" w:sz="4" w:space="0" w:color="auto"/>
                    <w:left w:val="single" w:sz="4" w:space="0" w:color="auto"/>
                    <w:bottom w:val="single" w:sz="4" w:space="0" w:color="auto"/>
                    <w:right w:val="single" w:sz="4" w:space="0" w:color="auto"/>
                  </w:tcBorders>
                  <w:vAlign w:val="center"/>
                </w:tcPr>
                <w:p w14:paraId="1E406B9A" w14:textId="470A3A1F"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2216331.37</w:t>
                  </w:r>
                </w:p>
              </w:tc>
            </w:tr>
          </w:tbl>
          <w:p w14:paraId="6C616195" w14:textId="77777777" w:rsidR="000C6FE8" w:rsidRPr="00014A93" w:rsidRDefault="000C6FE8" w:rsidP="000C6FE8">
            <w:pPr>
              <w:spacing w:line="20" w:lineRule="atLeast"/>
              <w:jc w:val="center"/>
              <w:rPr>
                <w:rFonts w:eastAsia="GOST Type AU"/>
                <w:sz w:val="20"/>
                <w:szCs w:val="20"/>
              </w:rPr>
            </w:pPr>
          </w:p>
        </w:tc>
      </w:tr>
      <w:tr w:rsidR="000C6FE8" w:rsidRPr="00014A93" w14:paraId="5ED68D64" w14:textId="77777777" w:rsidTr="000C6FE8">
        <w:tc>
          <w:tcPr>
            <w:tcW w:w="4673" w:type="dxa"/>
          </w:tcPr>
          <w:p w14:paraId="11092099" w14:textId="77777777" w:rsidR="000C6FE8" w:rsidRPr="00014A93" w:rsidRDefault="000C6FE8" w:rsidP="000C6FE8">
            <w:pPr>
              <w:spacing w:line="20" w:lineRule="atLeast"/>
              <w:jc w:val="center"/>
              <w:rPr>
                <w:rFonts w:eastAsia="GOST Type AU"/>
                <w:sz w:val="20"/>
                <w:szCs w:val="20"/>
              </w:rPr>
            </w:pPr>
          </w:p>
          <w:p w14:paraId="263447F4"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25</w:t>
            </w:r>
          </w:p>
          <w:tbl>
            <w:tblPr>
              <w:tblStyle w:val="af4"/>
              <w:tblW w:w="0" w:type="auto"/>
              <w:tblLook w:val="04A0" w:firstRow="1" w:lastRow="0" w:firstColumn="1" w:lastColumn="0" w:noHBand="0" w:noVBand="1"/>
            </w:tblPr>
            <w:tblGrid>
              <w:gridCol w:w="1480"/>
              <w:gridCol w:w="1482"/>
              <w:gridCol w:w="1485"/>
            </w:tblGrid>
            <w:tr w:rsidR="000C6FE8" w:rsidRPr="00014A93" w14:paraId="6AD00B8C"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3EB92239" w14:textId="5E72C7C6" w:rsidR="000C6FE8" w:rsidRPr="00014A93" w:rsidRDefault="008A6D8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749</w:t>
                  </w:r>
                  <w:r w:rsidR="000C6FE8" w:rsidRPr="00014A93">
                    <w:rPr>
                      <w:rFonts w:eastAsia="GOST Type AU"/>
                      <w:sz w:val="20"/>
                      <w:szCs w:val="20"/>
                    </w:rPr>
                    <w:t xml:space="preserve"> м²</w:t>
                  </w:r>
                </w:p>
                <w:p w14:paraId="5F62C29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27753F5C"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4A57DAE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3C6541C"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580C80C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72B5B37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FB23C7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DC7BF6" w:rsidRPr="00014A93" w14:paraId="656D8E83"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A957676" w14:textId="56C8C399"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55</w:t>
                  </w:r>
                </w:p>
              </w:tc>
              <w:tc>
                <w:tcPr>
                  <w:tcW w:w="1482" w:type="dxa"/>
                  <w:tcBorders>
                    <w:top w:val="single" w:sz="4" w:space="0" w:color="auto"/>
                    <w:left w:val="single" w:sz="4" w:space="0" w:color="auto"/>
                    <w:bottom w:val="single" w:sz="4" w:space="0" w:color="auto"/>
                    <w:right w:val="single" w:sz="4" w:space="0" w:color="auto"/>
                  </w:tcBorders>
                  <w:vAlign w:val="center"/>
                </w:tcPr>
                <w:p w14:paraId="32EE60DD" w14:textId="69077AE6"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339517.81</w:t>
                  </w:r>
                </w:p>
              </w:tc>
              <w:tc>
                <w:tcPr>
                  <w:tcW w:w="1485" w:type="dxa"/>
                  <w:tcBorders>
                    <w:top w:val="single" w:sz="4" w:space="0" w:color="auto"/>
                    <w:left w:val="single" w:sz="4" w:space="0" w:color="auto"/>
                    <w:bottom w:val="single" w:sz="4" w:space="0" w:color="auto"/>
                    <w:right w:val="single" w:sz="4" w:space="0" w:color="auto"/>
                  </w:tcBorders>
                  <w:vAlign w:val="center"/>
                </w:tcPr>
                <w:p w14:paraId="7E06C982" w14:textId="053D149B"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2216355.93</w:t>
                  </w:r>
                </w:p>
              </w:tc>
            </w:tr>
            <w:tr w:rsidR="00DC7BF6" w:rsidRPr="00014A93" w14:paraId="7390E413"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7013565" w14:textId="47486BE5"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57</w:t>
                  </w:r>
                </w:p>
              </w:tc>
              <w:tc>
                <w:tcPr>
                  <w:tcW w:w="1482" w:type="dxa"/>
                  <w:tcBorders>
                    <w:top w:val="single" w:sz="4" w:space="0" w:color="auto"/>
                    <w:left w:val="single" w:sz="4" w:space="0" w:color="auto"/>
                    <w:bottom w:val="single" w:sz="4" w:space="0" w:color="auto"/>
                    <w:right w:val="single" w:sz="4" w:space="0" w:color="auto"/>
                  </w:tcBorders>
                  <w:vAlign w:val="center"/>
                </w:tcPr>
                <w:p w14:paraId="446A3C8E" w14:textId="3CBF651E"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339511.41</w:t>
                  </w:r>
                </w:p>
              </w:tc>
              <w:tc>
                <w:tcPr>
                  <w:tcW w:w="1485" w:type="dxa"/>
                  <w:tcBorders>
                    <w:top w:val="single" w:sz="4" w:space="0" w:color="auto"/>
                    <w:left w:val="single" w:sz="4" w:space="0" w:color="auto"/>
                    <w:bottom w:val="single" w:sz="4" w:space="0" w:color="auto"/>
                    <w:right w:val="single" w:sz="4" w:space="0" w:color="auto"/>
                  </w:tcBorders>
                  <w:vAlign w:val="center"/>
                </w:tcPr>
                <w:p w14:paraId="3AA1FDC3" w14:textId="5E210C0C"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2216380.5</w:t>
                  </w:r>
                </w:p>
              </w:tc>
            </w:tr>
            <w:tr w:rsidR="00DC7BF6" w:rsidRPr="00014A93" w14:paraId="32123269"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188A9CA0" w14:textId="321D7505"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58</w:t>
                  </w:r>
                </w:p>
              </w:tc>
              <w:tc>
                <w:tcPr>
                  <w:tcW w:w="1482" w:type="dxa"/>
                  <w:tcBorders>
                    <w:top w:val="single" w:sz="4" w:space="0" w:color="auto"/>
                    <w:left w:val="single" w:sz="4" w:space="0" w:color="auto"/>
                    <w:bottom w:val="single" w:sz="4" w:space="0" w:color="auto"/>
                    <w:right w:val="single" w:sz="4" w:space="0" w:color="auto"/>
                  </w:tcBorders>
                  <w:vAlign w:val="center"/>
                </w:tcPr>
                <w:p w14:paraId="18A75303" w14:textId="706947F0"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339482.85</w:t>
                  </w:r>
                </w:p>
              </w:tc>
              <w:tc>
                <w:tcPr>
                  <w:tcW w:w="1485" w:type="dxa"/>
                  <w:tcBorders>
                    <w:top w:val="single" w:sz="4" w:space="0" w:color="auto"/>
                    <w:left w:val="single" w:sz="4" w:space="0" w:color="auto"/>
                    <w:bottom w:val="single" w:sz="4" w:space="0" w:color="auto"/>
                    <w:right w:val="single" w:sz="4" w:space="0" w:color="auto"/>
                  </w:tcBorders>
                  <w:vAlign w:val="center"/>
                </w:tcPr>
                <w:p w14:paraId="662845FF" w14:textId="368C1D87"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2216373.06</w:t>
                  </w:r>
                </w:p>
              </w:tc>
            </w:tr>
            <w:tr w:rsidR="00DC7BF6" w:rsidRPr="00014A93" w14:paraId="02DABA91"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F24B9C3" w14:textId="4B710F71"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56</w:t>
                  </w:r>
                </w:p>
              </w:tc>
              <w:tc>
                <w:tcPr>
                  <w:tcW w:w="1482" w:type="dxa"/>
                  <w:tcBorders>
                    <w:top w:val="single" w:sz="4" w:space="0" w:color="auto"/>
                    <w:left w:val="single" w:sz="4" w:space="0" w:color="auto"/>
                    <w:bottom w:val="single" w:sz="4" w:space="0" w:color="auto"/>
                    <w:right w:val="single" w:sz="4" w:space="0" w:color="auto"/>
                  </w:tcBorders>
                  <w:vAlign w:val="center"/>
                </w:tcPr>
                <w:p w14:paraId="3EF762F4" w14:textId="58A98701"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339489.25</w:t>
                  </w:r>
                </w:p>
              </w:tc>
              <w:tc>
                <w:tcPr>
                  <w:tcW w:w="1485" w:type="dxa"/>
                  <w:tcBorders>
                    <w:top w:val="single" w:sz="4" w:space="0" w:color="auto"/>
                    <w:left w:val="single" w:sz="4" w:space="0" w:color="auto"/>
                    <w:bottom w:val="single" w:sz="4" w:space="0" w:color="auto"/>
                    <w:right w:val="single" w:sz="4" w:space="0" w:color="auto"/>
                  </w:tcBorders>
                  <w:vAlign w:val="center"/>
                </w:tcPr>
                <w:p w14:paraId="339C00E2" w14:textId="5C5FB261"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2216348.49</w:t>
                  </w:r>
                </w:p>
              </w:tc>
            </w:tr>
            <w:tr w:rsidR="00DC7BF6" w:rsidRPr="00014A93" w14:paraId="6EF65BA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C3405B3" w14:textId="48964853"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55</w:t>
                  </w:r>
                </w:p>
              </w:tc>
              <w:tc>
                <w:tcPr>
                  <w:tcW w:w="1482" w:type="dxa"/>
                  <w:tcBorders>
                    <w:top w:val="single" w:sz="4" w:space="0" w:color="auto"/>
                    <w:left w:val="single" w:sz="4" w:space="0" w:color="auto"/>
                    <w:bottom w:val="single" w:sz="4" w:space="0" w:color="auto"/>
                    <w:right w:val="single" w:sz="4" w:space="0" w:color="auto"/>
                  </w:tcBorders>
                  <w:vAlign w:val="center"/>
                </w:tcPr>
                <w:p w14:paraId="12CB6046" w14:textId="6CCA62B5"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339517.81</w:t>
                  </w:r>
                </w:p>
              </w:tc>
              <w:tc>
                <w:tcPr>
                  <w:tcW w:w="1485" w:type="dxa"/>
                  <w:tcBorders>
                    <w:top w:val="single" w:sz="4" w:space="0" w:color="auto"/>
                    <w:left w:val="single" w:sz="4" w:space="0" w:color="auto"/>
                    <w:bottom w:val="single" w:sz="4" w:space="0" w:color="auto"/>
                    <w:right w:val="single" w:sz="4" w:space="0" w:color="auto"/>
                  </w:tcBorders>
                  <w:vAlign w:val="center"/>
                </w:tcPr>
                <w:p w14:paraId="1F392969" w14:textId="5BC8798D"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2216355.93</w:t>
                  </w:r>
                </w:p>
              </w:tc>
            </w:tr>
          </w:tbl>
          <w:p w14:paraId="7C275D46" w14:textId="77777777" w:rsidR="000C6FE8" w:rsidRPr="00014A93" w:rsidRDefault="000C6FE8" w:rsidP="000C6FE8">
            <w:pPr>
              <w:spacing w:line="20" w:lineRule="atLeast"/>
              <w:jc w:val="center"/>
              <w:rPr>
                <w:rFonts w:eastAsia="GOST Type AU"/>
                <w:sz w:val="20"/>
                <w:szCs w:val="20"/>
              </w:rPr>
            </w:pPr>
          </w:p>
        </w:tc>
        <w:tc>
          <w:tcPr>
            <w:tcW w:w="4672" w:type="dxa"/>
          </w:tcPr>
          <w:p w14:paraId="0D324270" w14:textId="77777777" w:rsidR="000C6FE8" w:rsidRPr="00014A93" w:rsidRDefault="000C6FE8" w:rsidP="000C6FE8">
            <w:pPr>
              <w:spacing w:line="20" w:lineRule="atLeast"/>
              <w:jc w:val="center"/>
              <w:rPr>
                <w:rFonts w:eastAsia="GOST Type AU"/>
                <w:sz w:val="20"/>
                <w:szCs w:val="20"/>
              </w:rPr>
            </w:pPr>
          </w:p>
          <w:p w14:paraId="5C2B8DD7"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26</w:t>
            </w:r>
          </w:p>
          <w:tbl>
            <w:tblPr>
              <w:tblStyle w:val="af4"/>
              <w:tblW w:w="0" w:type="auto"/>
              <w:tblLook w:val="04A0" w:firstRow="1" w:lastRow="0" w:firstColumn="1" w:lastColumn="0" w:noHBand="0" w:noVBand="1"/>
            </w:tblPr>
            <w:tblGrid>
              <w:gridCol w:w="1479"/>
              <w:gridCol w:w="1482"/>
              <w:gridCol w:w="1485"/>
            </w:tblGrid>
            <w:tr w:rsidR="000C6FE8" w:rsidRPr="00014A93" w14:paraId="06285A80"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0DED5211" w14:textId="35A38798" w:rsidR="000C6FE8" w:rsidRPr="00014A93" w:rsidRDefault="008A6D8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749</w:t>
                  </w:r>
                  <w:r w:rsidR="000C6FE8" w:rsidRPr="00014A93">
                    <w:rPr>
                      <w:rFonts w:eastAsia="GOST Type AU"/>
                      <w:sz w:val="20"/>
                      <w:szCs w:val="20"/>
                    </w:rPr>
                    <w:t xml:space="preserve"> м²</w:t>
                  </w:r>
                </w:p>
                <w:p w14:paraId="64720B4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7525C852"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5524859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C64C74E"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4582E32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95148A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E5C0CD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DC7BF6" w:rsidRPr="00014A93" w14:paraId="1050761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13ECE36" w14:textId="2421B6FC"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57</w:t>
                  </w:r>
                </w:p>
              </w:tc>
              <w:tc>
                <w:tcPr>
                  <w:tcW w:w="1482" w:type="dxa"/>
                  <w:tcBorders>
                    <w:top w:val="single" w:sz="4" w:space="0" w:color="auto"/>
                    <w:left w:val="single" w:sz="4" w:space="0" w:color="auto"/>
                    <w:bottom w:val="single" w:sz="4" w:space="0" w:color="auto"/>
                    <w:right w:val="single" w:sz="4" w:space="0" w:color="auto"/>
                  </w:tcBorders>
                  <w:vAlign w:val="center"/>
                </w:tcPr>
                <w:p w14:paraId="61799D0C" w14:textId="22704E3C"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339511.41</w:t>
                  </w:r>
                </w:p>
              </w:tc>
              <w:tc>
                <w:tcPr>
                  <w:tcW w:w="1485" w:type="dxa"/>
                  <w:tcBorders>
                    <w:top w:val="single" w:sz="4" w:space="0" w:color="auto"/>
                    <w:left w:val="single" w:sz="4" w:space="0" w:color="auto"/>
                    <w:bottom w:val="single" w:sz="4" w:space="0" w:color="auto"/>
                    <w:right w:val="single" w:sz="4" w:space="0" w:color="auto"/>
                  </w:tcBorders>
                  <w:vAlign w:val="center"/>
                </w:tcPr>
                <w:p w14:paraId="118AAE61" w14:textId="7C7652BE"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2216380.50</w:t>
                  </w:r>
                </w:p>
              </w:tc>
            </w:tr>
            <w:tr w:rsidR="00DC7BF6" w:rsidRPr="00014A93" w14:paraId="54D5327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9CF0254" w14:textId="069AD094"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59</w:t>
                  </w:r>
                </w:p>
              </w:tc>
              <w:tc>
                <w:tcPr>
                  <w:tcW w:w="1482" w:type="dxa"/>
                  <w:tcBorders>
                    <w:top w:val="single" w:sz="4" w:space="0" w:color="auto"/>
                    <w:left w:val="single" w:sz="4" w:space="0" w:color="auto"/>
                    <w:bottom w:val="single" w:sz="4" w:space="0" w:color="auto"/>
                    <w:right w:val="single" w:sz="4" w:space="0" w:color="auto"/>
                  </w:tcBorders>
                  <w:vAlign w:val="center"/>
                </w:tcPr>
                <w:p w14:paraId="159956A4" w14:textId="3CCE6964"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339505.01</w:t>
                  </w:r>
                </w:p>
              </w:tc>
              <w:tc>
                <w:tcPr>
                  <w:tcW w:w="1485" w:type="dxa"/>
                  <w:tcBorders>
                    <w:top w:val="single" w:sz="4" w:space="0" w:color="auto"/>
                    <w:left w:val="single" w:sz="4" w:space="0" w:color="auto"/>
                    <w:bottom w:val="single" w:sz="4" w:space="0" w:color="auto"/>
                    <w:right w:val="single" w:sz="4" w:space="0" w:color="auto"/>
                  </w:tcBorders>
                  <w:vAlign w:val="center"/>
                </w:tcPr>
                <w:p w14:paraId="369D8A73" w14:textId="0D5E7FBF"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2216405.06</w:t>
                  </w:r>
                </w:p>
              </w:tc>
            </w:tr>
            <w:tr w:rsidR="00DC7BF6" w:rsidRPr="00014A93" w14:paraId="752D3C3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1FD22FF" w14:textId="4FEBE1B2"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60</w:t>
                  </w:r>
                </w:p>
              </w:tc>
              <w:tc>
                <w:tcPr>
                  <w:tcW w:w="1482" w:type="dxa"/>
                  <w:tcBorders>
                    <w:top w:val="single" w:sz="4" w:space="0" w:color="auto"/>
                    <w:left w:val="single" w:sz="4" w:space="0" w:color="auto"/>
                    <w:bottom w:val="single" w:sz="4" w:space="0" w:color="auto"/>
                    <w:right w:val="single" w:sz="4" w:space="0" w:color="auto"/>
                  </w:tcBorders>
                  <w:vAlign w:val="center"/>
                </w:tcPr>
                <w:p w14:paraId="37345379" w14:textId="2C8FE18B"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339476.45</w:t>
                  </w:r>
                </w:p>
              </w:tc>
              <w:tc>
                <w:tcPr>
                  <w:tcW w:w="1485" w:type="dxa"/>
                  <w:tcBorders>
                    <w:top w:val="single" w:sz="4" w:space="0" w:color="auto"/>
                    <w:left w:val="single" w:sz="4" w:space="0" w:color="auto"/>
                    <w:bottom w:val="single" w:sz="4" w:space="0" w:color="auto"/>
                    <w:right w:val="single" w:sz="4" w:space="0" w:color="auto"/>
                  </w:tcBorders>
                  <w:vAlign w:val="center"/>
                </w:tcPr>
                <w:p w14:paraId="6D7323B1" w14:textId="0BD9CCEF"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2216397.63</w:t>
                  </w:r>
                </w:p>
              </w:tc>
            </w:tr>
            <w:tr w:rsidR="00DC7BF6" w:rsidRPr="00014A93" w14:paraId="0AD3290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36C71E2" w14:textId="557D7BFA"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58</w:t>
                  </w:r>
                </w:p>
              </w:tc>
              <w:tc>
                <w:tcPr>
                  <w:tcW w:w="1482" w:type="dxa"/>
                  <w:tcBorders>
                    <w:top w:val="single" w:sz="4" w:space="0" w:color="auto"/>
                    <w:left w:val="single" w:sz="4" w:space="0" w:color="auto"/>
                    <w:bottom w:val="single" w:sz="4" w:space="0" w:color="auto"/>
                    <w:right w:val="single" w:sz="4" w:space="0" w:color="auto"/>
                  </w:tcBorders>
                  <w:vAlign w:val="center"/>
                </w:tcPr>
                <w:p w14:paraId="5259CBD5" w14:textId="777498A4"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339482.85</w:t>
                  </w:r>
                </w:p>
              </w:tc>
              <w:tc>
                <w:tcPr>
                  <w:tcW w:w="1485" w:type="dxa"/>
                  <w:tcBorders>
                    <w:top w:val="single" w:sz="4" w:space="0" w:color="auto"/>
                    <w:left w:val="single" w:sz="4" w:space="0" w:color="auto"/>
                    <w:bottom w:val="single" w:sz="4" w:space="0" w:color="auto"/>
                    <w:right w:val="single" w:sz="4" w:space="0" w:color="auto"/>
                  </w:tcBorders>
                  <w:vAlign w:val="center"/>
                </w:tcPr>
                <w:p w14:paraId="59ED9753" w14:textId="52696933"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2216373.06</w:t>
                  </w:r>
                </w:p>
              </w:tc>
            </w:tr>
            <w:tr w:rsidR="00DC7BF6" w:rsidRPr="00014A93" w14:paraId="3F4521F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1DA2EF6" w14:textId="7CB8C707"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57</w:t>
                  </w:r>
                </w:p>
              </w:tc>
              <w:tc>
                <w:tcPr>
                  <w:tcW w:w="1482" w:type="dxa"/>
                  <w:tcBorders>
                    <w:top w:val="single" w:sz="4" w:space="0" w:color="auto"/>
                    <w:left w:val="single" w:sz="4" w:space="0" w:color="auto"/>
                    <w:bottom w:val="single" w:sz="4" w:space="0" w:color="auto"/>
                    <w:right w:val="single" w:sz="4" w:space="0" w:color="auto"/>
                  </w:tcBorders>
                  <w:vAlign w:val="center"/>
                </w:tcPr>
                <w:p w14:paraId="0A487467" w14:textId="77E5C010"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339511.41</w:t>
                  </w:r>
                </w:p>
              </w:tc>
              <w:tc>
                <w:tcPr>
                  <w:tcW w:w="1485" w:type="dxa"/>
                  <w:tcBorders>
                    <w:top w:val="single" w:sz="4" w:space="0" w:color="auto"/>
                    <w:left w:val="single" w:sz="4" w:space="0" w:color="auto"/>
                    <w:bottom w:val="single" w:sz="4" w:space="0" w:color="auto"/>
                    <w:right w:val="single" w:sz="4" w:space="0" w:color="auto"/>
                  </w:tcBorders>
                  <w:vAlign w:val="center"/>
                </w:tcPr>
                <w:p w14:paraId="18A64F83" w14:textId="62513596"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2216380.50</w:t>
                  </w:r>
                </w:p>
              </w:tc>
            </w:tr>
          </w:tbl>
          <w:p w14:paraId="5A35D919" w14:textId="77777777" w:rsidR="000C6FE8" w:rsidRPr="00014A93" w:rsidRDefault="000C6FE8" w:rsidP="000C6FE8">
            <w:pPr>
              <w:spacing w:line="20" w:lineRule="atLeast"/>
              <w:jc w:val="center"/>
              <w:rPr>
                <w:rFonts w:eastAsia="GOST Type AU"/>
                <w:sz w:val="20"/>
                <w:szCs w:val="20"/>
              </w:rPr>
            </w:pPr>
          </w:p>
        </w:tc>
      </w:tr>
      <w:tr w:rsidR="000C6FE8" w:rsidRPr="00014A93" w14:paraId="51B826E6" w14:textId="77777777" w:rsidTr="000C6FE8">
        <w:tc>
          <w:tcPr>
            <w:tcW w:w="4673" w:type="dxa"/>
          </w:tcPr>
          <w:p w14:paraId="67FB1216" w14:textId="77777777" w:rsidR="000C6FE8" w:rsidRPr="00014A93" w:rsidRDefault="000C6FE8" w:rsidP="000C6FE8">
            <w:pPr>
              <w:spacing w:line="20" w:lineRule="atLeast"/>
              <w:jc w:val="center"/>
              <w:rPr>
                <w:rFonts w:eastAsia="GOST Type AU"/>
                <w:sz w:val="20"/>
                <w:szCs w:val="20"/>
              </w:rPr>
            </w:pPr>
          </w:p>
          <w:p w14:paraId="25F1D140"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27</w:t>
            </w:r>
          </w:p>
          <w:tbl>
            <w:tblPr>
              <w:tblStyle w:val="af4"/>
              <w:tblW w:w="0" w:type="auto"/>
              <w:tblLook w:val="04A0" w:firstRow="1" w:lastRow="0" w:firstColumn="1" w:lastColumn="0" w:noHBand="0" w:noVBand="1"/>
            </w:tblPr>
            <w:tblGrid>
              <w:gridCol w:w="1480"/>
              <w:gridCol w:w="1482"/>
              <w:gridCol w:w="1485"/>
            </w:tblGrid>
            <w:tr w:rsidR="000C6FE8" w:rsidRPr="00014A93" w14:paraId="0CC6CD33"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48F5565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786 м²</w:t>
                  </w:r>
                </w:p>
                <w:p w14:paraId="06FF575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352AB978"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41BAC52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095CE3B7"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431A08E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58D5989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154B6B3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DC7BF6" w:rsidRPr="00014A93" w14:paraId="0591C70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B98A8F0" w14:textId="5BBB889E"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52</w:t>
                  </w:r>
                </w:p>
              </w:tc>
              <w:tc>
                <w:tcPr>
                  <w:tcW w:w="1482" w:type="dxa"/>
                  <w:tcBorders>
                    <w:top w:val="single" w:sz="4" w:space="0" w:color="auto"/>
                    <w:left w:val="single" w:sz="4" w:space="0" w:color="auto"/>
                    <w:bottom w:val="single" w:sz="4" w:space="0" w:color="auto"/>
                    <w:right w:val="single" w:sz="4" w:space="0" w:color="auto"/>
                  </w:tcBorders>
                  <w:vAlign w:val="center"/>
                </w:tcPr>
                <w:p w14:paraId="3A95E7A3" w14:textId="3BCC3936"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339508.52</w:t>
                  </w:r>
                </w:p>
              </w:tc>
              <w:tc>
                <w:tcPr>
                  <w:tcW w:w="1485" w:type="dxa"/>
                  <w:tcBorders>
                    <w:top w:val="single" w:sz="4" w:space="0" w:color="auto"/>
                    <w:left w:val="single" w:sz="4" w:space="0" w:color="auto"/>
                    <w:bottom w:val="single" w:sz="4" w:space="0" w:color="auto"/>
                    <w:right w:val="single" w:sz="4" w:space="0" w:color="auto"/>
                  </w:tcBorders>
                  <w:vAlign w:val="center"/>
                </w:tcPr>
                <w:p w14:paraId="23E43A00" w14:textId="4DA8AB47"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2216274.55</w:t>
                  </w:r>
                </w:p>
              </w:tc>
            </w:tr>
            <w:tr w:rsidR="00DC7BF6" w:rsidRPr="00014A93" w14:paraId="3A3C480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48E0847" w14:textId="56A01699"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51</w:t>
                  </w:r>
                </w:p>
              </w:tc>
              <w:tc>
                <w:tcPr>
                  <w:tcW w:w="1482" w:type="dxa"/>
                  <w:tcBorders>
                    <w:top w:val="single" w:sz="4" w:space="0" w:color="auto"/>
                    <w:left w:val="single" w:sz="4" w:space="0" w:color="auto"/>
                    <w:bottom w:val="single" w:sz="4" w:space="0" w:color="auto"/>
                    <w:right w:val="single" w:sz="4" w:space="0" w:color="auto"/>
                  </w:tcBorders>
                  <w:vAlign w:val="center"/>
                </w:tcPr>
                <w:p w14:paraId="17E05B5F" w14:textId="3C42B591"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339502.05</w:t>
                  </w:r>
                </w:p>
              </w:tc>
              <w:tc>
                <w:tcPr>
                  <w:tcW w:w="1485" w:type="dxa"/>
                  <w:tcBorders>
                    <w:top w:val="single" w:sz="4" w:space="0" w:color="auto"/>
                    <w:left w:val="single" w:sz="4" w:space="0" w:color="auto"/>
                    <w:bottom w:val="single" w:sz="4" w:space="0" w:color="auto"/>
                    <w:right w:val="single" w:sz="4" w:space="0" w:color="auto"/>
                  </w:tcBorders>
                  <w:vAlign w:val="center"/>
                </w:tcPr>
                <w:p w14:paraId="151DFB3E" w14:textId="33C07997"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2216299.36</w:t>
                  </w:r>
                </w:p>
              </w:tc>
            </w:tr>
            <w:tr w:rsidR="00DC7BF6" w:rsidRPr="00014A93" w14:paraId="5A5FBFE7"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35A4DBFC" w14:textId="63ACBC61"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61</w:t>
                  </w:r>
                </w:p>
              </w:tc>
              <w:tc>
                <w:tcPr>
                  <w:tcW w:w="1482" w:type="dxa"/>
                  <w:tcBorders>
                    <w:top w:val="single" w:sz="4" w:space="0" w:color="auto"/>
                    <w:left w:val="single" w:sz="4" w:space="0" w:color="auto"/>
                    <w:bottom w:val="single" w:sz="4" w:space="0" w:color="auto"/>
                    <w:right w:val="single" w:sz="4" w:space="0" w:color="auto"/>
                  </w:tcBorders>
                  <w:vAlign w:val="center"/>
                </w:tcPr>
                <w:p w14:paraId="10983468" w14:textId="38EE2776"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339472.54</w:t>
                  </w:r>
                </w:p>
              </w:tc>
              <w:tc>
                <w:tcPr>
                  <w:tcW w:w="1485" w:type="dxa"/>
                  <w:tcBorders>
                    <w:top w:val="single" w:sz="4" w:space="0" w:color="auto"/>
                    <w:left w:val="single" w:sz="4" w:space="0" w:color="auto"/>
                    <w:bottom w:val="single" w:sz="4" w:space="0" w:color="auto"/>
                    <w:right w:val="single" w:sz="4" w:space="0" w:color="auto"/>
                  </w:tcBorders>
                  <w:vAlign w:val="center"/>
                </w:tcPr>
                <w:p w14:paraId="3A1F35CD" w14:textId="19C4549F"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2216291.67</w:t>
                  </w:r>
                </w:p>
              </w:tc>
            </w:tr>
            <w:tr w:rsidR="00DC7BF6" w:rsidRPr="00014A93" w14:paraId="53DB1E71"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651F73B" w14:textId="1617164A"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62</w:t>
                  </w:r>
                </w:p>
              </w:tc>
              <w:tc>
                <w:tcPr>
                  <w:tcW w:w="1482" w:type="dxa"/>
                  <w:tcBorders>
                    <w:top w:val="single" w:sz="4" w:space="0" w:color="auto"/>
                    <w:left w:val="single" w:sz="4" w:space="0" w:color="auto"/>
                    <w:bottom w:val="single" w:sz="4" w:space="0" w:color="auto"/>
                    <w:right w:val="single" w:sz="4" w:space="0" w:color="auto"/>
                  </w:tcBorders>
                  <w:vAlign w:val="center"/>
                </w:tcPr>
                <w:p w14:paraId="31866501" w14:textId="6FE845F7"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339479.07</w:t>
                  </w:r>
                </w:p>
              </w:tc>
              <w:tc>
                <w:tcPr>
                  <w:tcW w:w="1485" w:type="dxa"/>
                  <w:tcBorders>
                    <w:top w:val="single" w:sz="4" w:space="0" w:color="auto"/>
                    <w:left w:val="single" w:sz="4" w:space="0" w:color="auto"/>
                    <w:bottom w:val="single" w:sz="4" w:space="0" w:color="auto"/>
                    <w:right w:val="single" w:sz="4" w:space="0" w:color="auto"/>
                  </w:tcBorders>
                  <w:vAlign w:val="center"/>
                </w:tcPr>
                <w:p w14:paraId="0BDDB7A6" w14:textId="39768518"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2216266.61</w:t>
                  </w:r>
                </w:p>
              </w:tc>
            </w:tr>
            <w:tr w:rsidR="00DC7BF6" w:rsidRPr="00014A93" w14:paraId="1F6DAC1A"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82BA54D" w14:textId="4880BE70"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52</w:t>
                  </w:r>
                </w:p>
              </w:tc>
              <w:tc>
                <w:tcPr>
                  <w:tcW w:w="1482" w:type="dxa"/>
                  <w:tcBorders>
                    <w:top w:val="single" w:sz="4" w:space="0" w:color="auto"/>
                    <w:left w:val="single" w:sz="4" w:space="0" w:color="auto"/>
                    <w:bottom w:val="single" w:sz="4" w:space="0" w:color="auto"/>
                    <w:right w:val="single" w:sz="4" w:space="0" w:color="auto"/>
                  </w:tcBorders>
                  <w:vAlign w:val="center"/>
                </w:tcPr>
                <w:p w14:paraId="5D71430D" w14:textId="681903B7"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339508.52</w:t>
                  </w:r>
                </w:p>
              </w:tc>
              <w:tc>
                <w:tcPr>
                  <w:tcW w:w="1485" w:type="dxa"/>
                  <w:tcBorders>
                    <w:top w:val="single" w:sz="4" w:space="0" w:color="auto"/>
                    <w:left w:val="single" w:sz="4" w:space="0" w:color="auto"/>
                    <w:bottom w:val="single" w:sz="4" w:space="0" w:color="auto"/>
                    <w:right w:val="single" w:sz="4" w:space="0" w:color="auto"/>
                  </w:tcBorders>
                  <w:vAlign w:val="center"/>
                </w:tcPr>
                <w:p w14:paraId="5D263FE2" w14:textId="63ADFC50"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2216274.55</w:t>
                  </w:r>
                </w:p>
              </w:tc>
            </w:tr>
          </w:tbl>
          <w:p w14:paraId="4D70239B" w14:textId="77777777" w:rsidR="000C6FE8" w:rsidRPr="00014A93" w:rsidRDefault="000C6FE8" w:rsidP="000C6FE8">
            <w:pPr>
              <w:spacing w:line="20" w:lineRule="atLeast"/>
              <w:jc w:val="center"/>
              <w:rPr>
                <w:rFonts w:eastAsia="GOST Type AU"/>
                <w:sz w:val="20"/>
                <w:szCs w:val="20"/>
              </w:rPr>
            </w:pPr>
          </w:p>
        </w:tc>
        <w:tc>
          <w:tcPr>
            <w:tcW w:w="4672" w:type="dxa"/>
          </w:tcPr>
          <w:p w14:paraId="6212DA0E" w14:textId="77777777" w:rsidR="000C6FE8" w:rsidRPr="00014A93" w:rsidRDefault="000C6FE8" w:rsidP="000C6FE8">
            <w:pPr>
              <w:spacing w:line="20" w:lineRule="atLeast"/>
              <w:jc w:val="center"/>
              <w:rPr>
                <w:rFonts w:eastAsia="GOST Type AU"/>
                <w:sz w:val="20"/>
                <w:szCs w:val="20"/>
              </w:rPr>
            </w:pPr>
          </w:p>
          <w:p w14:paraId="084448BF"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28</w:t>
            </w:r>
          </w:p>
          <w:tbl>
            <w:tblPr>
              <w:tblStyle w:val="af4"/>
              <w:tblW w:w="0" w:type="auto"/>
              <w:tblLook w:val="04A0" w:firstRow="1" w:lastRow="0" w:firstColumn="1" w:lastColumn="0" w:noHBand="0" w:noVBand="1"/>
            </w:tblPr>
            <w:tblGrid>
              <w:gridCol w:w="1479"/>
              <w:gridCol w:w="1482"/>
              <w:gridCol w:w="1485"/>
            </w:tblGrid>
            <w:tr w:rsidR="000C6FE8" w:rsidRPr="00014A93" w14:paraId="702FDD26"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3EA76BF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774 м²</w:t>
                  </w:r>
                </w:p>
                <w:p w14:paraId="37E53BB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04971DC6"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7743F19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8950738"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345DDD2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FFA82D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187AC2E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DC7BF6" w:rsidRPr="00014A93" w14:paraId="012D037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842B241" w14:textId="5C0BBE34"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51</w:t>
                  </w:r>
                </w:p>
              </w:tc>
              <w:tc>
                <w:tcPr>
                  <w:tcW w:w="1482" w:type="dxa"/>
                  <w:tcBorders>
                    <w:top w:val="single" w:sz="4" w:space="0" w:color="auto"/>
                    <w:left w:val="single" w:sz="4" w:space="0" w:color="auto"/>
                    <w:bottom w:val="single" w:sz="4" w:space="0" w:color="auto"/>
                    <w:right w:val="single" w:sz="4" w:space="0" w:color="auto"/>
                  </w:tcBorders>
                  <w:vAlign w:val="center"/>
                </w:tcPr>
                <w:p w14:paraId="41BD4952" w14:textId="2AA5688D"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339502.05</w:t>
                  </w:r>
                </w:p>
              </w:tc>
              <w:tc>
                <w:tcPr>
                  <w:tcW w:w="1485" w:type="dxa"/>
                  <w:tcBorders>
                    <w:top w:val="single" w:sz="4" w:space="0" w:color="auto"/>
                    <w:left w:val="single" w:sz="4" w:space="0" w:color="auto"/>
                    <w:bottom w:val="single" w:sz="4" w:space="0" w:color="auto"/>
                    <w:right w:val="single" w:sz="4" w:space="0" w:color="auto"/>
                  </w:tcBorders>
                  <w:vAlign w:val="center"/>
                </w:tcPr>
                <w:p w14:paraId="15B2A33C" w14:textId="32029D7D"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2216299.36</w:t>
                  </w:r>
                </w:p>
              </w:tc>
            </w:tr>
            <w:tr w:rsidR="00DC7BF6" w:rsidRPr="00014A93" w14:paraId="4AFB490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6EB0828" w14:textId="384FEDA3"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54</w:t>
                  </w:r>
                </w:p>
              </w:tc>
              <w:tc>
                <w:tcPr>
                  <w:tcW w:w="1482" w:type="dxa"/>
                  <w:tcBorders>
                    <w:top w:val="single" w:sz="4" w:space="0" w:color="auto"/>
                    <w:left w:val="single" w:sz="4" w:space="0" w:color="auto"/>
                    <w:bottom w:val="single" w:sz="4" w:space="0" w:color="auto"/>
                    <w:right w:val="single" w:sz="4" w:space="0" w:color="auto"/>
                  </w:tcBorders>
                  <w:vAlign w:val="center"/>
                </w:tcPr>
                <w:p w14:paraId="71A4C025" w14:textId="6D61F9BE"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339495.65</w:t>
                  </w:r>
                </w:p>
              </w:tc>
              <w:tc>
                <w:tcPr>
                  <w:tcW w:w="1485" w:type="dxa"/>
                  <w:tcBorders>
                    <w:top w:val="single" w:sz="4" w:space="0" w:color="auto"/>
                    <w:left w:val="single" w:sz="4" w:space="0" w:color="auto"/>
                    <w:bottom w:val="single" w:sz="4" w:space="0" w:color="auto"/>
                    <w:right w:val="single" w:sz="4" w:space="0" w:color="auto"/>
                  </w:tcBorders>
                  <w:vAlign w:val="center"/>
                </w:tcPr>
                <w:p w14:paraId="586C3A09" w14:textId="1D290C7A"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2216323.93</w:t>
                  </w:r>
                </w:p>
              </w:tc>
            </w:tr>
            <w:tr w:rsidR="00DC7BF6" w:rsidRPr="00014A93" w14:paraId="1A71BDB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52C8E1F" w14:textId="08CA2E32"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63</w:t>
                  </w:r>
                </w:p>
              </w:tc>
              <w:tc>
                <w:tcPr>
                  <w:tcW w:w="1482" w:type="dxa"/>
                  <w:tcBorders>
                    <w:top w:val="single" w:sz="4" w:space="0" w:color="auto"/>
                    <w:left w:val="single" w:sz="4" w:space="0" w:color="auto"/>
                    <w:bottom w:val="single" w:sz="4" w:space="0" w:color="auto"/>
                    <w:right w:val="single" w:sz="4" w:space="0" w:color="auto"/>
                  </w:tcBorders>
                  <w:vAlign w:val="center"/>
                </w:tcPr>
                <w:p w14:paraId="3954FE2C" w14:textId="46FE364A"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339466.14</w:t>
                  </w:r>
                </w:p>
              </w:tc>
              <w:tc>
                <w:tcPr>
                  <w:tcW w:w="1485" w:type="dxa"/>
                  <w:tcBorders>
                    <w:top w:val="single" w:sz="4" w:space="0" w:color="auto"/>
                    <w:left w:val="single" w:sz="4" w:space="0" w:color="auto"/>
                    <w:bottom w:val="single" w:sz="4" w:space="0" w:color="auto"/>
                    <w:right w:val="single" w:sz="4" w:space="0" w:color="auto"/>
                  </w:tcBorders>
                  <w:vAlign w:val="center"/>
                </w:tcPr>
                <w:p w14:paraId="0CA7BFB2" w14:textId="373BB202"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2216316.24</w:t>
                  </w:r>
                </w:p>
              </w:tc>
            </w:tr>
            <w:tr w:rsidR="00DC7BF6" w:rsidRPr="00014A93" w14:paraId="75FB888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8891710" w14:textId="6FE23450"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61</w:t>
                  </w:r>
                </w:p>
              </w:tc>
              <w:tc>
                <w:tcPr>
                  <w:tcW w:w="1482" w:type="dxa"/>
                  <w:tcBorders>
                    <w:top w:val="single" w:sz="4" w:space="0" w:color="auto"/>
                    <w:left w:val="single" w:sz="4" w:space="0" w:color="auto"/>
                    <w:bottom w:val="single" w:sz="4" w:space="0" w:color="auto"/>
                    <w:right w:val="single" w:sz="4" w:space="0" w:color="auto"/>
                  </w:tcBorders>
                  <w:vAlign w:val="center"/>
                </w:tcPr>
                <w:p w14:paraId="5E469003" w14:textId="2CAF0084"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339472.54</w:t>
                  </w:r>
                </w:p>
              </w:tc>
              <w:tc>
                <w:tcPr>
                  <w:tcW w:w="1485" w:type="dxa"/>
                  <w:tcBorders>
                    <w:top w:val="single" w:sz="4" w:space="0" w:color="auto"/>
                    <w:left w:val="single" w:sz="4" w:space="0" w:color="auto"/>
                    <w:bottom w:val="single" w:sz="4" w:space="0" w:color="auto"/>
                    <w:right w:val="single" w:sz="4" w:space="0" w:color="auto"/>
                  </w:tcBorders>
                  <w:vAlign w:val="center"/>
                </w:tcPr>
                <w:p w14:paraId="540F9CB4" w14:textId="152AA7BE"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2216291.67</w:t>
                  </w:r>
                </w:p>
              </w:tc>
            </w:tr>
            <w:tr w:rsidR="00DC7BF6" w:rsidRPr="00014A93" w14:paraId="422D106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DB13C12" w14:textId="30A7B584"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51</w:t>
                  </w:r>
                </w:p>
              </w:tc>
              <w:tc>
                <w:tcPr>
                  <w:tcW w:w="1482" w:type="dxa"/>
                  <w:tcBorders>
                    <w:top w:val="single" w:sz="4" w:space="0" w:color="auto"/>
                    <w:left w:val="single" w:sz="4" w:space="0" w:color="auto"/>
                    <w:bottom w:val="single" w:sz="4" w:space="0" w:color="auto"/>
                    <w:right w:val="single" w:sz="4" w:space="0" w:color="auto"/>
                  </w:tcBorders>
                  <w:vAlign w:val="center"/>
                </w:tcPr>
                <w:p w14:paraId="235A4BCB" w14:textId="604EE693"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339502.05</w:t>
                  </w:r>
                </w:p>
              </w:tc>
              <w:tc>
                <w:tcPr>
                  <w:tcW w:w="1485" w:type="dxa"/>
                  <w:tcBorders>
                    <w:top w:val="single" w:sz="4" w:space="0" w:color="auto"/>
                    <w:left w:val="single" w:sz="4" w:space="0" w:color="auto"/>
                    <w:bottom w:val="single" w:sz="4" w:space="0" w:color="auto"/>
                    <w:right w:val="single" w:sz="4" w:space="0" w:color="auto"/>
                  </w:tcBorders>
                  <w:vAlign w:val="center"/>
                </w:tcPr>
                <w:p w14:paraId="5A1A68A3" w14:textId="1CCB84FB"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2216299.36</w:t>
                  </w:r>
                </w:p>
              </w:tc>
            </w:tr>
          </w:tbl>
          <w:p w14:paraId="55DB1B6E" w14:textId="77777777" w:rsidR="000C6FE8" w:rsidRPr="00014A93" w:rsidRDefault="000C6FE8" w:rsidP="000C6FE8">
            <w:pPr>
              <w:spacing w:line="20" w:lineRule="atLeast"/>
              <w:jc w:val="center"/>
              <w:rPr>
                <w:rFonts w:eastAsia="GOST Type AU"/>
                <w:sz w:val="20"/>
                <w:szCs w:val="20"/>
              </w:rPr>
            </w:pPr>
          </w:p>
        </w:tc>
      </w:tr>
      <w:tr w:rsidR="000C6FE8" w:rsidRPr="00014A93" w14:paraId="5248D5EB" w14:textId="77777777" w:rsidTr="000C6FE8">
        <w:tc>
          <w:tcPr>
            <w:tcW w:w="4673" w:type="dxa"/>
          </w:tcPr>
          <w:p w14:paraId="20B91A87" w14:textId="77777777" w:rsidR="000C6FE8" w:rsidRPr="00014A93" w:rsidRDefault="000C6FE8" w:rsidP="000C6FE8">
            <w:pPr>
              <w:spacing w:line="20" w:lineRule="atLeast"/>
              <w:jc w:val="center"/>
              <w:rPr>
                <w:rFonts w:eastAsia="GOST Type AU"/>
                <w:sz w:val="20"/>
                <w:szCs w:val="20"/>
              </w:rPr>
            </w:pPr>
          </w:p>
          <w:p w14:paraId="783B5FC4"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29</w:t>
            </w:r>
          </w:p>
          <w:tbl>
            <w:tblPr>
              <w:tblStyle w:val="af4"/>
              <w:tblW w:w="0" w:type="auto"/>
              <w:tblLook w:val="04A0" w:firstRow="1" w:lastRow="0" w:firstColumn="1" w:lastColumn="0" w:noHBand="0" w:noVBand="1"/>
            </w:tblPr>
            <w:tblGrid>
              <w:gridCol w:w="1480"/>
              <w:gridCol w:w="1482"/>
              <w:gridCol w:w="1485"/>
            </w:tblGrid>
            <w:tr w:rsidR="000C6FE8" w:rsidRPr="00014A93" w14:paraId="3B61E42C"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18D5E14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774 м²</w:t>
                  </w:r>
                </w:p>
                <w:p w14:paraId="6030636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529D5F11"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357B349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452309A"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7A5503B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2A7B621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5A6EB63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DC7BF6" w:rsidRPr="00014A93" w14:paraId="2F68852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01F7A1C" w14:textId="6A35B04B"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54</w:t>
                  </w:r>
                </w:p>
              </w:tc>
              <w:tc>
                <w:tcPr>
                  <w:tcW w:w="1482" w:type="dxa"/>
                  <w:tcBorders>
                    <w:top w:val="single" w:sz="4" w:space="0" w:color="auto"/>
                    <w:left w:val="single" w:sz="4" w:space="0" w:color="auto"/>
                    <w:bottom w:val="single" w:sz="4" w:space="0" w:color="auto"/>
                    <w:right w:val="single" w:sz="4" w:space="0" w:color="auto"/>
                  </w:tcBorders>
                  <w:vAlign w:val="center"/>
                </w:tcPr>
                <w:p w14:paraId="129C48CF" w14:textId="227ACA8E"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339495.65</w:t>
                  </w:r>
                </w:p>
              </w:tc>
              <w:tc>
                <w:tcPr>
                  <w:tcW w:w="1485" w:type="dxa"/>
                  <w:tcBorders>
                    <w:top w:val="single" w:sz="4" w:space="0" w:color="auto"/>
                    <w:left w:val="single" w:sz="4" w:space="0" w:color="auto"/>
                    <w:bottom w:val="single" w:sz="4" w:space="0" w:color="auto"/>
                    <w:right w:val="single" w:sz="4" w:space="0" w:color="auto"/>
                  </w:tcBorders>
                  <w:vAlign w:val="center"/>
                </w:tcPr>
                <w:p w14:paraId="10A1EF5D" w14:textId="71761D82"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2216323.93</w:t>
                  </w:r>
                </w:p>
              </w:tc>
            </w:tr>
            <w:tr w:rsidR="00DC7BF6" w:rsidRPr="00014A93" w14:paraId="35193AE7"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7C9C046" w14:textId="6236F047"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56</w:t>
                  </w:r>
                </w:p>
              </w:tc>
              <w:tc>
                <w:tcPr>
                  <w:tcW w:w="1482" w:type="dxa"/>
                  <w:tcBorders>
                    <w:top w:val="single" w:sz="4" w:space="0" w:color="auto"/>
                    <w:left w:val="single" w:sz="4" w:space="0" w:color="auto"/>
                    <w:bottom w:val="single" w:sz="4" w:space="0" w:color="auto"/>
                    <w:right w:val="single" w:sz="4" w:space="0" w:color="auto"/>
                  </w:tcBorders>
                  <w:vAlign w:val="center"/>
                </w:tcPr>
                <w:p w14:paraId="71E22EB8" w14:textId="3A5EDFAA"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339489.25</w:t>
                  </w:r>
                </w:p>
              </w:tc>
              <w:tc>
                <w:tcPr>
                  <w:tcW w:w="1485" w:type="dxa"/>
                  <w:tcBorders>
                    <w:top w:val="single" w:sz="4" w:space="0" w:color="auto"/>
                    <w:left w:val="single" w:sz="4" w:space="0" w:color="auto"/>
                    <w:bottom w:val="single" w:sz="4" w:space="0" w:color="auto"/>
                    <w:right w:val="single" w:sz="4" w:space="0" w:color="auto"/>
                  </w:tcBorders>
                  <w:vAlign w:val="center"/>
                </w:tcPr>
                <w:p w14:paraId="0D273B43" w14:textId="6A4548F3"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2216348.49</w:t>
                  </w:r>
                </w:p>
              </w:tc>
            </w:tr>
            <w:tr w:rsidR="00DC7BF6" w:rsidRPr="00014A93" w14:paraId="13A825B3"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23F58749" w14:textId="26F99F95"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64</w:t>
                  </w:r>
                </w:p>
              </w:tc>
              <w:tc>
                <w:tcPr>
                  <w:tcW w:w="1482" w:type="dxa"/>
                  <w:tcBorders>
                    <w:top w:val="single" w:sz="4" w:space="0" w:color="auto"/>
                    <w:left w:val="single" w:sz="4" w:space="0" w:color="auto"/>
                    <w:bottom w:val="single" w:sz="4" w:space="0" w:color="auto"/>
                    <w:right w:val="single" w:sz="4" w:space="0" w:color="auto"/>
                  </w:tcBorders>
                  <w:vAlign w:val="center"/>
                </w:tcPr>
                <w:p w14:paraId="1D53CD6B" w14:textId="5A6764D4"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339459.74</w:t>
                  </w:r>
                </w:p>
              </w:tc>
              <w:tc>
                <w:tcPr>
                  <w:tcW w:w="1485" w:type="dxa"/>
                  <w:tcBorders>
                    <w:top w:val="single" w:sz="4" w:space="0" w:color="auto"/>
                    <w:left w:val="single" w:sz="4" w:space="0" w:color="auto"/>
                    <w:bottom w:val="single" w:sz="4" w:space="0" w:color="auto"/>
                    <w:right w:val="single" w:sz="4" w:space="0" w:color="auto"/>
                  </w:tcBorders>
                  <w:vAlign w:val="center"/>
                </w:tcPr>
                <w:p w14:paraId="32FC49CE" w14:textId="0559B166"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2216340.80</w:t>
                  </w:r>
                </w:p>
              </w:tc>
            </w:tr>
            <w:tr w:rsidR="00DC7BF6" w:rsidRPr="00014A93" w14:paraId="58920DDB"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4BB10E8" w14:textId="32000EAF"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63</w:t>
                  </w:r>
                </w:p>
              </w:tc>
              <w:tc>
                <w:tcPr>
                  <w:tcW w:w="1482" w:type="dxa"/>
                  <w:tcBorders>
                    <w:top w:val="single" w:sz="4" w:space="0" w:color="auto"/>
                    <w:left w:val="single" w:sz="4" w:space="0" w:color="auto"/>
                    <w:bottom w:val="single" w:sz="4" w:space="0" w:color="auto"/>
                    <w:right w:val="single" w:sz="4" w:space="0" w:color="auto"/>
                  </w:tcBorders>
                  <w:vAlign w:val="center"/>
                </w:tcPr>
                <w:p w14:paraId="078455B3" w14:textId="1F51EE33"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339466.14</w:t>
                  </w:r>
                </w:p>
              </w:tc>
              <w:tc>
                <w:tcPr>
                  <w:tcW w:w="1485" w:type="dxa"/>
                  <w:tcBorders>
                    <w:top w:val="single" w:sz="4" w:space="0" w:color="auto"/>
                    <w:left w:val="single" w:sz="4" w:space="0" w:color="auto"/>
                    <w:bottom w:val="single" w:sz="4" w:space="0" w:color="auto"/>
                    <w:right w:val="single" w:sz="4" w:space="0" w:color="auto"/>
                  </w:tcBorders>
                  <w:vAlign w:val="center"/>
                </w:tcPr>
                <w:p w14:paraId="7AD85717" w14:textId="20C97428"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2216316.24</w:t>
                  </w:r>
                </w:p>
              </w:tc>
            </w:tr>
            <w:tr w:rsidR="00DC7BF6" w:rsidRPr="00014A93" w14:paraId="323B56D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62A782D" w14:textId="037619B3"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54</w:t>
                  </w:r>
                </w:p>
              </w:tc>
              <w:tc>
                <w:tcPr>
                  <w:tcW w:w="1482" w:type="dxa"/>
                  <w:tcBorders>
                    <w:top w:val="single" w:sz="4" w:space="0" w:color="auto"/>
                    <w:left w:val="single" w:sz="4" w:space="0" w:color="auto"/>
                    <w:bottom w:val="single" w:sz="4" w:space="0" w:color="auto"/>
                    <w:right w:val="single" w:sz="4" w:space="0" w:color="auto"/>
                  </w:tcBorders>
                  <w:vAlign w:val="center"/>
                </w:tcPr>
                <w:p w14:paraId="56514C95" w14:textId="11C458B8"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339495.65</w:t>
                  </w:r>
                </w:p>
              </w:tc>
              <w:tc>
                <w:tcPr>
                  <w:tcW w:w="1485" w:type="dxa"/>
                  <w:tcBorders>
                    <w:top w:val="single" w:sz="4" w:space="0" w:color="auto"/>
                    <w:left w:val="single" w:sz="4" w:space="0" w:color="auto"/>
                    <w:bottom w:val="single" w:sz="4" w:space="0" w:color="auto"/>
                    <w:right w:val="single" w:sz="4" w:space="0" w:color="auto"/>
                  </w:tcBorders>
                  <w:vAlign w:val="center"/>
                </w:tcPr>
                <w:p w14:paraId="07F3E240" w14:textId="06EE770C"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2216323.93</w:t>
                  </w:r>
                </w:p>
              </w:tc>
            </w:tr>
          </w:tbl>
          <w:p w14:paraId="29803D2B" w14:textId="77777777" w:rsidR="000C6FE8" w:rsidRPr="00014A93" w:rsidRDefault="000C6FE8" w:rsidP="000C6FE8">
            <w:pPr>
              <w:spacing w:line="20" w:lineRule="atLeast"/>
              <w:jc w:val="center"/>
              <w:rPr>
                <w:rFonts w:eastAsia="GOST Type AU"/>
                <w:sz w:val="20"/>
                <w:szCs w:val="20"/>
              </w:rPr>
            </w:pPr>
          </w:p>
        </w:tc>
        <w:tc>
          <w:tcPr>
            <w:tcW w:w="4672" w:type="dxa"/>
          </w:tcPr>
          <w:p w14:paraId="37B76F24" w14:textId="77777777" w:rsidR="000C6FE8" w:rsidRPr="00014A93" w:rsidRDefault="000C6FE8" w:rsidP="000C6FE8">
            <w:pPr>
              <w:spacing w:line="20" w:lineRule="atLeast"/>
              <w:jc w:val="center"/>
              <w:rPr>
                <w:rFonts w:eastAsia="GOST Type AU"/>
                <w:sz w:val="20"/>
                <w:szCs w:val="20"/>
              </w:rPr>
            </w:pPr>
          </w:p>
          <w:p w14:paraId="132F8DB9"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30</w:t>
            </w:r>
          </w:p>
          <w:tbl>
            <w:tblPr>
              <w:tblStyle w:val="af4"/>
              <w:tblW w:w="0" w:type="auto"/>
              <w:tblLook w:val="04A0" w:firstRow="1" w:lastRow="0" w:firstColumn="1" w:lastColumn="0" w:noHBand="0" w:noVBand="1"/>
            </w:tblPr>
            <w:tblGrid>
              <w:gridCol w:w="1479"/>
              <w:gridCol w:w="1482"/>
              <w:gridCol w:w="1485"/>
            </w:tblGrid>
            <w:tr w:rsidR="000C6FE8" w:rsidRPr="00014A93" w14:paraId="701A21D5"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225CBD4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774 м²</w:t>
                  </w:r>
                </w:p>
                <w:p w14:paraId="5AD6738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11E9FCE1"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3590DFE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01E1392C"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58970F6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63740E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00C0DCB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DC7BF6" w:rsidRPr="00014A93" w14:paraId="6FAB11E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85AFFCA" w14:textId="16FE4CB3"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56</w:t>
                  </w:r>
                </w:p>
              </w:tc>
              <w:tc>
                <w:tcPr>
                  <w:tcW w:w="1482" w:type="dxa"/>
                  <w:tcBorders>
                    <w:top w:val="single" w:sz="4" w:space="0" w:color="auto"/>
                    <w:left w:val="single" w:sz="4" w:space="0" w:color="auto"/>
                    <w:bottom w:val="single" w:sz="4" w:space="0" w:color="auto"/>
                    <w:right w:val="single" w:sz="4" w:space="0" w:color="auto"/>
                  </w:tcBorders>
                  <w:vAlign w:val="center"/>
                </w:tcPr>
                <w:p w14:paraId="1613AD34" w14:textId="00188DF4"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339489.25</w:t>
                  </w:r>
                </w:p>
              </w:tc>
              <w:tc>
                <w:tcPr>
                  <w:tcW w:w="1485" w:type="dxa"/>
                  <w:tcBorders>
                    <w:top w:val="single" w:sz="4" w:space="0" w:color="auto"/>
                    <w:left w:val="single" w:sz="4" w:space="0" w:color="auto"/>
                    <w:bottom w:val="single" w:sz="4" w:space="0" w:color="auto"/>
                    <w:right w:val="single" w:sz="4" w:space="0" w:color="auto"/>
                  </w:tcBorders>
                  <w:vAlign w:val="center"/>
                </w:tcPr>
                <w:p w14:paraId="0BE873B1" w14:textId="343AA4E1"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2216348.49</w:t>
                  </w:r>
                </w:p>
              </w:tc>
            </w:tr>
            <w:tr w:rsidR="00DC7BF6" w:rsidRPr="00014A93" w14:paraId="18C7138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0DBE65A" w14:textId="679F522F"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58</w:t>
                  </w:r>
                </w:p>
              </w:tc>
              <w:tc>
                <w:tcPr>
                  <w:tcW w:w="1482" w:type="dxa"/>
                  <w:tcBorders>
                    <w:top w:val="single" w:sz="4" w:space="0" w:color="auto"/>
                    <w:left w:val="single" w:sz="4" w:space="0" w:color="auto"/>
                    <w:bottom w:val="single" w:sz="4" w:space="0" w:color="auto"/>
                    <w:right w:val="single" w:sz="4" w:space="0" w:color="auto"/>
                  </w:tcBorders>
                  <w:vAlign w:val="center"/>
                </w:tcPr>
                <w:p w14:paraId="5F20CD28" w14:textId="7082A7B6"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339482.85</w:t>
                  </w:r>
                </w:p>
              </w:tc>
              <w:tc>
                <w:tcPr>
                  <w:tcW w:w="1485" w:type="dxa"/>
                  <w:tcBorders>
                    <w:top w:val="single" w:sz="4" w:space="0" w:color="auto"/>
                    <w:left w:val="single" w:sz="4" w:space="0" w:color="auto"/>
                    <w:bottom w:val="single" w:sz="4" w:space="0" w:color="auto"/>
                    <w:right w:val="single" w:sz="4" w:space="0" w:color="auto"/>
                  </w:tcBorders>
                  <w:vAlign w:val="center"/>
                </w:tcPr>
                <w:p w14:paraId="086B55CB" w14:textId="53E8579C"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2216373.06</w:t>
                  </w:r>
                </w:p>
              </w:tc>
            </w:tr>
            <w:tr w:rsidR="00DC7BF6" w:rsidRPr="00014A93" w14:paraId="159B797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845FB04" w14:textId="10198AB7"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65</w:t>
                  </w:r>
                </w:p>
              </w:tc>
              <w:tc>
                <w:tcPr>
                  <w:tcW w:w="1482" w:type="dxa"/>
                  <w:tcBorders>
                    <w:top w:val="single" w:sz="4" w:space="0" w:color="auto"/>
                    <w:left w:val="single" w:sz="4" w:space="0" w:color="auto"/>
                    <w:bottom w:val="single" w:sz="4" w:space="0" w:color="auto"/>
                    <w:right w:val="single" w:sz="4" w:space="0" w:color="auto"/>
                  </w:tcBorders>
                  <w:vAlign w:val="center"/>
                </w:tcPr>
                <w:p w14:paraId="1FBB866C" w14:textId="2FB14B58"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339453.34</w:t>
                  </w:r>
                </w:p>
              </w:tc>
              <w:tc>
                <w:tcPr>
                  <w:tcW w:w="1485" w:type="dxa"/>
                  <w:tcBorders>
                    <w:top w:val="single" w:sz="4" w:space="0" w:color="auto"/>
                    <w:left w:val="single" w:sz="4" w:space="0" w:color="auto"/>
                    <w:bottom w:val="single" w:sz="4" w:space="0" w:color="auto"/>
                    <w:right w:val="single" w:sz="4" w:space="0" w:color="auto"/>
                  </w:tcBorders>
                  <w:vAlign w:val="center"/>
                </w:tcPr>
                <w:p w14:paraId="78209906" w14:textId="1BCF2748"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2216365.37</w:t>
                  </w:r>
                </w:p>
              </w:tc>
            </w:tr>
            <w:tr w:rsidR="00DC7BF6" w:rsidRPr="00014A93" w14:paraId="771EE85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88E73B7" w14:textId="64874C11"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64</w:t>
                  </w:r>
                </w:p>
              </w:tc>
              <w:tc>
                <w:tcPr>
                  <w:tcW w:w="1482" w:type="dxa"/>
                  <w:tcBorders>
                    <w:top w:val="single" w:sz="4" w:space="0" w:color="auto"/>
                    <w:left w:val="single" w:sz="4" w:space="0" w:color="auto"/>
                    <w:bottom w:val="single" w:sz="4" w:space="0" w:color="auto"/>
                    <w:right w:val="single" w:sz="4" w:space="0" w:color="auto"/>
                  </w:tcBorders>
                  <w:vAlign w:val="center"/>
                </w:tcPr>
                <w:p w14:paraId="5BF9E588" w14:textId="17A94399"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339459.74</w:t>
                  </w:r>
                </w:p>
              </w:tc>
              <w:tc>
                <w:tcPr>
                  <w:tcW w:w="1485" w:type="dxa"/>
                  <w:tcBorders>
                    <w:top w:val="single" w:sz="4" w:space="0" w:color="auto"/>
                    <w:left w:val="single" w:sz="4" w:space="0" w:color="auto"/>
                    <w:bottom w:val="single" w:sz="4" w:space="0" w:color="auto"/>
                    <w:right w:val="single" w:sz="4" w:space="0" w:color="auto"/>
                  </w:tcBorders>
                  <w:vAlign w:val="center"/>
                </w:tcPr>
                <w:p w14:paraId="1CE77923" w14:textId="4ADA6BD6"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2216340.80</w:t>
                  </w:r>
                </w:p>
              </w:tc>
            </w:tr>
            <w:tr w:rsidR="00DC7BF6" w:rsidRPr="00014A93" w14:paraId="37E9AD0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7C33288" w14:textId="4241F589"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56</w:t>
                  </w:r>
                </w:p>
              </w:tc>
              <w:tc>
                <w:tcPr>
                  <w:tcW w:w="1482" w:type="dxa"/>
                  <w:tcBorders>
                    <w:top w:val="single" w:sz="4" w:space="0" w:color="auto"/>
                    <w:left w:val="single" w:sz="4" w:space="0" w:color="auto"/>
                    <w:bottom w:val="single" w:sz="4" w:space="0" w:color="auto"/>
                    <w:right w:val="single" w:sz="4" w:space="0" w:color="auto"/>
                  </w:tcBorders>
                  <w:vAlign w:val="center"/>
                </w:tcPr>
                <w:p w14:paraId="167673C9" w14:textId="6FCF8D91"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339489.25</w:t>
                  </w:r>
                </w:p>
              </w:tc>
              <w:tc>
                <w:tcPr>
                  <w:tcW w:w="1485" w:type="dxa"/>
                  <w:tcBorders>
                    <w:top w:val="single" w:sz="4" w:space="0" w:color="auto"/>
                    <w:left w:val="single" w:sz="4" w:space="0" w:color="auto"/>
                    <w:bottom w:val="single" w:sz="4" w:space="0" w:color="auto"/>
                    <w:right w:val="single" w:sz="4" w:space="0" w:color="auto"/>
                  </w:tcBorders>
                  <w:vAlign w:val="center"/>
                </w:tcPr>
                <w:p w14:paraId="59449A8B" w14:textId="54FB618E"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2216348.49</w:t>
                  </w:r>
                </w:p>
              </w:tc>
            </w:tr>
          </w:tbl>
          <w:p w14:paraId="1A9E9F10" w14:textId="77777777" w:rsidR="000C6FE8" w:rsidRPr="00014A93" w:rsidRDefault="000C6FE8" w:rsidP="000C6FE8">
            <w:pPr>
              <w:spacing w:line="20" w:lineRule="atLeast"/>
              <w:jc w:val="center"/>
              <w:rPr>
                <w:rFonts w:eastAsia="GOST Type AU"/>
                <w:sz w:val="20"/>
                <w:szCs w:val="20"/>
              </w:rPr>
            </w:pPr>
          </w:p>
        </w:tc>
      </w:tr>
      <w:tr w:rsidR="000C6FE8" w:rsidRPr="00014A93" w14:paraId="7DB972AF" w14:textId="77777777" w:rsidTr="000C6FE8">
        <w:tc>
          <w:tcPr>
            <w:tcW w:w="4673" w:type="dxa"/>
          </w:tcPr>
          <w:p w14:paraId="4F437F8C" w14:textId="77777777" w:rsidR="000C6FE8" w:rsidRPr="00014A93" w:rsidRDefault="000C6FE8" w:rsidP="000C6FE8">
            <w:pPr>
              <w:spacing w:line="20" w:lineRule="atLeast"/>
              <w:jc w:val="center"/>
              <w:rPr>
                <w:rFonts w:eastAsia="GOST Type AU"/>
                <w:sz w:val="20"/>
                <w:szCs w:val="20"/>
              </w:rPr>
            </w:pPr>
          </w:p>
          <w:p w14:paraId="6B80FC44"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lastRenderedPageBreak/>
              <w:t>:ЗУ</w:t>
            </w:r>
            <w:proofErr w:type="gramEnd"/>
            <w:r w:rsidRPr="00014A93">
              <w:rPr>
                <w:rFonts w:eastAsia="GOST Type AU"/>
                <w:sz w:val="20"/>
                <w:szCs w:val="20"/>
              </w:rPr>
              <w:t>31</w:t>
            </w:r>
          </w:p>
          <w:tbl>
            <w:tblPr>
              <w:tblStyle w:val="af4"/>
              <w:tblW w:w="0" w:type="auto"/>
              <w:tblLook w:val="04A0" w:firstRow="1" w:lastRow="0" w:firstColumn="1" w:lastColumn="0" w:noHBand="0" w:noVBand="1"/>
            </w:tblPr>
            <w:tblGrid>
              <w:gridCol w:w="1480"/>
              <w:gridCol w:w="1482"/>
              <w:gridCol w:w="1485"/>
            </w:tblGrid>
            <w:tr w:rsidR="000C6FE8" w:rsidRPr="00014A93" w14:paraId="06F0E657"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4E5AB7C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774 м²</w:t>
                  </w:r>
                </w:p>
                <w:p w14:paraId="094A6AD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2BFCFB37"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62C1483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5B89F500"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233E498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2797334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E9815D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DC7BF6" w:rsidRPr="00014A93" w14:paraId="0F1B1BD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688E76D" w14:textId="4D1F83E3"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58</w:t>
                  </w:r>
                </w:p>
              </w:tc>
              <w:tc>
                <w:tcPr>
                  <w:tcW w:w="1482" w:type="dxa"/>
                  <w:tcBorders>
                    <w:top w:val="single" w:sz="4" w:space="0" w:color="auto"/>
                    <w:left w:val="single" w:sz="4" w:space="0" w:color="auto"/>
                    <w:bottom w:val="single" w:sz="4" w:space="0" w:color="auto"/>
                    <w:right w:val="single" w:sz="4" w:space="0" w:color="auto"/>
                  </w:tcBorders>
                  <w:vAlign w:val="center"/>
                </w:tcPr>
                <w:p w14:paraId="5D23260D" w14:textId="733864FA"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339482.85</w:t>
                  </w:r>
                </w:p>
              </w:tc>
              <w:tc>
                <w:tcPr>
                  <w:tcW w:w="1485" w:type="dxa"/>
                  <w:tcBorders>
                    <w:top w:val="single" w:sz="4" w:space="0" w:color="auto"/>
                    <w:left w:val="single" w:sz="4" w:space="0" w:color="auto"/>
                    <w:bottom w:val="single" w:sz="4" w:space="0" w:color="auto"/>
                    <w:right w:val="single" w:sz="4" w:space="0" w:color="auto"/>
                  </w:tcBorders>
                  <w:vAlign w:val="center"/>
                </w:tcPr>
                <w:p w14:paraId="28779851" w14:textId="2F3E816F"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2216373.06</w:t>
                  </w:r>
                </w:p>
              </w:tc>
            </w:tr>
            <w:tr w:rsidR="00DC7BF6" w:rsidRPr="00014A93" w14:paraId="4B7BF52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E08CF38" w14:textId="3425DAA0"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60</w:t>
                  </w:r>
                </w:p>
              </w:tc>
              <w:tc>
                <w:tcPr>
                  <w:tcW w:w="1482" w:type="dxa"/>
                  <w:tcBorders>
                    <w:top w:val="single" w:sz="4" w:space="0" w:color="auto"/>
                    <w:left w:val="single" w:sz="4" w:space="0" w:color="auto"/>
                    <w:bottom w:val="single" w:sz="4" w:space="0" w:color="auto"/>
                    <w:right w:val="single" w:sz="4" w:space="0" w:color="auto"/>
                  </w:tcBorders>
                  <w:vAlign w:val="center"/>
                </w:tcPr>
                <w:p w14:paraId="53025A54" w14:textId="52E6CF01"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339476.45</w:t>
                  </w:r>
                </w:p>
              </w:tc>
              <w:tc>
                <w:tcPr>
                  <w:tcW w:w="1485" w:type="dxa"/>
                  <w:tcBorders>
                    <w:top w:val="single" w:sz="4" w:space="0" w:color="auto"/>
                    <w:left w:val="single" w:sz="4" w:space="0" w:color="auto"/>
                    <w:bottom w:val="single" w:sz="4" w:space="0" w:color="auto"/>
                    <w:right w:val="single" w:sz="4" w:space="0" w:color="auto"/>
                  </w:tcBorders>
                  <w:vAlign w:val="center"/>
                </w:tcPr>
                <w:p w14:paraId="1C503131" w14:textId="4DB36E39"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2216397.63</w:t>
                  </w:r>
                </w:p>
              </w:tc>
            </w:tr>
            <w:tr w:rsidR="00DC7BF6" w:rsidRPr="00014A93" w14:paraId="60BE1677"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6D779BAC" w14:textId="195581CE"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66</w:t>
                  </w:r>
                </w:p>
              </w:tc>
              <w:tc>
                <w:tcPr>
                  <w:tcW w:w="1482" w:type="dxa"/>
                  <w:tcBorders>
                    <w:top w:val="single" w:sz="4" w:space="0" w:color="auto"/>
                    <w:left w:val="single" w:sz="4" w:space="0" w:color="auto"/>
                    <w:bottom w:val="single" w:sz="4" w:space="0" w:color="auto"/>
                    <w:right w:val="single" w:sz="4" w:space="0" w:color="auto"/>
                  </w:tcBorders>
                  <w:vAlign w:val="center"/>
                </w:tcPr>
                <w:p w14:paraId="209C0787" w14:textId="24D8BBA7"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339446.94</w:t>
                  </w:r>
                </w:p>
              </w:tc>
              <w:tc>
                <w:tcPr>
                  <w:tcW w:w="1485" w:type="dxa"/>
                  <w:tcBorders>
                    <w:top w:val="single" w:sz="4" w:space="0" w:color="auto"/>
                    <w:left w:val="single" w:sz="4" w:space="0" w:color="auto"/>
                    <w:bottom w:val="single" w:sz="4" w:space="0" w:color="auto"/>
                    <w:right w:val="single" w:sz="4" w:space="0" w:color="auto"/>
                  </w:tcBorders>
                  <w:vAlign w:val="center"/>
                </w:tcPr>
                <w:p w14:paraId="1CD98B34" w14:textId="0BFAC44D"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2216389.94</w:t>
                  </w:r>
                </w:p>
              </w:tc>
            </w:tr>
            <w:tr w:rsidR="00DC7BF6" w:rsidRPr="00014A93" w14:paraId="639ACF0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770C57E" w14:textId="274870EE"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65</w:t>
                  </w:r>
                </w:p>
              </w:tc>
              <w:tc>
                <w:tcPr>
                  <w:tcW w:w="1482" w:type="dxa"/>
                  <w:tcBorders>
                    <w:top w:val="single" w:sz="4" w:space="0" w:color="auto"/>
                    <w:left w:val="single" w:sz="4" w:space="0" w:color="auto"/>
                    <w:bottom w:val="single" w:sz="4" w:space="0" w:color="auto"/>
                    <w:right w:val="single" w:sz="4" w:space="0" w:color="auto"/>
                  </w:tcBorders>
                  <w:vAlign w:val="center"/>
                </w:tcPr>
                <w:p w14:paraId="3C55730D" w14:textId="252DA58A"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339453.34</w:t>
                  </w:r>
                </w:p>
              </w:tc>
              <w:tc>
                <w:tcPr>
                  <w:tcW w:w="1485" w:type="dxa"/>
                  <w:tcBorders>
                    <w:top w:val="single" w:sz="4" w:space="0" w:color="auto"/>
                    <w:left w:val="single" w:sz="4" w:space="0" w:color="auto"/>
                    <w:bottom w:val="single" w:sz="4" w:space="0" w:color="auto"/>
                    <w:right w:val="single" w:sz="4" w:space="0" w:color="auto"/>
                  </w:tcBorders>
                  <w:vAlign w:val="center"/>
                </w:tcPr>
                <w:p w14:paraId="352B925D" w14:textId="6C5459AF"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2216365.37</w:t>
                  </w:r>
                </w:p>
              </w:tc>
            </w:tr>
            <w:tr w:rsidR="00DC7BF6" w:rsidRPr="00014A93" w14:paraId="6C8D22D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5061AB0" w14:textId="2BB5B2BF"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58</w:t>
                  </w:r>
                </w:p>
              </w:tc>
              <w:tc>
                <w:tcPr>
                  <w:tcW w:w="1482" w:type="dxa"/>
                  <w:tcBorders>
                    <w:top w:val="single" w:sz="4" w:space="0" w:color="auto"/>
                    <w:left w:val="single" w:sz="4" w:space="0" w:color="auto"/>
                    <w:bottom w:val="single" w:sz="4" w:space="0" w:color="auto"/>
                    <w:right w:val="single" w:sz="4" w:space="0" w:color="auto"/>
                  </w:tcBorders>
                  <w:vAlign w:val="center"/>
                </w:tcPr>
                <w:p w14:paraId="163A9A2C" w14:textId="1CD6541E"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339482.85</w:t>
                  </w:r>
                </w:p>
              </w:tc>
              <w:tc>
                <w:tcPr>
                  <w:tcW w:w="1485" w:type="dxa"/>
                  <w:tcBorders>
                    <w:top w:val="single" w:sz="4" w:space="0" w:color="auto"/>
                    <w:left w:val="single" w:sz="4" w:space="0" w:color="auto"/>
                    <w:bottom w:val="single" w:sz="4" w:space="0" w:color="auto"/>
                    <w:right w:val="single" w:sz="4" w:space="0" w:color="auto"/>
                  </w:tcBorders>
                  <w:vAlign w:val="center"/>
                </w:tcPr>
                <w:p w14:paraId="6139415B" w14:textId="0CC71362"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2216373.06</w:t>
                  </w:r>
                </w:p>
              </w:tc>
            </w:tr>
          </w:tbl>
          <w:p w14:paraId="7D7D6ED5" w14:textId="77777777" w:rsidR="000C6FE8" w:rsidRPr="00014A93" w:rsidRDefault="000C6FE8" w:rsidP="000C6FE8">
            <w:pPr>
              <w:spacing w:line="20" w:lineRule="atLeast"/>
              <w:jc w:val="center"/>
              <w:rPr>
                <w:rFonts w:eastAsia="GOST Type AU"/>
                <w:sz w:val="20"/>
                <w:szCs w:val="20"/>
              </w:rPr>
            </w:pPr>
          </w:p>
        </w:tc>
        <w:tc>
          <w:tcPr>
            <w:tcW w:w="4672" w:type="dxa"/>
          </w:tcPr>
          <w:p w14:paraId="5011E986" w14:textId="77777777" w:rsidR="000C6FE8" w:rsidRPr="00014A93" w:rsidRDefault="000C6FE8" w:rsidP="000C6FE8">
            <w:pPr>
              <w:spacing w:line="20" w:lineRule="atLeast"/>
              <w:jc w:val="center"/>
              <w:rPr>
                <w:rFonts w:eastAsia="GOST Type AU"/>
                <w:sz w:val="20"/>
                <w:szCs w:val="20"/>
              </w:rPr>
            </w:pPr>
          </w:p>
          <w:p w14:paraId="5A38952A"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lastRenderedPageBreak/>
              <w:t>:ЗУ</w:t>
            </w:r>
            <w:proofErr w:type="gramEnd"/>
            <w:r w:rsidRPr="00014A93">
              <w:rPr>
                <w:rFonts w:eastAsia="GOST Type AU"/>
                <w:sz w:val="20"/>
                <w:szCs w:val="20"/>
              </w:rPr>
              <w:t>32</w:t>
            </w:r>
          </w:p>
          <w:tbl>
            <w:tblPr>
              <w:tblStyle w:val="af4"/>
              <w:tblW w:w="0" w:type="auto"/>
              <w:tblLook w:val="04A0" w:firstRow="1" w:lastRow="0" w:firstColumn="1" w:lastColumn="0" w:noHBand="0" w:noVBand="1"/>
            </w:tblPr>
            <w:tblGrid>
              <w:gridCol w:w="1479"/>
              <w:gridCol w:w="1482"/>
              <w:gridCol w:w="1485"/>
            </w:tblGrid>
            <w:tr w:rsidR="000C6FE8" w:rsidRPr="00014A93" w14:paraId="67B5E9A8"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47BF6425" w14:textId="112E22A0" w:rsidR="000C6FE8"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1048</w:t>
                  </w:r>
                  <w:r w:rsidR="000C6FE8" w:rsidRPr="00014A93">
                    <w:rPr>
                      <w:rFonts w:eastAsia="GOST Type AU"/>
                      <w:sz w:val="20"/>
                      <w:szCs w:val="20"/>
                    </w:rPr>
                    <w:t xml:space="preserve"> м²</w:t>
                  </w:r>
                </w:p>
                <w:p w14:paraId="1471AAE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3241F314"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48D1C36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FAFE713"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271703A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8F32EA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450829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DC7BF6" w:rsidRPr="00014A93" w14:paraId="153FDFB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A40B186" w14:textId="67F599DB"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67</w:t>
                  </w:r>
                </w:p>
              </w:tc>
              <w:tc>
                <w:tcPr>
                  <w:tcW w:w="1482" w:type="dxa"/>
                  <w:tcBorders>
                    <w:top w:val="single" w:sz="4" w:space="0" w:color="auto"/>
                    <w:left w:val="single" w:sz="4" w:space="0" w:color="auto"/>
                    <w:bottom w:val="single" w:sz="4" w:space="0" w:color="auto"/>
                    <w:right w:val="single" w:sz="4" w:space="0" w:color="auto"/>
                  </w:tcBorders>
                  <w:vAlign w:val="center"/>
                </w:tcPr>
                <w:p w14:paraId="3EE731A1" w14:textId="668E1975"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339460.72</w:t>
                  </w:r>
                </w:p>
              </w:tc>
              <w:tc>
                <w:tcPr>
                  <w:tcW w:w="1485" w:type="dxa"/>
                  <w:tcBorders>
                    <w:top w:val="single" w:sz="4" w:space="0" w:color="auto"/>
                    <w:left w:val="single" w:sz="4" w:space="0" w:color="auto"/>
                    <w:bottom w:val="single" w:sz="4" w:space="0" w:color="auto"/>
                    <w:right w:val="single" w:sz="4" w:space="0" w:color="auto"/>
                  </w:tcBorders>
                  <w:vAlign w:val="center"/>
                </w:tcPr>
                <w:p w14:paraId="4667C00F" w14:textId="0E6B28FD"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2216261.67</w:t>
                  </w:r>
                </w:p>
              </w:tc>
            </w:tr>
            <w:tr w:rsidR="00DC7BF6" w:rsidRPr="00014A93" w14:paraId="2229D3D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E76F26F" w14:textId="609F1883"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68</w:t>
                  </w:r>
                </w:p>
              </w:tc>
              <w:tc>
                <w:tcPr>
                  <w:tcW w:w="1482" w:type="dxa"/>
                  <w:tcBorders>
                    <w:top w:val="single" w:sz="4" w:space="0" w:color="auto"/>
                    <w:left w:val="single" w:sz="4" w:space="0" w:color="auto"/>
                    <w:bottom w:val="single" w:sz="4" w:space="0" w:color="auto"/>
                    <w:right w:val="single" w:sz="4" w:space="0" w:color="auto"/>
                  </w:tcBorders>
                  <w:vAlign w:val="center"/>
                </w:tcPr>
                <w:p w14:paraId="443F5C93" w14:textId="71066BA8"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339454.31</w:t>
                  </w:r>
                </w:p>
              </w:tc>
              <w:tc>
                <w:tcPr>
                  <w:tcW w:w="1485" w:type="dxa"/>
                  <w:tcBorders>
                    <w:top w:val="single" w:sz="4" w:space="0" w:color="auto"/>
                    <w:left w:val="single" w:sz="4" w:space="0" w:color="auto"/>
                    <w:bottom w:val="single" w:sz="4" w:space="0" w:color="auto"/>
                    <w:right w:val="single" w:sz="4" w:space="0" w:color="auto"/>
                  </w:tcBorders>
                  <w:vAlign w:val="center"/>
                </w:tcPr>
                <w:p w14:paraId="4DCF3B7C" w14:textId="6F5851D2"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2216286.28</w:t>
                  </w:r>
                </w:p>
              </w:tc>
            </w:tr>
            <w:tr w:rsidR="00DC7BF6" w:rsidRPr="00014A93" w14:paraId="5A780E9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9B0F078" w14:textId="01BC956A"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69</w:t>
                  </w:r>
                </w:p>
              </w:tc>
              <w:tc>
                <w:tcPr>
                  <w:tcW w:w="1482" w:type="dxa"/>
                  <w:tcBorders>
                    <w:top w:val="single" w:sz="4" w:space="0" w:color="auto"/>
                    <w:left w:val="single" w:sz="4" w:space="0" w:color="auto"/>
                    <w:bottom w:val="single" w:sz="4" w:space="0" w:color="auto"/>
                    <w:right w:val="single" w:sz="4" w:space="0" w:color="auto"/>
                  </w:tcBorders>
                  <w:vAlign w:val="center"/>
                </w:tcPr>
                <w:p w14:paraId="5405EDC1" w14:textId="3B658E34"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339415.50</w:t>
                  </w:r>
                </w:p>
              </w:tc>
              <w:tc>
                <w:tcPr>
                  <w:tcW w:w="1485" w:type="dxa"/>
                  <w:tcBorders>
                    <w:top w:val="single" w:sz="4" w:space="0" w:color="auto"/>
                    <w:left w:val="single" w:sz="4" w:space="0" w:color="auto"/>
                    <w:bottom w:val="single" w:sz="4" w:space="0" w:color="auto"/>
                    <w:right w:val="single" w:sz="4" w:space="0" w:color="auto"/>
                  </w:tcBorders>
                  <w:vAlign w:val="center"/>
                </w:tcPr>
                <w:p w14:paraId="027EEDDE" w14:textId="06920FDB"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2216275.83</w:t>
                  </w:r>
                </w:p>
              </w:tc>
            </w:tr>
            <w:tr w:rsidR="00DC7BF6" w:rsidRPr="00014A93" w14:paraId="5C528BB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AD40EB2" w14:textId="72A84B88"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70</w:t>
                  </w:r>
                </w:p>
              </w:tc>
              <w:tc>
                <w:tcPr>
                  <w:tcW w:w="1482" w:type="dxa"/>
                  <w:tcBorders>
                    <w:top w:val="single" w:sz="4" w:space="0" w:color="auto"/>
                    <w:left w:val="single" w:sz="4" w:space="0" w:color="auto"/>
                    <w:bottom w:val="single" w:sz="4" w:space="0" w:color="auto"/>
                    <w:right w:val="single" w:sz="4" w:space="0" w:color="auto"/>
                  </w:tcBorders>
                  <w:vAlign w:val="center"/>
                </w:tcPr>
                <w:p w14:paraId="4444A5B8" w14:textId="23EDADB2"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339419.96</w:t>
                  </w:r>
                </w:p>
              </w:tc>
              <w:tc>
                <w:tcPr>
                  <w:tcW w:w="1485" w:type="dxa"/>
                  <w:tcBorders>
                    <w:top w:val="single" w:sz="4" w:space="0" w:color="auto"/>
                    <w:left w:val="single" w:sz="4" w:space="0" w:color="auto"/>
                    <w:bottom w:val="single" w:sz="4" w:space="0" w:color="auto"/>
                    <w:right w:val="single" w:sz="4" w:space="0" w:color="auto"/>
                  </w:tcBorders>
                  <w:vAlign w:val="center"/>
                </w:tcPr>
                <w:p w14:paraId="189662A1" w14:textId="16319AFF"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2216250.69</w:t>
                  </w:r>
                </w:p>
              </w:tc>
            </w:tr>
            <w:tr w:rsidR="00DC7BF6" w:rsidRPr="00014A93" w14:paraId="53AC73D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5C69B0F" w14:textId="79257823"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67</w:t>
                  </w:r>
                </w:p>
              </w:tc>
              <w:tc>
                <w:tcPr>
                  <w:tcW w:w="1482" w:type="dxa"/>
                  <w:tcBorders>
                    <w:top w:val="single" w:sz="4" w:space="0" w:color="auto"/>
                    <w:left w:val="single" w:sz="4" w:space="0" w:color="auto"/>
                    <w:bottom w:val="single" w:sz="4" w:space="0" w:color="auto"/>
                    <w:right w:val="single" w:sz="4" w:space="0" w:color="auto"/>
                  </w:tcBorders>
                  <w:vAlign w:val="center"/>
                </w:tcPr>
                <w:p w14:paraId="0F377567" w14:textId="098D2358"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339460.72</w:t>
                  </w:r>
                </w:p>
              </w:tc>
              <w:tc>
                <w:tcPr>
                  <w:tcW w:w="1485" w:type="dxa"/>
                  <w:tcBorders>
                    <w:top w:val="single" w:sz="4" w:space="0" w:color="auto"/>
                    <w:left w:val="single" w:sz="4" w:space="0" w:color="auto"/>
                    <w:bottom w:val="single" w:sz="4" w:space="0" w:color="auto"/>
                    <w:right w:val="single" w:sz="4" w:space="0" w:color="auto"/>
                  </w:tcBorders>
                  <w:vAlign w:val="center"/>
                </w:tcPr>
                <w:p w14:paraId="5D9FB9EC" w14:textId="190A4E2B"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2216261.67</w:t>
                  </w:r>
                </w:p>
              </w:tc>
            </w:tr>
          </w:tbl>
          <w:p w14:paraId="19E4E888" w14:textId="77777777" w:rsidR="000C6FE8" w:rsidRPr="00014A93" w:rsidRDefault="000C6FE8" w:rsidP="000C6FE8">
            <w:pPr>
              <w:spacing w:line="20" w:lineRule="atLeast"/>
              <w:jc w:val="center"/>
              <w:rPr>
                <w:rFonts w:eastAsia="GOST Type AU"/>
                <w:sz w:val="20"/>
                <w:szCs w:val="20"/>
              </w:rPr>
            </w:pPr>
          </w:p>
        </w:tc>
      </w:tr>
      <w:tr w:rsidR="000C6FE8" w:rsidRPr="00014A93" w14:paraId="35DE7F08" w14:textId="77777777" w:rsidTr="000C6FE8">
        <w:tc>
          <w:tcPr>
            <w:tcW w:w="4673" w:type="dxa"/>
          </w:tcPr>
          <w:p w14:paraId="4E719624" w14:textId="77777777" w:rsidR="000C6FE8" w:rsidRPr="00014A93" w:rsidRDefault="000C6FE8" w:rsidP="000C6FE8">
            <w:pPr>
              <w:spacing w:line="20" w:lineRule="atLeast"/>
              <w:jc w:val="center"/>
              <w:rPr>
                <w:rFonts w:eastAsia="GOST Type AU"/>
                <w:sz w:val="20"/>
                <w:szCs w:val="20"/>
              </w:rPr>
            </w:pPr>
          </w:p>
          <w:p w14:paraId="7699B293"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33</w:t>
            </w:r>
          </w:p>
          <w:tbl>
            <w:tblPr>
              <w:tblStyle w:val="af4"/>
              <w:tblW w:w="0" w:type="auto"/>
              <w:tblLook w:val="04A0" w:firstRow="1" w:lastRow="0" w:firstColumn="1" w:lastColumn="0" w:noHBand="0" w:noVBand="1"/>
            </w:tblPr>
            <w:tblGrid>
              <w:gridCol w:w="1480"/>
              <w:gridCol w:w="1482"/>
              <w:gridCol w:w="1485"/>
            </w:tblGrid>
            <w:tr w:rsidR="000C6FE8" w:rsidRPr="00014A93" w14:paraId="35534836"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0164A6E5" w14:textId="3ECFE6B2" w:rsidR="000C6FE8" w:rsidRPr="00014A93" w:rsidRDefault="0081407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 xml:space="preserve">Площадь – 996 </w:t>
                  </w:r>
                  <w:r w:rsidR="000C6FE8" w:rsidRPr="00014A93">
                    <w:rPr>
                      <w:rFonts w:eastAsia="GOST Type AU"/>
                      <w:sz w:val="20"/>
                      <w:szCs w:val="20"/>
                    </w:rPr>
                    <w:t>м²</w:t>
                  </w:r>
                </w:p>
                <w:p w14:paraId="0D634B7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1DBF99A0"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57060A2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53E2D7DA"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5A75540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6226A17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7F0DEA4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DC7BF6" w:rsidRPr="00014A93" w14:paraId="40ACDD6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07FA97A" w14:textId="05B0E041"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68</w:t>
                  </w:r>
                </w:p>
              </w:tc>
              <w:tc>
                <w:tcPr>
                  <w:tcW w:w="1482" w:type="dxa"/>
                  <w:tcBorders>
                    <w:top w:val="single" w:sz="4" w:space="0" w:color="auto"/>
                    <w:left w:val="single" w:sz="4" w:space="0" w:color="auto"/>
                    <w:bottom w:val="single" w:sz="4" w:space="0" w:color="auto"/>
                    <w:right w:val="single" w:sz="4" w:space="0" w:color="auto"/>
                  </w:tcBorders>
                  <w:vAlign w:val="center"/>
                </w:tcPr>
                <w:p w14:paraId="7C957AA5" w14:textId="1DC87E50"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339454.31</w:t>
                  </w:r>
                </w:p>
              </w:tc>
              <w:tc>
                <w:tcPr>
                  <w:tcW w:w="1485" w:type="dxa"/>
                  <w:tcBorders>
                    <w:top w:val="single" w:sz="4" w:space="0" w:color="auto"/>
                    <w:left w:val="single" w:sz="4" w:space="0" w:color="auto"/>
                    <w:bottom w:val="single" w:sz="4" w:space="0" w:color="auto"/>
                    <w:right w:val="single" w:sz="4" w:space="0" w:color="auto"/>
                  </w:tcBorders>
                  <w:vAlign w:val="center"/>
                </w:tcPr>
                <w:p w14:paraId="0D8EF72B" w14:textId="0A3C74AF"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2216286.28</w:t>
                  </w:r>
                </w:p>
              </w:tc>
            </w:tr>
            <w:tr w:rsidR="00DC7BF6" w:rsidRPr="00014A93" w14:paraId="74A308D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2B67569" w14:textId="759BE13F"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71</w:t>
                  </w:r>
                </w:p>
              </w:tc>
              <w:tc>
                <w:tcPr>
                  <w:tcW w:w="1482" w:type="dxa"/>
                  <w:tcBorders>
                    <w:top w:val="single" w:sz="4" w:space="0" w:color="auto"/>
                    <w:left w:val="single" w:sz="4" w:space="0" w:color="auto"/>
                    <w:bottom w:val="single" w:sz="4" w:space="0" w:color="auto"/>
                    <w:right w:val="single" w:sz="4" w:space="0" w:color="auto"/>
                  </w:tcBorders>
                  <w:vAlign w:val="center"/>
                </w:tcPr>
                <w:p w14:paraId="6CC31170" w14:textId="2419E110"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339447.90</w:t>
                  </w:r>
                </w:p>
              </w:tc>
              <w:tc>
                <w:tcPr>
                  <w:tcW w:w="1485" w:type="dxa"/>
                  <w:tcBorders>
                    <w:top w:val="single" w:sz="4" w:space="0" w:color="auto"/>
                    <w:left w:val="single" w:sz="4" w:space="0" w:color="auto"/>
                    <w:bottom w:val="single" w:sz="4" w:space="0" w:color="auto"/>
                    <w:right w:val="single" w:sz="4" w:space="0" w:color="auto"/>
                  </w:tcBorders>
                  <w:vAlign w:val="center"/>
                </w:tcPr>
                <w:p w14:paraId="1280DCCB" w14:textId="6F97B429"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2216310.89</w:t>
                  </w:r>
                </w:p>
              </w:tc>
            </w:tr>
            <w:tr w:rsidR="00DC7BF6" w:rsidRPr="00014A93" w14:paraId="57064F5B"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2D965F85" w14:textId="341C97A5"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72</w:t>
                  </w:r>
                </w:p>
              </w:tc>
              <w:tc>
                <w:tcPr>
                  <w:tcW w:w="1482" w:type="dxa"/>
                  <w:tcBorders>
                    <w:top w:val="single" w:sz="4" w:space="0" w:color="auto"/>
                    <w:left w:val="single" w:sz="4" w:space="0" w:color="auto"/>
                    <w:bottom w:val="single" w:sz="4" w:space="0" w:color="auto"/>
                    <w:right w:val="single" w:sz="4" w:space="0" w:color="auto"/>
                  </w:tcBorders>
                  <w:vAlign w:val="center"/>
                </w:tcPr>
                <w:p w14:paraId="7CDB3546" w14:textId="6429AA1F"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339411.05</w:t>
                  </w:r>
                </w:p>
              </w:tc>
              <w:tc>
                <w:tcPr>
                  <w:tcW w:w="1485" w:type="dxa"/>
                  <w:tcBorders>
                    <w:top w:val="single" w:sz="4" w:space="0" w:color="auto"/>
                    <w:left w:val="single" w:sz="4" w:space="0" w:color="auto"/>
                    <w:bottom w:val="single" w:sz="4" w:space="0" w:color="auto"/>
                    <w:right w:val="single" w:sz="4" w:space="0" w:color="auto"/>
                  </w:tcBorders>
                  <w:vAlign w:val="center"/>
                </w:tcPr>
                <w:p w14:paraId="0097B4F8" w14:textId="497811D8"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2216300.96</w:t>
                  </w:r>
                </w:p>
              </w:tc>
            </w:tr>
            <w:tr w:rsidR="00DC7BF6" w:rsidRPr="00014A93" w14:paraId="07C1AA1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81F37EB" w14:textId="3ACFFD7C"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69</w:t>
                  </w:r>
                </w:p>
              </w:tc>
              <w:tc>
                <w:tcPr>
                  <w:tcW w:w="1482" w:type="dxa"/>
                  <w:tcBorders>
                    <w:top w:val="single" w:sz="4" w:space="0" w:color="auto"/>
                    <w:left w:val="single" w:sz="4" w:space="0" w:color="auto"/>
                    <w:bottom w:val="single" w:sz="4" w:space="0" w:color="auto"/>
                    <w:right w:val="single" w:sz="4" w:space="0" w:color="auto"/>
                  </w:tcBorders>
                  <w:vAlign w:val="center"/>
                </w:tcPr>
                <w:p w14:paraId="50B0F9DA" w14:textId="0FDBD624"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339415.50</w:t>
                  </w:r>
                </w:p>
              </w:tc>
              <w:tc>
                <w:tcPr>
                  <w:tcW w:w="1485" w:type="dxa"/>
                  <w:tcBorders>
                    <w:top w:val="single" w:sz="4" w:space="0" w:color="auto"/>
                    <w:left w:val="single" w:sz="4" w:space="0" w:color="auto"/>
                    <w:bottom w:val="single" w:sz="4" w:space="0" w:color="auto"/>
                    <w:right w:val="single" w:sz="4" w:space="0" w:color="auto"/>
                  </w:tcBorders>
                  <w:vAlign w:val="center"/>
                </w:tcPr>
                <w:p w14:paraId="306E04FA" w14:textId="22768B2A"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2216275.83</w:t>
                  </w:r>
                </w:p>
              </w:tc>
            </w:tr>
            <w:tr w:rsidR="00DC7BF6" w:rsidRPr="00014A93" w14:paraId="7C3B33A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BA5E6FB" w14:textId="1BDC89F8"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68</w:t>
                  </w:r>
                </w:p>
              </w:tc>
              <w:tc>
                <w:tcPr>
                  <w:tcW w:w="1482" w:type="dxa"/>
                  <w:tcBorders>
                    <w:top w:val="single" w:sz="4" w:space="0" w:color="auto"/>
                    <w:left w:val="single" w:sz="4" w:space="0" w:color="auto"/>
                    <w:bottom w:val="single" w:sz="4" w:space="0" w:color="auto"/>
                    <w:right w:val="single" w:sz="4" w:space="0" w:color="auto"/>
                  </w:tcBorders>
                  <w:vAlign w:val="center"/>
                </w:tcPr>
                <w:p w14:paraId="169AE362" w14:textId="22E6F730"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339454.31</w:t>
                  </w:r>
                </w:p>
              </w:tc>
              <w:tc>
                <w:tcPr>
                  <w:tcW w:w="1485" w:type="dxa"/>
                  <w:tcBorders>
                    <w:top w:val="single" w:sz="4" w:space="0" w:color="auto"/>
                    <w:left w:val="single" w:sz="4" w:space="0" w:color="auto"/>
                    <w:bottom w:val="single" w:sz="4" w:space="0" w:color="auto"/>
                    <w:right w:val="single" w:sz="4" w:space="0" w:color="auto"/>
                  </w:tcBorders>
                  <w:vAlign w:val="center"/>
                </w:tcPr>
                <w:p w14:paraId="4F11E2EB" w14:textId="1B72F47B"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2216286.28</w:t>
                  </w:r>
                </w:p>
              </w:tc>
            </w:tr>
          </w:tbl>
          <w:p w14:paraId="063A59AE" w14:textId="77777777" w:rsidR="000C6FE8" w:rsidRPr="00014A93" w:rsidRDefault="000C6FE8" w:rsidP="000C6FE8">
            <w:pPr>
              <w:spacing w:line="20" w:lineRule="atLeast"/>
              <w:jc w:val="center"/>
              <w:rPr>
                <w:rFonts w:eastAsia="GOST Type AU"/>
                <w:sz w:val="20"/>
                <w:szCs w:val="20"/>
              </w:rPr>
            </w:pPr>
          </w:p>
        </w:tc>
        <w:tc>
          <w:tcPr>
            <w:tcW w:w="4672" w:type="dxa"/>
          </w:tcPr>
          <w:p w14:paraId="078F15FF" w14:textId="77777777" w:rsidR="000C6FE8" w:rsidRPr="00014A93" w:rsidRDefault="000C6FE8" w:rsidP="000C6FE8">
            <w:pPr>
              <w:spacing w:line="20" w:lineRule="atLeast"/>
              <w:jc w:val="center"/>
              <w:rPr>
                <w:rFonts w:eastAsia="GOST Type AU"/>
                <w:sz w:val="20"/>
                <w:szCs w:val="20"/>
              </w:rPr>
            </w:pPr>
          </w:p>
          <w:p w14:paraId="174B8A71"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34</w:t>
            </w:r>
          </w:p>
          <w:tbl>
            <w:tblPr>
              <w:tblStyle w:val="af4"/>
              <w:tblW w:w="0" w:type="auto"/>
              <w:tblLook w:val="04A0" w:firstRow="1" w:lastRow="0" w:firstColumn="1" w:lastColumn="0" w:noHBand="0" w:noVBand="1"/>
            </w:tblPr>
            <w:tblGrid>
              <w:gridCol w:w="1479"/>
              <w:gridCol w:w="1482"/>
              <w:gridCol w:w="1485"/>
            </w:tblGrid>
            <w:tr w:rsidR="000C6FE8" w:rsidRPr="00014A93" w14:paraId="368DC958"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480ACA5F" w14:textId="51F2E2D6" w:rsidR="000C6FE8" w:rsidRPr="00014A93" w:rsidRDefault="0081407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945</w:t>
                  </w:r>
                  <w:r w:rsidR="000C6FE8" w:rsidRPr="00014A93">
                    <w:rPr>
                      <w:rFonts w:eastAsia="GOST Type AU"/>
                      <w:sz w:val="20"/>
                      <w:szCs w:val="20"/>
                    </w:rPr>
                    <w:t xml:space="preserve"> м²</w:t>
                  </w:r>
                </w:p>
                <w:p w14:paraId="610276A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4792B0B2"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7871FA0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E2B99C2"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61916CC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2306555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5050F5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DC7BF6" w:rsidRPr="00014A93" w14:paraId="78414ED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9B6970C" w14:textId="623B3BC1"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71</w:t>
                  </w:r>
                </w:p>
              </w:tc>
              <w:tc>
                <w:tcPr>
                  <w:tcW w:w="1482" w:type="dxa"/>
                  <w:tcBorders>
                    <w:top w:val="single" w:sz="4" w:space="0" w:color="auto"/>
                    <w:left w:val="single" w:sz="4" w:space="0" w:color="auto"/>
                    <w:bottom w:val="single" w:sz="4" w:space="0" w:color="auto"/>
                    <w:right w:val="single" w:sz="4" w:space="0" w:color="auto"/>
                  </w:tcBorders>
                  <w:vAlign w:val="center"/>
                </w:tcPr>
                <w:p w14:paraId="0CCD6CAC" w14:textId="480DAAD7"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339447.90</w:t>
                  </w:r>
                </w:p>
              </w:tc>
              <w:tc>
                <w:tcPr>
                  <w:tcW w:w="1485" w:type="dxa"/>
                  <w:tcBorders>
                    <w:top w:val="single" w:sz="4" w:space="0" w:color="auto"/>
                    <w:left w:val="single" w:sz="4" w:space="0" w:color="auto"/>
                    <w:bottom w:val="single" w:sz="4" w:space="0" w:color="auto"/>
                    <w:right w:val="single" w:sz="4" w:space="0" w:color="auto"/>
                  </w:tcBorders>
                  <w:vAlign w:val="center"/>
                </w:tcPr>
                <w:p w14:paraId="3FCEB6A3" w14:textId="33CF69FC"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2216310.89</w:t>
                  </w:r>
                </w:p>
              </w:tc>
            </w:tr>
            <w:tr w:rsidR="00DC7BF6" w:rsidRPr="00014A93" w14:paraId="48B71F8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C7BC209" w14:textId="0E10B648"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73</w:t>
                  </w:r>
                </w:p>
              </w:tc>
              <w:tc>
                <w:tcPr>
                  <w:tcW w:w="1482" w:type="dxa"/>
                  <w:tcBorders>
                    <w:top w:val="single" w:sz="4" w:space="0" w:color="auto"/>
                    <w:left w:val="single" w:sz="4" w:space="0" w:color="auto"/>
                    <w:bottom w:val="single" w:sz="4" w:space="0" w:color="auto"/>
                    <w:right w:val="single" w:sz="4" w:space="0" w:color="auto"/>
                  </w:tcBorders>
                  <w:vAlign w:val="center"/>
                </w:tcPr>
                <w:p w14:paraId="32CFCB61" w14:textId="6E067CA8"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339441.49</w:t>
                  </w:r>
                </w:p>
              </w:tc>
              <w:tc>
                <w:tcPr>
                  <w:tcW w:w="1485" w:type="dxa"/>
                  <w:tcBorders>
                    <w:top w:val="single" w:sz="4" w:space="0" w:color="auto"/>
                    <w:left w:val="single" w:sz="4" w:space="0" w:color="auto"/>
                    <w:bottom w:val="single" w:sz="4" w:space="0" w:color="auto"/>
                    <w:right w:val="single" w:sz="4" w:space="0" w:color="auto"/>
                  </w:tcBorders>
                  <w:vAlign w:val="center"/>
                </w:tcPr>
                <w:p w14:paraId="68BA28AB" w14:textId="0117FDB8"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2216335.50</w:t>
                  </w:r>
                </w:p>
              </w:tc>
            </w:tr>
            <w:tr w:rsidR="00DC7BF6" w:rsidRPr="00014A93" w14:paraId="2373315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44278F5" w14:textId="18CFBD83"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74</w:t>
                  </w:r>
                </w:p>
              </w:tc>
              <w:tc>
                <w:tcPr>
                  <w:tcW w:w="1482" w:type="dxa"/>
                  <w:tcBorders>
                    <w:top w:val="single" w:sz="4" w:space="0" w:color="auto"/>
                    <w:left w:val="single" w:sz="4" w:space="0" w:color="auto"/>
                    <w:bottom w:val="single" w:sz="4" w:space="0" w:color="auto"/>
                    <w:right w:val="single" w:sz="4" w:space="0" w:color="auto"/>
                  </w:tcBorders>
                  <w:vAlign w:val="center"/>
                </w:tcPr>
                <w:p w14:paraId="752717D5" w14:textId="43797C9D"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339406.59</w:t>
                  </w:r>
                </w:p>
              </w:tc>
              <w:tc>
                <w:tcPr>
                  <w:tcW w:w="1485" w:type="dxa"/>
                  <w:tcBorders>
                    <w:top w:val="single" w:sz="4" w:space="0" w:color="auto"/>
                    <w:left w:val="single" w:sz="4" w:space="0" w:color="auto"/>
                    <w:bottom w:val="single" w:sz="4" w:space="0" w:color="auto"/>
                    <w:right w:val="single" w:sz="4" w:space="0" w:color="auto"/>
                  </w:tcBorders>
                  <w:vAlign w:val="center"/>
                </w:tcPr>
                <w:p w14:paraId="77CA357F" w14:textId="3FF3A544"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2216326.10</w:t>
                  </w:r>
                </w:p>
              </w:tc>
            </w:tr>
            <w:tr w:rsidR="00DC7BF6" w:rsidRPr="00014A93" w14:paraId="2C9449D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53989BD" w14:textId="2080934C"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72</w:t>
                  </w:r>
                </w:p>
              </w:tc>
              <w:tc>
                <w:tcPr>
                  <w:tcW w:w="1482" w:type="dxa"/>
                  <w:tcBorders>
                    <w:top w:val="single" w:sz="4" w:space="0" w:color="auto"/>
                    <w:left w:val="single" w:sz="4" w:space="0" w:color="auto"/>
                    <w:bottom w:val="single" w:sz="4" w:space="0" w:color="auto"/>
                    <w:right w:val="single" w:sz="4" w:space="0" w:color="auto"/>
                  </w:tcBorders>
                  <w:vAlign w:val="center"/>
                </w:tcPr>
                <w:p w14:paraId="5B65E00A" w14:textId="2497201F"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339411.05</w:t>
                  </w:r>
                </w:p>
              </w:tc>
              <w:tc>
                <w:tcPr>
                  <w:tcW w:w="1485" w:type="dxa"/>
                  <w:tcBorders>
                    <w:top w:val="single" w:sz="4" w:space="0" w:color="auto"/>
                    <w:left w:val="single" w:sz="4" w:space="0" w:color="auto"/>
                    <w:bottom w:val="single" w:sz="4" w:space="0" w:color="auto"/>
                    <w:right w:val="single" w:sz="4" w:space="0" w:color="auto"/>
                  </w:tcBorders>
                  <w:vAlign w:val="center"/>
                </w:tcPr>
                <w:p w14:paraId="6E50CB4D" w14:textId="30EAFB0A"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2216300.96</w:t>
                  </w:r>
                </w:p>
              </w:tc>
            </w:tr>
            <w:tr w:rsidR="00DC7BF6" w:rsidRPr="00014A93" w14:paraId="5E9CB9C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FE1F3DB" w14:textId="261953A1" w:rsidR="00DC7BF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C7BF6" w:rsidRPr="00014A93">
                    <w:rPr>
                      <w:sz w:val="20"/>
                    </w:rPr>
                    <w:t>71</w:t>
                  </w:r>
                </w:p>
              </w:tc>
              <w:tc>
                <w:tcPr>
                  <w:tcW w:w="1482" w:type="dxa"/>
                  <w:tcBorders>
                    <w:top w:val="single" w:sz="4" w:space="0" w:color="auto"/>
                    <w:left w:val="single" w:sz="4" w:space="0" w:color="auto"/>
                    <w:bottom w:val="single" w:sz="4" w:space="0" w:color="auto"/>
                    <w:right w:val="single" w:sz="4" w:space="0" w:color="auto"/>
                  </w:tcBorders>
                  <w:vAlign w:val="center"/>
                </w:tcPr>
                <w:p w14:paraId="2A54F339" w14:textId="106D316C"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339447.90</w:t>
                  </w:r>
                </w:p>
              </w:tc>
              <w:tc>
                <w:tcPr>
                  <w:tcW w:w="1485" w:type="dxa"/>
                  <w:tcBorders>
                    <w:top w:val="single" w:sz="4" w:space="0" w:color="auto"/>
                    <w:left w:val="single" w:sz="4" w:space="0" w:color="auto"/>
                    <w:bottom w:val="single" w:sz="4" w:space="0" w:color="auto"/>
                    <w:right w:val="single" w:sz="4" w:space="0" w:color="auto"/>
                  </w:tcBorders>
                  <w:vAlign w:val="center"/>
                </w:tcPr>
                <w:p w14:paraId="1803A34F" w14:textId="24E6A925" w:rsidR="00DC7BF6" w:rsidRPr="00014A93" w:rsidRDefault="00DC7BF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2216310.89</w:t>
                  </w:r>
                </w:p>
              </w:tc>
            </w:tr>
          </w:tbl>
          <w:p w14:paraId="3D8F19D3" w14:textId="77777777" w:rsidR="000C6FE8" w:rsidRPr="00014A93" w:rsidRDefault="000C6FE8" w:rsidP="000C6FE8">
            <w:pPr>
              <w:spacing w:line="20" w:lineRule="atLeast"/>
              <w:jc w:val="center"/>
              <w:rPr>
                <w:rFonts w:eastAsia="GOST Type AU"/>
                <w:sz w:val="20"/>
                <w:szCs w:val="20"/>
              </w:rPr>
            </w:pPr>
          </w:p>
        </w:tc>
      </w:tr>
      <w:tr w:rsidR="000C6FE8" w:rsidRPr="00014A93" w14:paraId="02C7222D" w14:textId="77777777" w:rsidTr="000C6FE8">
        <w:tc>
          <w:tcPr>
            <w:tcW w:w="4673" w:type="dxa"/>
          </w:tcPr>
          <w:p w14:paraId="33BC2568" w14:textId="77777777" w:rsidR="000C6FE8" w:rsidRPr="00014A93" w:rsidRDefault="000C6FE8" w:rsidP="000C6FE8">
            <w:pPr>
              <w:spacing w:line="20" w:lineRule="atLeast"/>
              <w:jc w:val="center"/>
              <w:rPr>
                <w:rFonts w:eastAsia="GOST Type AU"/>
                <w:sz w:val="20"/>
                <w:szCs w:val="20"/>
              </w:rPr>
            </w:pPr>
          </w:p>
          <w:p w14:paraId="53F3D5E8"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35</w:t>
            </w:r>
          </w:p>
          <w:tbl>
            <w:tblPr>
              <w:tblStyle w:val="af4"/>
              <w:tblW w:w="0" w:type="auto"/>
              <w:tblLook w:val="04A0" w:firstRow="1" w:lastRow="0" w:firstColumn="1" w:lastColumn="0" w:noHBand="0" w:noVBand="1"/>
            </w:tblPr>
            <w:tblGrid>
              <w:gridCol w:w="1480"/>
              <w:gridCol w:w="1482"/>
              <w:gridCol w:w="1485"/>
            </w:tblGrid>
            <w:tr w:rsidR="000C6FE8" w:rsidRPr="00014A93" w14:paraId="40D909B6"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4C61F7ED" w14:textId="413BB562" w:rsidR="000C6FE8" w:rsidRPr="00014A93" w:rsidRDefault="0081407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893</w:t>
                  </w:r>
                  <w:r w:rsidR="000C6FE8" w:rsidRPr="00014A93">
                    <w:rPr>
                      <w:rFonts w:eastAsia="GOST Type AU"/>
                      <w:sz w:val="20"/>
                      <w:szCs w:val="20"/>
                    </w:rPr>
                    <w:t xml:space="preserve"> м²</w:t>
                  </w:r>
                </w:p>
                <w:p w14:paraId="6571265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490A4C95"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61565BB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6DF3253"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2B28D1B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5801137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C53D35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5E0D" w:rsidRPr="00014A93" w14:paraId="3E7A8D7B"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B9AA12C" w14:textId="19A08C75"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73</w:t>
                  </w:r>
                </w:p>
              </w:tc>
              <w:tc>
                <w:tcPr>
                  <w:tcW w:w="1482" w:type="dxa"/>
                  <w:tcBorders>
                    <w:top w:val="single" w:sz="4" w:space="0" w:color="auto"/>
                    <w:left w:val="single" w:sz="4" w:space="0" w:color="auto"/>
                    <w:bottom w:val="single" w:sz="4" w:space="0" w:color="auto"/>
                    <w:right w:val="single" w:sz="4" w:space="0" w:color="auto"/>
                  </w:tcBorders>
                  <w:vAlign w:val="center"/>
                </w:tcPr>
                <w:p w14:paraId="2625FB1D" w14:textId="6D624D9F"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339441.49</w:t>
                  </w:r>
                </w:p>
              </w:tc>
              <w:tc>
                <w:tcPr>
                  <w:tcW w:w="1485" w:type="dxa"/>
                  <w:tcBorders>
                    <w:top w:val="single" w:sz="4" w:space="0" w:color="auto"/>
                    <w:left w:val="single" w:sz="4" w:space="0" w:color="auto"/>
                    <w:bottom w:val="single" w:sz="4" w:space="0" w:color="auto"/>
                    <w:right w:val="single" w:sz="4" w:space="0" w:color="auto"/>
                  </w:tcBorders>
                  <w:vAlign w:val="center"/>
                </w:tcPr>
                <w:p w14:paraId="1A1F5131" w14:textId="01AEA7B1"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2216335.50</w:t>
                  </w:r>
                </w:p>
              </w:tc>
            </w:tr>
            <w:tr w:rsidR="00E05E0D" w:rsidRPr="00014A93" w14:paraId="10E32717"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E9288DD" w14:textId="1075DA87"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75</w:t>
                  </w:r>
                </w:p>
              </w:tc>
              <w:tc>
                <w:tcPr>
                  <w:tcW w:w="1482" w:type="dxa"/>
                  <w:tcBorders>
                    <w:top w:val="single" w:sz="4" w:space="0" w:color="auto"/>
                    <w:left w:val="single" w:sz="4" w:space="0" w:color="auto"/>
                    <w:bottom w:val="single" w:sz="4" w:space="0" w:color="auto"/>
                    <w:right w:val="single" w:sz="4" w:space="0" w:color="auto"/>
                  </w:tcBorders>
                  <w:vAlign w:val="center"/>
                </w:tcPr>
                <w:p w14:paraId="569976AD" w14:textId="7E7A4439"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339435.08</w:t>
                  </w:r>
                </w:p>
              </w:tc>
              <w:tc>
                <w:tcPr>
                  <w:tcW w:w="1485" w:type="dxa"/>
                  <w:tcBorders>
                    <w:top w:val="single" w:sz="4" w:space="0" w:color="auto"/>
                    <w:left w:val="single" w:sz="4" w:space="0" w:color="auto"/>
                    <w:bottom w:val="single" w:sz="4" w:space="0" w:color="auto"/>
                    <w:right w:val="single" w:sz="4" w:space="0" w:color="auto"/>
                  </w:tcBorders>
                  <w:vAlign w:val="center"/>
                </w:tcPr>
                <w:p w14:paraId="586AB65E" w14:textId="70313F27"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2216360.11</w:t>
                  </w:r>
                </w:p>
              </w:tc>
            </w:tr>
            <w:tr w:rsidR="00E05E0D" w:rsidRPr="00014A93" w14:paraId="66ED59DC"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755F6941" w14:textId="6C0275B6"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76</w:t>
                  </w:r>
                </w:p>
              </w:tc>
              <w:tc>
                <w:tcPr>
                  <w:tcW w:w="1482" w:type="dxa"/>
                  <w:tcBorders>
                    <w:top w:val="single" w:sz="4" w:space="0" w:color="auto"/>
                    <w:left w:val="single" w:sz="4" w:space="0" w:color="auto"/>
                    <w:bottom w:val="single" w:sz="4" w:space="0" w:color="auto"/>
                    <w:right w:val="single" w:sz="4" w:space="0" w:color="auto"/>
                  </w:tcBorders>
                  <w:vAlign w:val="center"/>
                </w:tcPr>
                <w:p w14:paraId="6855E2E3" w14:textId="2657DA5C"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339402.13</w:t>
                  </w:r>
                </w:p>
              </w:tc>
              <w:tc>
                <w:tcPr>
                  <w:tcW w:w="1485" w:type="dxa"/>
                  <w:tcBorders>
                    <w:top w:val="single" w:sz="4" w:space="0" w:color="auto"/>
                    <w:left w:val="single" w:sz="4" w:space="0" w:color="auto"/>
                    <w:bottom w:val="single" w:sz="4" w:space="0" w:color="auto"/>
                    <w:right w:val="single" w:sz="4" w:space="0" w:color="auto"/>
                  </w:tcBorders>
                  <w:vAlign w:val="center"/>
                </w:tcPr>
                <w:p w14:paraId="41EE1D78" w14:textId="00F14A69"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2216351.24</w:t>
                  </w:r>
                </w:p>
              </w:tc>
            </w:tr>
            <w:tr w:rsidR="00E05E0D" w:rsidRPr="00014A93" w14:paraId="0229BED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A9D41E3" w14:textId="5CA12435"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74</w:t>
                  </w:r>
                </w:p>
              </w:tc>
              <w:tc>
                <w:tcPr>
                  <w:tcW w:w="1482" w:type="dxa"/>
                  <w:tcBorders>
                    <w:top w:val="single" w:sz="4" w:space="0" w:color="auto"/>
                    <w:left w:val="single" w:sz="4" w:space="0" w:color="auto"/>
                    <w:bottom w:val="single" w:sz="4" w:space="0" w:color="auto"/>
                    <w:right w:val="single" w:sz="4" w:space="0" w:color="auto"/>
                  </w:tcBorders>
                  <w:vAlign w:val="center"/>
                </w:tcPr>
                <w:p w14:paraId="3DF569B2" w14:textId="1EAAA816"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339406.59</w:t>
                  </w:r>
                </w:p>
              </w:tc>
              <w:tc>
                <w:tcPr>
                  <w:tcW w:w="1485" w:type="dxa"/>
                  <w:tcBorders>
                    <w:top w:val="single" w:sz="4" w:space="0" w:color="auto"/>
                    <w:left w:val="single" w:sz="4" w:space="0" w:color="auto"/>
                    <w:bottom w:val="single" w:sz="4" w:space="0" w:color="auto"/>
                    <w:right w:val="single" w:sz="4" w:space="0" w:color="auto"/>
                  </w:tcBorders>
                  <w:vAlign w:val="center"/>
                </w:tcPr>
                <w:p w14:paraId="0AE4AF67" w14:textId="2463D87E"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2216326.10</w:t>
                  </w:r>
                </w:p>
              </w:tc>
            </w:tr>
            <w:tr w:rsidR="00E05E0D" w:rsidRPr="00014A93" w14:paraId="6BE786D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689F47A" w14:textId="17353DBF"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73</w:t>
                  </w:r>
                </w:p>
              </w:tc>
              <w:tc>
                <w:tcPr>
                  <w:tcW w:w="1482" w:type="dxa"/>
                  <w:tcBorders>
                    <w:top w:val="single" w:sz="4" w:space="0" w:color="auto"/>
                    <w:left w:val="single" w:sz="4" w:space="0" w:color="auto"/>
                    <w:bottom w:val="single" w:sz="4" w:space="0" w:color="auto"/>
                    <w:right w:val="single" w:sz="4" w:space="0" w:color="auto"/>
                  </w:tcBorders>
                  <w:vAlign w:val="center"/>
                </w:tcPr>
                <w:p w14:paraId="4574A7AA" w14:textId="722389E8"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339441.49</w:t>
                  </w:r>
                </w:p>
              </w:tc>
              <w:tc>
                <w:tcPr>
                  <w:tcW w:w="1485" w:type="dxa"/>
                  <w:tcBorders>
                    <w:top w:val="single" w:sz="4" w:space="0" w:color="auto"/>
                    <w:left w:val="single" w:sz="4" w:space="0" w:color="auto"/>
                    <w:bottom w:val="single" w:sz="4" w:space="0" w:color="auto"/>
                    <w:right w:val="single" w:sz="4" w:space="0" w:color="auto"/>
                  </w:tcBorders>
                  <w:vAlign w:val="center"/>
                </w:tcPr>
                <w:p w14:paraId="27511035" w14:textId="25750D2E"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2216335.50</w:t>
                  </w:r>
                </w:p>
              </w:tc>
            </w:tr>
          </w:tbl>
          <w:p w14:paraId="2C2D9C4F" w14:textId="77777777" w:rsidR="000C6FE8" w:rsidRPr="00014A93" w:rsidRDefault="000C6FE8" w:rsidP="000C6FE8">
            <w:pPr>
              <w:spacing w:line="20" w:lineRule="atLeast"/>
              <w:jc w:val="center"/>
              <w:rPr>
                <w:rFonts w:eastAsia="GOST Type AU"/>
                <w:sz w:val="20"/>
                <w:szCs w:val="20"/>
              </w:rPr>
            </w:pPr>
          </w:p>
        </w:tc>
        <w:tc>
          <w:tcPr>
            <w:tcW w:w="4672" w:type="dxa"/>
          </w:tcPr>
          <w:p w14:paraId="6CD25C3C" w14:textId="77777777" w:rsidR="000C6FE8" w:rsidRPr="00014A93" w:rsidRDefault="000C6FE8" w:rsidP="000C6FE8">
            <w:pPr>
              <w:spacing w:line="20" w:lineRule="atLeast"/>
              <w:jc w:val="center"/>
              <w:rPr>
                <w:rFonts w:eastAsia="GOST Type AU"/>
                <w:sz w:val="20"/>
                <w:szCs w:val="20"/>
              </w:rPr>
            </w:pPr>
          </w:p>
          <w:p w14:paraId="5D296C52"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36</w:t>
            </w:r>
          </w:p>
          <w:tbl>
            <w:tblPr>
              <w:tblStyle w:val="af4"/>
              <w:tblW w:w="0" w:type="auto"/>
              <w:tblLook w:val="04A0" w:firstRow="1" w:lastRow="0" w:firstColumn="1" w:lastColumn="0" w:noHBand="0" w:noVBand="1"/>
            </w:tblPr>
            <w:tblGrid>
              <w:gridCol w:w="1479"/>
              <w:gridCol w:w="1482"/>
              <w:gridCol w:w="1485"/>
            </w:tblGrid>
            <w:tr w:rsidR="000C6FE8" w:rsidRPr="00014A93" w14:paraId="2396D7AB"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192D6FD1" w14:textId="2C351EB3" w:rsidR="000C6FE8" w:rsidRPr="00014A93" w:rsidRDefault="0081407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851</w:t>
                  </w:r>
                  <w:r w:rsidR="000C6FE8" w:rsidRPr="00014A93">
                    <w:rPr>
                      <w:rFonts w:eastAsia="GOST Type AU"/>
                      <w:sz w:val="20"/>
                      <w:szCs w:val="20"/>
                    </w:rPr>
                    <w:t xml:space="preserve"> м²</w:t>
                  </w:r>
                </w:p>
                <w:p w14:paraId="7F27593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6431BFB6"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6CDC8D9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2104E7EB"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639496B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5667A08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086735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5E0D" w:rsidRPr="00014A93" w14:paraId="7932DA4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441E522" w14:textId="705BD81E"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75</w:t>
                  </w:r>
                </w:p>
              </w:tc>
              <w:tc>
                <w:tcPr>
                  <w:tcW w:w="1482" w:type="dxa"/>
                  <w:tcBorders>
                    <w:top w:val="single" w:sz="4" w:space="0" w:color="auto"/>
                    <w:left w:val="single" w:sz="4" w:space="0" w:color="auto"/>
                    <w:bottom w:val="single" w:sz="4" w:space="0" w:color="auto"/>
                    <w:right w:val="single" w:sz="4" w:space="0" w:color="auto"/>
                  </w:tcBorders>
                  <w:vAlign w:val="center"/>
                </w:tcPr>
                <w:p w14:paraId="7F001D1E" w14:textId="6E66A815"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339435.08</w:t>
                  </w:r>
                </w:p>
              </w:tc>
              <w:tc>
                <w:tcPr>
                  <w:tcW w:w="1485" w:type="dxa"/>
                  <w:tcBorders>
                    <w:top w:val="single" w:sz="4" w:space="0" w:color="auto"/>
                    <w:left w:val="single" w:sz="4" w:space="0" w:color="auto"/>
                    <w:bottom w:val="single" w:sz="4" w:space="0" w:color="auto"/>
                    <w:right w:val="single" w:sz="4" w:space="0" w:color="auto"/>
                  </w:tcBorders>
                  <w:vAlign w:val="center"/>
                </w:tcPr>
                <w:p w14:paraId="426A0AF3" w14:textId="2280A447"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2216360.11</w:t>
                  </w:r>
                </w:p>
              </w:tc>
            </w:tr>
            <w:tr w:rsidR="00E05E0D" w:rsidRPr="00014A93" w14:paraId="18F352E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EECB301" w14:textId="36C0BEDE"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77</w:t>
                  </w:r>
                </w:p>
              </w:tc>
              <w:tc>
                <w:tcPr>
                  <w:tcW w:w="1482" w:type="dxa"/>
                  <w:tcBorders>
                    <w:top w:val="single" w:sz="4" w:space="0" w:color="auto"/>
                    <w:left w:val="single" w:sz="4" w:space="0" w:color="auto"/>
                    <w:bottom w:val="single" w:sz="4" w:space="0" w:color="auto"/>
                    <w:right w:val="single" w:sz="4" w:space="0" w:color="auto"/>
                  </w:tcBorders>
                  <w:vAlign w:val="center"/>
                </w:tcPr>
                <w:p w14:paraId="499C05B4" w14:textId="178EAA25"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339428.66</w:t>
                  </w:r>
                </w:p>
              </w:tc>
              <w:tc>
                <w:tcPr>
                  <w:tcW w:w="1485" w:type="dxa"/>
                  <w:tcBorders>
                    <w:top w:val="single" w:sz="4" w:space="0" w:color="auto"/>
                    <w:left w:val="single" w:sz="4" w:space="0" w:color="auto"/>
                    <w:bottom w:val="single" w:sz="4" w:space="0" w:color="auto"/>
                    <w:right w:val="single" w:sz="4" w:space="0" w:color="auto"/>
                  </w:tcBorders>
                  <w:vAlign w:val="center"/>
                </w:tcPr>
                <w:p w14:paraId="0193AA27" w14:textId="4FBABB55"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2216384.74</w:t>
                  </w:r>
                </w:p>
              </w:tc>
            </w:tr>
            <w:tr w:rsidR="00E05E0D" w:rsidRPr="00014A93" w14:paraId="5188E76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9BFBB90" w14:textId="5D321520"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78</w:t>
                  </w:r>
                </w:p>
              </w:tc>
              <w:tc>
                <w:tcPr>
                  <w:tcW w:w="1482" w:type="dxa"/>
                  <w:tcBorders>
                    <w:top w:val="single" w:sz="4" w:space="0" w:color="auto"/>
                    <w:left w:val="single" w:sz="4" w:space="0" w:color="auto"/>
                    <w:bottom w:val="single" w:sz="4" w:space="0" w:color="auto"/>
                    <w:right w:val="single" w:sz="4" w:space="0" w:color="auto"/>
                  </w:tcBorders>
                  <w:vAlign w:val="center"/>
                </w:tcPr>
                <w:p w14:paraId="5B8B5445" w14:textId="459516A5"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339397.58</w:t>
                  </w:r>
                </w:p>
              </w:tc>
              <w:tc>
                <w:tcPr>
                  <w:tcW w:w="1485" w:type="dxa"/>
                  <w:tcBorders>
                    <w:top w:val="single" w:sz="4" w:space="0" w:color="auto"/>
                    <w:left w:val="single" w:sz="4" w:space="0" w:color="auto"/>
                    <w:bottom w:val="single" w:sz="4" w:space="0" w:color="auto"/>
                    <w:right w:val="single" w:sz="4" w:space="0" w:color="auto"/>
                  </w:tcBorders>
                  <w:vAlign w:val="center"/>
                </w:tcPr>
                <w:p w14:paraId="0B2CD235" w14:textId="7A3C6290"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2216376.90</w:t>
                  </w:r>
                </w:p>
              </w:tc>
            </w:tr>
            <w:tr w:rsidR="00E05E0D" w:rsidRPr="00014A93" w14:paraId="7C7A003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C219A48" w14:textId="63850A9C"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76</w:t>
                  </w:r>
                </w:p>
              </w:tc>
              <w:tc>
                <w:tcPr>
                  <w:tcW w:w="1482" w:type="dxa"/>
                  <w:tcBorders>
                    <w:top w:val="single" w:sz="4" w:space="0" w:color="auto"/>
                    <w:left w:val="single" w:sz="4" w:space="0" w:color="auto"/>
                    <w:bottom w:val="single" w:sz="4" w:space="0" w:color="auto"/>
                    <w:right w:val="single" w:sz="4" w:space="0" w:color="auto"/>
                  </w:tcBorders>
                  <w:vAlign w:val="center"/>
                </w:tcPr>
                <w:p w14:paraId="0028836B" w14:textId="368BE1F2"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339402.13</w:t>
                  </w:r>
                </w:p>
              </w:tc>
              <w:tc>
                <w:tcPr>
                  <w:tcW w:w="1485" w:type="dxa"/>
                  <w:tcBorders>
                    <w:top w:val="single" w:sz="4" w:space="0" w:color="auto"/>
                    <w:left w:val="single" w:sz="4" w:space="0" w:color="auto"/>
                    <w:bottom w:val="single" w:sz="4" w:space="0" w:color="auto"/>
                    <w:right w:val="single" w:sz="4" w:space="0" w:color="auto"/>
                  </w:tcBorders>
                  <w:vAlign w:val="center"/>
                </w:tcPr>
                <w:p w14:paraId="2D464962" w14:textId="3F3724AA"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2216351.24</w:t>
                  </w:r>
                </w:p>
              </w:tc>
            </w:tr>
            <w:tr w:rsidR="00E05E0D" w:rsidRPr="00014A93" w14:paraId="0848BEA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F66BDAE" w14:textId="3EAB2295"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75</w:t>
                  </w:r>
                </w:p>
              </w:tc>
              <w:tc>
                <w:tcPr>
                  <w:tcW w:w="1482" w:type="dxa"/>
                  <w:tcBorders>
                    <w:top w:val="single" w:sz="4" w:space="0" w:color="auto"/>
                    <w:left w:val="single" w:sz="4" w:space="0" w:color="auto"/>
                    <w:bottom w:val="single" w:sz="4" w:space="0" w:color="auto"/>
                    <w:right w:val="single" w:sz="4" w:space="0" w:color="auto"/>
                  </w:tcBorders>
                  <w:vAlign w:val="center"/>
                </w:tcPr>
                <w:p w14:paraId="5387A08A" w14:textId="07AFAFA3"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339435.08</w:t>
                  </w:r>
                </w:p>
              </w:tc>
              <w:tc>
                <w:tcPr>
                  <w:tcW w:w="1485" w:type="dxa"/>
                  <w:tcBorders>
                    <w:top w:val="single" w:sz="4" w:space="0" w:color="auto"/>
                    <w:left w:val="single" w:sz="4" w:space="0" w:color="auto"/>
                    <w:bottom w:val="single" w:sz="4" w:space="0" w:color="auto"/>
                    <w:right w:val="single" w:sz="4" w:space="0" w:color="auto"/>
                  </w:tcBorders>
                  <w:vAlign w:val="center"/>
                </w:tcPr>
                <w:p w14:paraId="1526B05E" w14:textId="4ABAC5A0"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2216360.11</w:t>
                  </w:r>
                </w:p>
              </w:tc>
            </w:tr>
          </w:tbl>
          <w:p w14:paraId="69C69821" w14:textId="77777777" w:rsidR="000C6FE8" w:rsidRPr="00014A93" w:rsidRDefault="000C6FE8" w:rsidP="000C6FE8">
            <w:pPr>
              <w:spacing w:line="20" w:lineRule="atLeast"/>
              <w:jc w:val="center"/>
              <w:rPr>
                <w:rFonts w:eastAsia="GOST Type AU"/>
                <w:sz w:val="20"/>
                <w:szCs w:val="20"/>
              </w:rPr>
            </w:pPr>
          </w:p>
        </w:tc>
      </w:tr>
      <w:tr w:rsidR="000C6FE8" w:rsidRPr="00014A93" w14:paraId="7581E010" w14:textId="77777777" w:rsidTr="000C6FE8">
        <w:tc>
          <w:tcPr>
            <w:tcW w:w="4673" w:type="dxa"/>
          </w:tcPr>
          <w:p w14:paraId="2C76D950" w14:textId="77777777" w:rsidR="000C6FE8" w:rsidRPr="00014A93" w:rsidRDefault="000C6FE8" w:rsidP="000C6FE8">
            <w:pPr>
              <w:spacing w:line="20" w:lineRule="atLeast"/>
              <w:jc w:val="center"/>
              <w:rPr>
                <w:rFonts w:eastAsia="GOST Type AU"/>
                <w:sz w:val="20"/>
                <w:szCs w:val="20"/>
              </w:rPr>
            </w:pPr>
          </w:p>
          <w:p w14:paraId="667B980C"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37</w:t>
            </w:r>
          </w:p>
          <w:tbl>
            <w:tblPr>
              <w:tblStyle w:val="af4"/>
              <w:tblW w:w="0" w:type="auto"/>
              <w:tblLook w:val="04A0" w:firstRow="1" w:lastRow="0" w:firstColumn="1" w:lastColumn="0" w:noHBand="0" w:noVBand="1"/>
            </w:tblPr>
            <w:tblGrid>
              <w:gridCol w:w="1480"/>
              <w:gridCol w:w="1482"/>
              <w:gridCol w:w="1485"/>
            </w:tblGrid>
            <w:tr w:rsidR="000C6FE8" w:rsidRPr="00014A93" w14:paraId="4CBB05D0"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2E84E7DE" w14:textId="73E9575A" w:rsidR="000C6FE8" w:rsidRPr="00014A93" w:rsidRDefault="0081407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106</w:t>
                  </w:r>
                  <w:r w:rsidR="000C6FE8" w:rsidRPr="00014A93">
                    <w:rPr>
                      <w:rFonts w:eastAsia="GOST Type AU"/>
                      <w:sz w:val="20"/>
                      <w:szCs w:val="20"/>
                    </w:rPr>
                    <w:t>8 м²</w:t>
                  </w:r>
                </w:p>
                <w:p w14:paraId="3BBFEB8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0F20C1F0"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3DDAD4C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EA61628"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76BCD52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549FF2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2CE47D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5E0D" w:rsidRPr="00014A93" w14:paraId="2E228A37"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4ACF8B0" w14:textId="5ECBBA90"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70</w:t>
                  </w:r>
                </w:p>
              </w:tc>
              <w:tc>
                <w:tcPr>
                  <w:tcW w:w="1482" w:type="dxa"/>
                  <w:tcBorders>
                    <w:top w:val="single" w:sz="4" w:space="0" w:color="auto"/>
                    <w:left w:val="single" w:sz="4" w:space="0" w:color="auto"/>
                    <w:bottom w:val="single" w:sz="4" w:space="0" w:color="auto"/>
                    <w:right w:val="single" w:sz="4" w:space="0" w:color="auto"/>
                  </w:tcBorders>
                  <w:vAlign w:val="center"/>
                </w:tcPr>
                <w:p w14:paraId="3ACD5107" w14:textId="0363C36B"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339419.96</w:t>
                  </w:r>
                </w:p>
              </w:tc>
              <w:tc>
                <w:tcPr>
                  <w:tcW w:w="1485" w:type="dxa"/>
                  <w:tcBorders>
                    <w:top w:val="single" w:sz="4" w:space="0" w:color="auto"/>
                    <w:left w:val="single" w:sz="4" w:space="0" w:color="auto"/>
                    <w:bottom w:val="single" w:sz="4" w:space="0" w:color="auto"/>
                    <w:right w:val="single" w:sz="4" w:space="0" w:color="auto"/>
                  </w:tcBorders>
                  <w:vAlign w:val="center"/>
                </w:tcPr>
                <w:p w14:paraId="71AA5241" w14:textId="066167A3"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2216250.69</w:t>
                  </w:r>
                </w:p>
              </w:tc>
            </w:tr>
            <w:tr w:rsidR="00E05E0D" w:rsidRPr="00014A93" w14:paraId="01374315"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E1D2A88" w14:textId="35505E93"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69</w:t>
                  </w:r>
                </w:p>
              </w:tc>
              <w:tc>
                <w:tcPr>
                  <w:tcW w:w="1482" w:type="dxa"/>
                  <w:tcBorders>
                    <w:top w:val="single" w:sz="4" w:space="0" w:color="auto"/>
                    <w:left w:val="single" w:sz="4" w:space="0" w:color="auto"/>
                    <w:bottom w:val="single" w:sz="4" w:space="0" w:color="auto"/>
                    <w:right w:val="single" w:sz="4" w:space="0" w:color="auto"/>
                  </w:tcBorders>
                  <w:vAlign w:val="center"/>
                </w:tcPr>
                <w:p w14:paraId="3FF59958" w14:textId="6C45760D"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339415.50</w:t>
                  </w:r>
                </w:p>
              </w:tc>
              <w:tc>
                <w:tcPr>
                  <w:tcW w:w="1485" w:type="dxa"/>
                  <w:tcBorders>
                    <w:top w:val="single" w:sz="4" w:space="0" w:color="auto"/>
                    <w:left w:val="single" w:sz="4" w:space="0" w:color="auto"/>
                    <w:bottom w:val="single" w:sz="4" w:space="0" w:color="auto"/>
                    <w:right w:val="single" w:sz="4" w:space="0" w:color="auto"/>
                  </w:tcBorders>
                  <w:vAlign w:val="center"/>
                </w:tcPr>
                <w:p w14:paraId="4C089B36" w14:textId="2EAE3B7A"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2216275.83</w:t>
                  </w:r>
                </w:p>
              </w:tc>
            </w:tr>
            <w:tr w:rsidR="00E05E0D" w:rsidRPr="00014A93" w14:paraId="04343F59"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401535A6" w14:textId="77E1249B"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79</w:t>
                  </w:r>
                </w:p>
              </w:tc>
              <w:tc>
                <w:tcPr>
                  <w:tcW w:w="1482" w:type="dxa"/>
                  <w:tcBorders>
                    <w:top w:val="single" w:sz="4" w:space="0" w:color="auto"/>
                    <w:left w:val="single" w:sz="4" w:space="0" w:color="auto"/>
                    <w:bottom w:val="single" w:sz="4" w:space="0" w:color="auto"/>
                    <w:right w:val="single" w:sz="4" w:space="0" w:color="auto"/>
                  </w:tcBorders>
                  <w:vAlign w:val="center"/>
                </w:tcPr>
                <w:p w14:paraId="08B803EA" w14:textId="6DC213E8"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339376.74</w:t>
                  </w:r>
                </w:p>
              </w:tc>
              <w:tc>
                <w:tcPr>
                  <w:tcW w:w="1485" w:type="dxa"/>
                  <w:tcBorders>
                    <w:top w:val="single" w:sz="4" w:space="0" w:color="auto"/>
                    <w:left w:val="single" w:sz="4" w:space="0" w:color="auto"/>
                    <w:bottom w:val="single" w:sz="4" w:space="0" w:color="auto"/>
                    <w:right w:val="single" w:sz="4" w:space="0" w:color="auto"/>
                  </w:tcBorders>
                  <w:vAlign w:val="center"/>
                </w:tcPr>
                <w:p w14:paraId="167AE873" w14:textId="3036BCA1"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2216266.61</w:t>
                  </w:r>
                </w:p>
              </w:tc>
            </w:tr>
            <w:tr w:rsidR="00E05E0D" w:rsidRPr="00014A93" w14:paraId="7DAB6D9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36EFC51" w14:textId="0A5313F2"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80</w:t>
                  </w:r>
                </w:p>
              </w:tc>
              <w:tc>
                <w:tcPr>
                  <w:tcW w:w="1482" w:type="dxa"/>
                  <w:tcBorders>
                    <w:top w:val="single" w:sz="4" w:space="0" w:color="auto"/>
                    <w:left w:val="single" w:sz="4" w:space="0" w:color="auto"/>
                    <w:bottom w:val="single" w:sz="4" w:space="0" w:color="auto"/>
                    <w:right w:val="single" w:sz="4" w:space="0" w:color="auto"/>
                  </w:tcBorders>
                  <w:vAlign w:val="center"/>
                </w:tcPr>
                <w:p w14:paraId="33D2981A" w14:textId="08CDCDD8"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339379.32</w:t>
                  </w:r>
                </w:p>
              </w:tc>
              <w:tc>
                <w:tcPr>
                  <w:tcW w:w="1485" w:type="dxa"/>
                  <w:tcBorders>
                    <w:top w:val="single" w:sz="4" w:space="0" w:color="auto"/>
                    <w:left w:val="single" w:sz="4" w:space="0" w:color="auto"/>
                    <w:bottom w:val="single" w:sz="4" w:space="0" w:color="auto"/>
                    <w:right w:val="single" w:sz="4" w:space="0" w:color="auto"/>
                  </w:tcBorders>
                  <w:vAlign w:val="center"/>
                </w:tcPr>
                <w:p w14:paraId="3121EDC5" w14:textId="77B1DB55"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2216239.74</w:t>
                  </w:r>
                </w:p>
              </w:tc>
            </w:tr>
            <w:tr w:rsidR="00E05E0D" w:rsidRPr="00014A93" w14:paraId="59D7226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4991214" w14:textId="5DB0D56C"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70</w:t>
                  </w:r>
                </w:p>
              </w:tc>
              <w:tc>
                <w:tcPr>
                  <w:tcW w:w="1482" w:type="dxa"/>
                  <w:tcBorders>
                    <w:top w:val="single" w:sz="4" w:space="0" w:color="auto"/>
                    <w:left w:val="single" w:sz="4" w:space="0" w:color="auto"/>
                    <w:bottom w:val="single" w:sz="4" w:space="0" w:color="auto"/>
                    <w:right w:val="single" w:sz="4" w:space="0" w:color="auto"/>
                  </w:tcBorders>
                  <w:vAlign w:val="center"/>
                </w:tcPr>
                <w:p w14:paraId="6F574E6C" w14:textId="23D59AB4"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339419.96</w:t>
                  </w:r>
                </w:p>
              </w:tc>
              <w:tc>
                <w:tcPr>
                  <w:tcW w:w="1485" w:type="dxa"/>
                  <w:tcBorders>
                    <w:top w:val="single" w:sz="4" w:space="0" w:color="auto"/>
                    <w:left w:val="single" w:sz="4" w:space="0" w:color="auto"/>
                    <w:bottom w:val="single" w:sz="4" w:space="0" w:color="auto"/>
                    <w:right w:val="single" w:sz="4" w:space="0" w:color="auto"/>
                  </w:tcBorders>
                  <w:vAlign w:val="center"/>
                </w:tcPr>
                <w:p w14:paraId="0368782E" w14:textId="1C5E6495"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2216250.69</w:t>
                  </w:r>
                </w:p>
              </w:tc>
            </w:tr>
          </w:tbl>
          <w:p w14:paraId="2D4F8AE8" w14:textId="77777777" w:rsidR="000C6FE8" w:rsidRPr="00014A93" w:rsidRDefault="000C6FE8" w:rsidP="000C6FE8">
            <w:pPr>
              <w:spacing w:line="20" w:lineRule="atLeast"/>
              <w:jc w:val="center"/>
              <w:rPr>
                <w:rFonts w:eastAsia="GOST Type AU"/>
                <w:sz w:val="20"/>
                <w:szCs w:val="20"/>
              </w:rPr>
            </w:pPr>
          </w:p>
        </w:tc>
        <w:tc>
          <w:tcPr>
            <w:tcW w:w="4672" w:type="dxa"/>
          </w:tcPr>
          <w:p w14:paraId="5F90B6AD" w14:textId="77777777" w:rsidR="000C6FE8" w:rsidRPr="00014A93" w:rsidRDefault="000C6FE8" w:rsidP="000C6FE8">
            <w:pPr>
              <w:spacing w:line="20" w:lineRule="atLeast"/>
              <w:jc w:val="center"/>
              <w:rPr>
                <w:rFonts w:eastAsia="GOST Type AU"/>
                <w:sz w:val="20"/>
                <w:szCs w:val="20"/>
              </w:rPr>
            </w:pPr>
          </w:p>
          <w:p w14:paraId="4DBD073A"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38</w:t>
            </w:r>
          </w:p>
          <w:tbl>
            <w:tblPr>
              <w:tblStyle w:val="af4"/>
              <w:tblW w:w="0" w:type="auto"/>
              <w:tblLook w:val="04A0" w:firstRow="1" w:lastRow="0" w:firstColumn="1" w:lastColumn="0" w:noHBand="0" w:noVBand="1"/>
            </w:tblPr>
            <w:tblGrid>
              <w:gridCol w:w="1479"/>
              <w:gridCol w:w="1482"/>
              <w:gridCol w:w="1485"/>
            </w:tblGrid>
            <w:tr w:rsidR="000C6FE8" w:rsidRPr="00014A93" w14:paraId="1B03A084"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67CB29FD" w14:textId="79E8BA69" w:rsidR="000C6FE8" w:rsidRPr="00014A93" w:rsidRDefault="0081407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101</w:t>
                  </w:r>
                  <w:r w:rsidR="000C6FE8" w:rsidRPr="00014A93">
                    <w:rPr>
                      <w:rFonts w:eastAsia="GOST Type AU"/>
                      <w:sz w:val="20"/>
                      <w:szCs w:val="20"/>
                    </w:rPr>
                    <w:t>3 м²</w:t>
                  </w:r>
                </w:p>
                <w:p w14:paraId="7816BAA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0CF647AF"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7531A79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2DE7F8AF"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5F28CE8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B87F59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9E5BF4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5E0D" w:rsidRPr="00014A93" w14:paraId="4AF1EE6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73C2F03" w14:textId="3C669DC6"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69</w:t>
                  </w:r>
                </w:p>
              </w:tc>
              <w:tc>
                <w:tcPr>
                  <w:tcW w:w="1482" w:type="dxa"/>
                  <w:tcBorders>
                    <w:top w:val="single" w:sz="4" w:space="0" w:color="auto"/>
                    <w:left w:val="single" w:sz="4" w:space="0" w:color="auto"/>
                    <w:bottom w:val="single" w:sz="4" w:space="0" w:color="auto"/>
                    <w:right w:val="single" w:sz="4" w:space="0" w:color="auto"/>
                  </w:tcBorders>
                  <w:vAlign w:val="center"/>
                </w:tcPr>
                <w:p w14:paraId="1AE44CF9" w14:textId="2D0D54EA"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339415.50</w:t>
                  </w:r>
                </w:p>
              </w:tc>
              <w:tc>
                <w:tcPr>
                  <w:tcW w:w="1485" w:type="dxa"/>
                  <w:tcBorders>
                    <w:top w:val="single" w:sz="4" w:space="0" w:color="auto"/>
                    <w:left w:val="single" w:sz="4" w:space="0" w:color="auto"/>
                    <w:bottom w:val="single" w:sz="4" w:space="0" w:color="auto"/>
                    <w:right w:val="single" w:sz="4" w:space="0" w:color="auto"/>
                  </w:tcBorders>
                  <w:vAlign w:val="center"/>
                </w:tcPr>
                <w:p w14:paraId="4369BFDA" w14:textId="6F915313"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2216275.83</w:t>
                  </w:r>
                </w:p>
              </w:tc>
            </w:tr>
            <w:tr w:rsidR="00E05E0D" w:rsidRPr="00014A93" w14:paraId="3535DF6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E53C7F3" w14:textId="32716BD4"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72</w:t>
                  </w:r>
                </w:p>
              </w:tc>
              <w:tc>
                <w:tcPr>
                  <w:tcW w:w="1482" w:type="dxa"/>
                  <w:tcBorders>
                    <w:top w:val="single" w:sz="4" w:space="0" w:color="auto"/>
                    <w:left w:val="single" w:sz="4" w:space="0" w:color="auto"/>
                    <w:bottom w:val="single" w:sz="4" w:space="0" w:color="auto"/>
                    <w:right w:val="single" w:sz="4" w:space="0" w:color="auto"/>
                  </w:tcBorders>
                  <w:vAlign w:val="center"/>
                </w:tcPr>
                <w:p w14:paraId="2F2A89A6" w14:textId="576A2C5E"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339411.05</w:t>
                  </w:r>
                </w:p>
              </w:tc>
              <w:tc>
                <w:tcPr>
                  <w:tcW w:w="1485" w:type="dxa"/>
                  <w:tcBorders>
                    <w:top w:val="single" w:sz="4" w:space="0" w:color="auto"/>
                    <w:left w:val="single" w:sz="4" w:space="0" w:color="auto"/>
                    <w:bottom w:val="single" w:sz="4" w:space="0" w:color="auto"/>
                    <w:right w:val="single" w:sz="4" w:space="0" w:color="auto"/>
                  </w:tcBorders>
                  <w:vAlign w:val="center"/>
                </w:tcPr>
                <w:p w14:paraId="0DEF6D04" w14:textId="4B9BE29A"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2216300.96</w:t>
                  </w:r>
                </w:p>
              </w:tc>
            </w:tr>
            <w:tr w:rsidR="00E05E0D" w:rsidRPr="00014A93" w14:paraId="04F456A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EC89862" w14:textId="423FB622"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81</w:t>
                  </w:r>
                </w:p>
              </w:tc>
              <w:tc>
                <w:tcPr>
                  <w:tcW w:w="1482" w:type="dxa"/>
                  <w:tcBorders>
                    <w:top w:val="single" w:sz="4" w:space="0" w:color="auto"/>
                    <w:left w:val="single" w:sz="4" w:space="0" w:color="auto"/>
                    <w:bottom w:val="single" w:sz="4" w:space="0" w:color="auto"/>
                    <w:right w:val="single" w:sz="4" w:space="0" w:color="auto"/>
                  </w:tcBorders>
                  <w:vAlign w:val="center"/>
                </w:tcPr>
                <w:p w14:paraId="208ACE41" w14:textId="38DA0607"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339374.16</w:t>
                  </w:r>
                </w:p>
              </w:tc>
              <w:tc>
                <w:tcPr>
                  <w:tcW w:w="1485" w:type="dxa"/>
                  <w:tcBorders>
                    <w:top w:val="single" w:sz="4" w:space="0" w:color="auto"/>
                    <w:left w:val="single" w:sz="4" w:space="0" w:color="auto"/>
                    <w:bottom w:val="single" w:sz="4" w:space="0" w:color="auto"/>
                    <w:right w:val="single" w:sz="4" w:space="0" w:color="auto"/>
                  </w:tcBorders>
                  <w:vAlign w:val="center"/>
                </w:tcPr>
                <w:p w14:paraId="081767C3" w14:textId="13CEC665"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2216293.47</w:t>
                  </w:r>
                </w:p>
              </w:tc>
            </w:tr>
            <w:tr w:rsidR="00E05E0D" w:rsidRPr="00014A93" w14:paraId="69E99C9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CACB143" w14:textId="67C49F23"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79</w:t>
                  </w:r>
                </w:p>
              </w:tc>
              <w:tc>
                <w:tcPr>
                  <w:tcW w:w="1482" w:type="dxa"/>
                  <w:tcBorders>
                    <w:top w:val="single" w:sz="4" w:space="0" w:color="auto"/>
                    <w:left w:val="single" w:sz="4" w:space="0" w:color="auto"/>
                    <w:bottom w:val="single" w:sz="4" w:space="0" w:color="auto"/>
                    <w:right w:val="single" w:sz="4" w:space="0" w:color="auto"/>
                  </w:tcBorders>
                  <w:vAlign w:val="center"/>
                </w:tcPr>
                <w:p w14:paraId="78192F74" w14:textId="7D494B92"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339376.74</w:t>
                  </w:r>
                </w:p>
              </w:tc>
              <w:tc>
                <w:tcPr>
                  <w:tcW w:w="1485" w:type="dxa"/>
                  <w:tcBorders>
                    <w:top w:val="single" w:sz="4" w:space="0" w:color="auto"/>
                    <w:left w:val="single" w:sz="4" w:space="0" w:color="auto"/>
                    <w:bottom w:val="single" w:sz="4" w:space="0" w:color="auto"/>
                    <w:right w:val="single" w:sz="4" w:space="0" w:color="auto"/>
                  </w:tcBorders>
                  <w:vAlign w:val="center"/>
                </w:tcPr>
                <w:p w14:paraId="793E665B" w14:textId="12F34935"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2216266.61</w:t>
                  </w:r>
                </w:p>
              </w:tc>
            </w:tr>
            <w:tr w:rsidR="00E05E0D" w:rsidRPr="00014A93" w14:paraId="0E3419C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228CCC8" w14:textId="672AA42C"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69</w:t>
                  </w:r>
                </w:p>
              </w:tc>
              <w:tc>
                <w:tcPr>
                  <w:tcW w:w="1482" w:type="dxa"/>
                  <w:tcBorders>
                    <w:top w:val="single" w:sz="4" w:space="0" w:color="auto"/>
                    <w:left w:val="single" w:sz="4" w:space="0" w:color="auto"/>
                    <w:bottom w:val="single" w:sz="4" w:space="0" w:color="auto"/>
                    <w:right w:val="single" w:sz="4" w:space="0" w:color="auto"/>
                  </w:tcBorders>
                  <w:vAlign w:val="center"/>
                </w:tcPr>
                <w:p w14:paraId="3244E787" w14:textId="737F6DA5"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339415.50</w:t>
                  </w:r>
                </w:p>
              </w:tc>
              <w:tc>
                <w:tcPr>
                  <w:tcW w:w="1485" w:type="dxa"/>
                  <w:tcBorders>
                    <w:top w:val="single" w:sz="4" w:space="0" w:color="auto"/>
                    <w:left w:val="single" w:sz="4" w:space="0" w:color="auto"/>
                    <w:bottom w:val="single" w:sz="4" w:space="0" w:color="auto"/>
                    <w:right w:val="single" w:sz="4" w:space="0" w:color="auto"/>
                  </w:tcBorders>
                  <w:vAlign w:val="center"/>
                </w:tcPr>
                <w:p w14:paraId="1872FBD7" w14:textId="7950D521"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2216275.83</w:t>
                  </w:r>
                </w:p>
              </w:tc>
            </w:tr>
          </w:tbl>
          <w:p w14:paraId="7FCCF938" w14:textId="77777777" w:rsidR="000C6FE8" w:rsidRPr="00014A93" w:rsidRDefault="000C6FE8" w:rsidP="000C6FE8">
            <w:pPr>
              <w:spacing w:line="20" w:lineRule="atLeast"/>
              <w:jc w:val="center"/>
              <w:rPr>
                <w:rFonts w:eastAsia="GOST Type AU"/>
                <w:sz w:val="20"/>
                <w:szCs w:val="20"/>
              </w:rPr>
            </w:pPr>
          </w:p>
        </w:tc>
      </w:tr>
      <w:tr w:rsidR="000C6FE8" w:rsidRPr="00014A93" w14:paraId="6B237930" w14:textId="77777777" w:rsidTr="000C6FE8">
        <w:tc>
          <w:tcPr>
            <w:tcW w:w="4673" w:type="dxa"/>
          </w:tcPr>
          <w:p w14:paraId="127DB66F" w14:textId="77777777" w:rsidR="000C6FE8" w:rsidRPr="00014A93" w:rsidRDefault="000C6FE8" w:rsidP="000C6FE8">
            <w:pPr>
              <w:spacing w:line="20" w:lineRule="atLeast"/>
              <w:jc w:val="center"/>
              <w:rPr>
                <w:rFonts w:eastAsia="GOST Type AU"/>
                <w:sz w:val="20"/>
                <w:szCs w:val="20"/>
              </w:rPr>
            </w:pPr>
          </w:p>
          <w:p w14:paraId="7BCC7419"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39</w:t>
            </w:r>
          </w:p>
          <w:tbl>
            <w:tblPr>
              <w:tblStyle w:val="af4"/>
              <w:tblW w:w="0" w:type="auto"/>
              <w:tblLook w:val="04A0" w:firstRow="1" w:lastRow="0" w:firstColumn="1" w:lastColumn="0" w:noHBand="0" w:noVBand="1"/>
            </w:tblPr>
            <w:tblGrid>
              <w:gridCol w:w="1480"/>
              <w:gridCol w:w="1482"/>
              <w:gridCol w:w="1485"/>
            </w:tblGrid>
            <w:tr w:rsidR="000C6FE8" w:rsidRPr="00014A93" w14:paraId="16D1A73C"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6D8ED0A0" w14:textId="6F886CBF" w:rsidR="000C6FE8" w:rsidRPr="00014A93" w:rsidRDefault="0081407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95</w:t>
                  </w:r>
                  <w:r w:rsidR="000C6FE8" w:rsidRPr="00014A93">
                    <w:rPr>
                      <w:rFonts w:eastAsia="GOST Type AU"/>
                      <w:sz w:val="20"/>
                      <w:szCs w:val="20"/>
                    </w:rPr>
                    <w:t>8 м²</w:t>
                  </w:r>
                </w:p>
                <w:p w14:paraId="1AE6798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777BCBB5"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0409653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1EE6E3AE"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6342E6D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189E011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009CEAC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5E0D" w:rsidRPr="00014A93" w14:paraId="41607D9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AB93D77" w14:textId="4D044153"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72</w:t>
                  </w:r>
                </w:p>
              </w:tc>
              <w:tc>
                <w:tcPr>
                  <w:tcW w:w="1482" w:type="dxa"/>
                  <w:tcBorders>
                    <w:top w:val="single" w:sz="4" w:space="0" w:color="auto"/>
                    <w:left w:val="single" w:sz="4" w:space="0" w:color="auto"/>
                    <w:bottom w:val="single" w:sz="4" w:space="0" w:color="auto"/>
                    <w:right w:val="single" w:sz="4" w:space="0" w:color="auto"/>
                  </w:tcBorders>
                  <w:vAlign w:val="center"/>
                </w:tcPr>
                <w:p w14:paraId="4F77C680" w14:textId="02A0BD85"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339411.05</w:t>
                  </w:r>
                </w:p>
              </w:tc>
              <w:tc>
                <w:tcPr>
                  <w:tcW w:w="1485" w:type="dxa"/>
                  <w:tcBorders>
                    <w:top w:val="single" w:sz="4" w:space="0" w:color="auto"/>
                    <w:left w:val="single" w:sz="4" w:space="0" w:color="auto"/>
                    <w:bottom w:val="single" w:sz="4" w:space="0" w:color="auto"/>
                    <w:right w:val="single" w:sz="4" w:space="0" w:color="auto"/>
                  </w:tcBorders>
                  <w:vAlign w:val="center"/>
                </w:tcPr>
                <w:p w14:paraId="4106EA8A" w14:textId="0D5E3747"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2216300.96</w:t>
                  </w:r>
                </w:p>
              </w:tc>
            </w:tr>
            <w:tr w:rsidR="00E05E0D" w:rsidRPr="00014A93" w14:paraId="259D521A"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DBF9C78" w14:textId="4D7E679D"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74</w:t>
                  </w:r>
                </w:p>
              </w:tc>
              <w:tc>
                <w:tcPr>
                  <w:tcW w:w="1482" w:type="dxa"/>
                  <w:tcBorders>
                    <w:top w:val="single" w:sz="4" w:space="0" w:color="auto"/>
                    <w:left w:val="single" w:sz="4" w:space="0" w:color="auto"/>
                    <w:bottom w:val="single" w:sz="4" w:space="0" w:color="auto"/>
                    <w:right w:val="single" w:sz="4" w:space="0" w:color="auto"/>
                  </w:tcBorders>
                  <w:vAlign w:val="center"/>
                </w:tcPr>
                <w:p w14:paraId="2AE2766C" w14:textId="4653AC1C"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339406.59</w:t>
                  </w:r>
                </w:p>
              </w:tc>
              <w:tc>
                <w:tcPr>
                  <w:tcW w:w="1485" w:type="dxa"/>
                  <w:tcBorders>
                    <w:top w:val="single" w:sz="4" w:space="0" w:color="auto"/>
                    <w:left w:val="single" w:sz="4" w:space="0" w:color="auto"/>
                    <w:bottom w:val="single" w:sz="4" w:space="0" w:color="auto"/>
                    <w:right w:val="single" w:sz="4" w:space="0" w:color="auto"/>
                  </w:tcBorders>
                  <w:vAlign w:val="center"/>
                </w:tcPr>
                <w:p w14:paraId="4CE5C402" w14:textId="642333AF"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2216326.10</w:t>
                  </w:r>
                </w:p>
              </w:tc>
            </w:tr>
            <w:tr w:rsidR="00E05E0D" w:rsidRPr="00014A93" w14:paraId="6ADC8561"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1F636CF7" w14:textId="5EE6D974"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82</w:t>
                  </w:r>
                </w:p>
              </w:tc>
              <w:tc>
                <w:tcPr>
                  <w:tcW w:w="1482" w:type="dxa"/>
                  <w:tcBorders>
                    <w:top w:val="single" w:sz="4" w:space="0" w:color="auto"/>
                    <w:left w:val="single" w:sz="4" w:space="0" w:color="auto"/>
                    <w:bottom w:val="single" w:sz="4" w:space="0" w:color="auto"/>
                    <w:right w:val="single" w:sz="4" w:space="0" w:color="auto"/>
                  </w:tcBorders>
                  <w:vAlign w:val="center"/>
                </w:tcPr>
                <w:p w14:paraId="4457F814" w14:textId="151C16A2"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339371.58</w:t>
                  </w:r>
                </w:p>
              </w:tc>
              <w:tc>
                <w:tcPr>
                  <w:tcW w:w="1485" w:type="dxa"/>
                  <w:tcBorders>
                    <w:top w:val="single" w:sz="4" w:space="0" w:color="auto"/>
                    <w:left w:val="single" w:sz="4" w:space="0" w:color="auto"/>
                    <w:bottom w:val="single" w:sz="4" w:space="0" w:color="auto"/>
                    <w:right w:val="single" w:sz="4" w:space="0" w:color="auto"/>
                  </w:tcBorders>
                  <w:vAlign w:val="center"/>
                </w:tcPr>
                <w:p w14:paraId="7DD4E184" w14:textId="2FB5ABC1"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2216320.33</w:t>
                  </w:r>
                </w:p>
              </w:tc>
            </w:tr>
            <w:tr w:rsidR="00E05E0D" w:rsidRPr="00014A93" w14:paraId="19B1ACE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8F5C0F7" w14:textId="4CE08246"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81</w:t>
                  </w:r>
                </w:p>
              </w:tc>
              <w:tc>
                <w:tcPr>
                  <w:tcW w:w="1482" w:type="dxa"/>
                  <w:tcBorders>
                    <w:top w:val="single" w:sz="4" w:space="0" w:color="auto"/>
                    <w:left w:val="single" w:sz="4" w:space="0" w:color="auto"/>
                    <w:bottom w:val="single" w:sz="4" w:space="0" w:color="auto"/>
                    <w:right w:val="single" w:sz="4" w:space="0" w:color="auto"/>
                  </w:tcBorders>
                  <w:vAlign w:val="center"/>
                </w:tcPr>
                <w:p w14:paraId="76F89EC4" w14:textId="1E40D5FE"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339374.16</w:t>
                  </w:r>
                </w:p>
              </w:tc>
              <w:tc>
                <w:tcPr>
                  <w:tcW w:w="1485" w:type="dxa"/>
                  <w:tcBorders>
                    <w:top w:val="single" w:sz="4" w:space="0" w:color="auto"/>
                    <w:left w:val="single" w:sz="4" w:space="0" w:color="auto"/>
                    <w:bottom w:val="single" w:sz="4" w:space="0" w:color="auto"/>
                    <w:right w:val="single" w:sz="4" w:space="0" w:color="auto"/>
                  </w:tcBorders>
                  <w:vAlign w:val="center"/>
                </w:tcPr>
                <w:p w14:paraId="3AEFB9A4" w14:textId="0E1F3226"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2216293.47</w:t>
                  </w:r>
                </w:p>
              </w:tc>
            </w:tr>
            <w:tr w:rsidR="00E05E0D" w:rsidRPr="00014A93" w14:paraId="3D88BCB7"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0432270" w14:textId="7A8395CF"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72</w:t>
                  </w:r>
                </w:p>
              </w:tc>
              <w:tc>
                <w:tcPr>
                  <w:tcW w:w="1482" w:type="dxa"/>
                  <w:tcBorders>
                    <w:top w:val="single" w:sz="4" w:space="0" w:color="auto"/>
                    <w:left w:val="single" w:sz="4" w:space="0" w:color="auto"/>
                    <w:bottom w:val="single" w:sz="4" w:space="0" w:color="auto"/>
                    <w:right w:val="single" w:sz="4" w:space="0" w:color="auto"/>
                  </w:tcBorders>
                  <w:vAlign w:val="center"/>
                </w:tcPr>
                <w:p w14:paraId="3A8CFA94" w14:textId="353B639F"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339411.05</w:t>
                  </w:r>
                </w:p>
              </w:tc>
              <w:tc>
                <w:tcPr>
                  <w:tcW w:w="1485" w:type="dxa"/>
                  <w:tcBorders>
                    <w:top w:val="single" w:sz="4" w:space="0" w:color="auto"/>
                    <w:left w:val="single" w:sz="4" w:space="0" w:color="auto"/>
                    <w:bottom w:val="single" w:sz="4" w:space="0" w:color="auto"/>
                    <w:right w:val="single" w:sz="4" w:space="0" w:color="auto"/>
                  </w:tcBorders>
                  <w:vAlign w:val="center"/>
                </w:tcPr>
                <w:p w14:paraId="4D75DC14" w14:textId="67D15127"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2216300.96</w:t>
                  </w:r>
                </w:p>
              </w:tc>
            </w:tr>
          </w:tbl>
          <w:p w14:paraId="41BC7CF7" w14:textId="77777777" w:rsidR="000C6FE8" w:rsidRPr="00014A93" w:rsidRDefault="000C6FE8" w:rsidP="000C6FE8">
            <w:pPr>
              <w:spacing w:line="20" w:lineRule="atLeast"/>
              <w:jc w:val="center"/>
              <w:rPr>
                <w:rFonts w:eastAsia="GOST Type AU"/>
                <w:sz w:val="20"/>
                <w:szCs w:val="20"/>
              </w:rPr>
            </w:pPr>
          </w:p>
        </w:tc>
        <w:tc>
          <w:tcPr>
            <w:tcW w:w="4672" w:type="dxa"/>
          </w:tcPr>
          <w:p w14:paraId="7712EA51" w14:textId="77777777" w:rsidR="000C6FE8" w:rsidRPr="00014A93" w:rsidRDefault="000C6FE8" w:rsidP="000C6FE8">
            <w:pPr>
              <w:spacing w:line="20" w:lineRule="atLeast"/>
              <w:jc w:val="center"/>
              <w:rPr>
                <w:rFonts w:eastAsia="GOST Type AU"/>
                <w:sz w:val="20"/>
                <w:szCs w:val="20"/>
              </w:rPr>
            </w:pPr>
          </w:p>
          <w:p w14:paraId="2BB4166B"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40</w:t>
            </w:r>
          </w:p>
          <w:tbl>
            <w:tblPr>
              <w:tblStyle w:val="af4"/>
              <w:tblW w:w="0" w:type="auto"/>
              <w:tblLook w:val="04A0" w:firstRow="1" w:lastRow="0" w:firstColumn="1" w:lastColumn="0" w:noHBand="0" w:noVBand="1"/>
            </w:tblPr>
            <w:tblGrid>
              <w:gridCol w:w="1479"/>
              <w:gridCol w:w="1482"/>
              <w:gridCol w:w="1485"/>
            </w:tblGrid>
            <w:tr w:rsidR="000C6FE8" w:rsidRPr="00014A93" w14:paraId="60472695"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36CCDD6A" w14:textId="2B086745" w:rsidR="000C6FE8" w:rsidRPr="00014A93" w:rsidRDefault="0081407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90</w:t>
                  </w:r>
                  <w:r w:rsidR="000C6FE8" w:rsidRPr="00014A93">
                    <w:rPr>
                      <w:rFonts w:eastAsia="GOST Type AU"/>
                      <w:sz w:val="20"/>
                      <w:szCs w:val="20"/>
                    </w:rPr>
                    <w:t>3 м²</w:t>
                  </w:r>
                </w:p>
                <w:p w14:paraId="6C56FD7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2A1ED8EC"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24A0064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04382A6F"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7C748F8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1EB2236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305E53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5E0D" w:rsidRPr="00014A93" w14:paraId="78C85C4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9C08C8F" w14:textId="26AE7F7F"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74</w:t>
                  </w:r>
                </w:p>
              </w:tc>
              <w:tc>
                <w:tcPr>
                  <w:tcW w:w="1482" w:type="dxa"/>
                  <w:tcBorders>
                    <w:top w:val="single" w:sz="4" w:space="0" w:color="auto"/>
                    <w:left w:val="single" w:sz="4" w:space="0" w:color="auto"/>
                    <w:bottom w:val="single" w:sz="4" w:space="0" w:color="auto"/>
                    <w:right w:val="single" w:sz="4" w:space="0" w:color="auto"/>
                  </w:tcBorders>
                  <w:vAlign w:val="center"/>
                </w:tcPr>
                <w:p w14:paraId="6ADD388B" w14:textId="10C99338"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339406.59</w:t>
                  </w:r>
                </w:p>
              </w:tc>
              <w:tc>
                <w:tcPr>
                  <w:tcW w:w="1485" w:type="dxa"/>
                  <w:tcBorders>
                    <w:top w:val="single" w:sz="4" w:space="0" w:color="auto"/>
                    <w:left w:val="single" w:sz="4" w:space="0" w:color="auto"/>
                    <w:bottom w:val="single" w:sz="4" w:space="0" w:color="auto"/>
                    <w:right w:val="single" w:sz="4" w:space="0" w:color="auto"/>
                  </w:tcBorders>
                  <w:vAlign w:val="center"/>
                </w:tcPr>
                <w:p w14:paraId="43CF0A3B" w14:textId="0CA22CAE"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2216326.10</w:t>
                  </w:r>
                </w:p>
              </w:tc>
            </w:tr>
            <w:tr w:rsidR="00E05E0D" w:rsidRPr="00014A93" w14:paraId="69133CE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9886695" w14:textId="23F4C7E0"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76</w:t>
                  </w:r>
                </w:p>
              </w:tc>
              <w:tc>
                <w:tcPr>
                  <w:tcW w:w="1482" w:type="dxa"/>
                  <w:tcBorders>
                    <w:top w:val="single" w:sz="4" w:space="0" w:color="auto"/>
                    <w:left w:val="single" w:sz="4" w:space="0" w:color="auto"/>
                    <w:bottom w:val="single" w:sz="4" w:space="0" w:color="auto"/>
                    <w:right w:val="single" w:sz="4" w:space="0" w:color="auto"/>
                  </w:tcBorders>
                  <w:vAlign w:val="center"/>
                </w:tcPr>
                <w:p w14:paraId="40D43FDD" w14:textId="58193A8F"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339402.13</w:t>
                  </w:r>
                </w:p>
              </w:tc>
              <w:tc>
                <w:tcPr>
                  <w:tcW w:w="1485" w:type="dxa"/>
                  <w:tcBorders>
                    <w:top w:val="single" w:sz="4" w:space="0" w:color="auto"/>
                    <w:left w:val="single" w:sz="4" w:space="0" w:color="auto"/>
                    <w:bottom w:val="single" w:sz="4" w:space="0" w:color="auto"/>
                    <w:right w:val="single" w:sz="4" w:space="0" w:color="auto"/>
                  </w:tcBorders>
                  <w:vAlign w:val="center"/>
                </w:tcPr>
                <w:p w14:paraId="29A2E40B" w14:textId="226FA207"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2216351.24</w:t>
                  </w:r>
                </w:p>
              </w:tc>
            </w:tr>
            <w:tr w:rsidR="00E05E0D" w:rsidRPr="00014A93" w14:paraId="39556B7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21471FD" w14:textId="46B912A4"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83</w:t>
                  </w:r>
                </w:p>
              </w:tc>
              <w:tc>
                <w:tcPr>
                  <w:tcW w:w="1482" w:type="dxa"/>
                  <w:tcBorders>
                    <w:top w:val="single" w:sz="4" w:space="0" w:color="auto"/>
                    <w:left w:val="single" w:sz="4" w:space="0" w:color="auto"/>
                    <w:bottom w:val="single" w:sz="4" w:space="0" w:color="auto"/>
                    <w:right w:val="single" w:sz="4" w:space="0" w:color="auto"/>
                  </w:tcBorders>
                  <w:vAlign w:val="center"/>
                </w:tcPr>
                <w:p w14:paraId="0565CB5C" w14:textId="158B3BDF"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339369.00</w:t>
                  </w:r>
                </w:p>
              </w:tc>
              <w:tc>
                <w:tcPr>
                  <w:tcW w:w="1485" w:type="dxa"/>
                  <w:tcBorders>
                    <w:top w:val="single" w:sz="4" w:space="0" w:color="auto"/>
                    <w:left w:val="single" w:sz="4" w:space="0" w:color="auto"/>
                    <w:bottom w:val="single" w:sz="4" w:space="0" w:color="auto"/>
                    <w:right w:val="single" w:sz="4" w:space="0" w:color="auto"/>
                  </w:tcBorders>
                  <w:vAlign w:val="center"/>
                </w:tcPr>
                <w:p w14:paraId="2D3730BC" w14:textId="0C9B68FD"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2216347.19</w:t>
                  </w:r>
                </w:p>
              </w:tc>
            </w:tr>
            <w:tr w:rsidR="00E05E0D" w:rsidRPr="00014A93" w14:paraId="424A5FE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D09C0C1" w14:textId="1BD33426"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82</w:t>
                  </w:r>
                </w:p>
              </w:tc>
              <w:tc>
                <w:tcPr>
                  <w:tcW w:w="1482" w:type="dxa"/>
                  <w:tcBorders>
                    <w:top w:val="single" w:sz="4" w:space="0" w:color="auto"/>
                    <w:left w:val="single" w:sz="4" w:space="0" w:color="auto"/>
                    <w:bottom w:val="single" w:sz="4" w:space="0" w:color="auto"/>
                    <w:right w:val="single" w:sz="4" w:space="0" w:color="auto"/>
                  </w:tcBorders>
                  <w:vAlign w:val="center"/>
                </w:tcPr>
                <w:p w14:paraId="1A3468E2" w14:textId="2BDAA7A9"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339371.58</w:t>
                  </w:r>
                </w:p>
              </w:tc>
              <w:tc>
                <w:tcPr>
                  <w:tcW w:w="1485" w:type="dxa"/>
                  <w:tcBorders>
                    <w:top w:val="single" w:sz="4" w:space="0" w:color="auto"/>
                    <w:left w:val="single" w:sz="4" w:space="0" w:color="auto"/>
                    <w:bottom w:val="single" w:sz="4" w:space="0" w:color="auto"/>
                    <w:right w:val="single" w:sz="4" w:space="0" w:color="auto"/>
                  </w:tcBorders>
                  <w:vAlign w:val="center"/>
                </w:tcPr>
                <w:p w14:paraId="67A8657D" w14:textId="14BD4873"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2216320.33</w:t>
                  </w:r>
                </w:p>
              </w:tc>
            </w:tr>
            <w:tr w:rsidR="00E05E0D" w:rsidRPr="00014A93" w14:paraId="641B212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A4CEAB1" w14:textId="41E193F4"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74</w:t>
                  </w:r>
                </w:p>
              </w:tc>
              <w:tc>
                <w:tcPr>
                  <w:tcW w:w="1482" w:type="dxa"/>
                  <w:tcBorders>
                    <w:top w:val="single" w:sz="4" w:space="0" w:color="auto"/>
                    <w:left w:val="single" w:sz="4" w:space="0" w:color="auto"/>
                    <w:bottom w:val="single" w:sz="4" w:space="0" w:color="auto"/>
                    <w:right w:val="single" w:sz="4" w:space="0" w:color="auto"/>
                  </w:tcBorders>
                  <w:vAlign w:val="center"/>
                </w:tcPr>
                <w:p w14:paraId="33D46BBB" w14:textId="1C2DDF9D"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339406.59</w:t>
                  </w:r>
                </w:p>
              </w:tc>
              <w:tc>
                <w:tcPr>
                  <w:tcW w:w="1485" w:type="dxa"/>
                  <w:tcBorders>
                    <w:top w:val="single" w:sz="4" w:space="0" w:color="auto"/>
                    <w:left w:val="single" w:sz="4" w:space="0" w:color="auto"/>
                    <w:bottom w:val="single" w:sz="4" w:space="0" w:color="auto"/>
                    <w:right w:val="single" w:sz="4" w:space="0" w:color="auto"/>
                  </w:tcBorders>
                  <w:vAlign w:val="center"/>
                </w:tcPr>
                <w:p w14:paraId="7735C031" w14:textId="198489AB"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2216326.10</w:t>
                  </w:r>
                </w:p>
              </w:tc>
            </w:tr>
          </w:tbl>
          <w:p w14:paraId="7FD36054" w14:textId="77777777" w:rsidR="000C6FE8" w:rsidRPr="00014A93" w:rsidRDefault="000C6FE8" w:rsidP="000C6FE8">
            <w:pPr>
              <w:spacing w:line="20" w:lineRule="atLeast"/>
              <w:jc w:val="center"/>
              <w:rPr>
                <w:rFonts w:eastAsia="GOST Type AU"/>
                <w:sz w:val="20"/>
                <w:szCs w:val="20"/>
              </w:rPr>
            </w:pPr>
          </w:p>
        </w:tc>
      </w:tr>
      <w:tr w:rsidR="000C6FE8" w:rsidRPr="00014A93" w14:paraId="6AC0CBBB" w14:textId="77777777" w:rsidTr="000C6FE8">
        <w:tc>
          <w:tcPr>
            <w:tcW w:w="4673" w:type="dxa"/>
          </w:tcPr>
          <w:p w14:paraId="4AED1E3F" w14:textId="77777777" w:rsidR="000C6FE8" w:rsidRPr="00014A93" w:rsidRDefault="000C6FE8" w:rsidP="000C6FE8">
            <w:pPr>
              <w:spacing w:line="20" w:lineRule="atLeast"/>
              <w:jc w:val="center"/>
              <w:rPr>
                <w:rFonts w:eastAsia="GOST Type AU"/>
                <w:sz w:val="20"/>
                <w:szCs w:val="20"/>
              </w:rPr>
            </w:pPr>
          </w:p>
          <w:p w14:paraId="05AE41D0"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41</w:t>
            </w:r>
          </w:p>
          <w:tbl>
            <w:tblPr>
              <w:tblStyle w:val="af4"/>
              <w:tblW w:w="0" w:type="auto"/>
              <w:tblLook w:val="04A0" w:firstRow="1" w:lastRow="0" w:firstColumn="1" w:lastColumn="0" w:noHBand="0" w:noVBand="1"/>
            </w:tblPr>
            <w:tblGrid>
              <w:gridCol w:w="1480"/>
              <w:gridCol w:w="1482"/>
              <w:gridCol w:w="1485"/>
            </w:tblGrid>
            <w:tr w:rsidR="000C6FE8" w:rsidRPr="00014A93" w14:paraId="59EAED76"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091F83C2" w14:textId="645A3782" w:rsidR="000C6FE8" w:rsidRPr="00014A93" w:rsidRDefault="0081407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85</w:t>
                  </w:r>
                  <w:r w:rsidR="000C6FE8" w:rsidRPr="00014A93">
                    <w:rPr>
                      <w:rFonts w:eastAsia="GOST Type AU"/>
                      <w:sz w:val="20"/>
                      <w:szCs w:val="20"/>
                    </w:rPr>
                    <w:t>7 м²</w:t>
                  </w:r>
                </w:p>
                <w:p w14:paraId="190E6FF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Для индивидуального жилищного строительства (2.1)</w:t>
                  </w:r>
                </w:p>
              </w:tc>
            </w:tr>
            <w:tr w:rsidR="000C6FE8" w:rsidRPr="00014A93" w14:paraId="5EE73FDE"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24A4BCA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Контур1</w:t>
                  </w:r>
                </w:p>
              </w:tc>
            </w:tr>
            <w:tr w:rsidR="000C6FE8" w:rsidRPr="00014A93" w14:paraId="5E5AABE3"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688A0DA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1339952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31B034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5E0D" w:rsidRPr="00014A93" w14:paraId="47234D34"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7811A86" w14:textId="07315D33"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76</w:t>
                  </w:r>
                </w:p>
              </w:tc>
              <w:tc>
                <w:tcPr>
                  <w:tcW w:w="1482" w:type="dxa"/>
                  <w:tcBorders>
                    <w:top w:val="single" w:sz="4" w:space="0" w:color="auto"/>
                    <w:left w:val="single" w:sz="4" w:space="0" w:color="auto"/>
                    <w:bottom w:val="single" w:sz="4" w:space="0" w:color="auto"/>
                    <w:right w:val="single" w:sz="4" w:space="0" w:color="auto"/>
                  </w:tcBorders>
                  <w:vAlign w:val="center"/>
                </w:tcPr>
                <w:p w14:paraId="0EE37893" w14:textId="34EE7C4E"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339402.13</w:t>
                  </w:r>
                </w:p>
              </w:tc>
              <w:tc>
                <w:tcPr>
                  <w:tcW w:w="1485" w:type="dxa"/>
                  <w:tcBorders>
                    <w:top w:val="single" w:sz="4" w:space="0" w:color="auto"/>
                    <w:left w:val="single" w:sz="4" w:space="0" w:color="auto"/>
                    <w:bottom w:val="single" w:sz="4" w:space="0" w:color="auto"/>
                    <w:right w:val="single" w:sz="4" w:space="0" w:color="auto"/>
                  </w:tcBorders>
                  <w:vAlign w:val="center"/>
                </w:tcPr>
                <w:p w14:paraId="47955679" w14:textId="3D7B800E"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2216351.24</w:t>
                  </w:r>
                </w:p>
              </w:tc>
            </w:tr>
            <w:tr w:rsidR="00E05E0D" w:rsidRPr="00014A93" w14:paraId="549176D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0559749" w14:textId="093F05F4"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78</w:t>
                  </w:r>
                </w:p>
              </w:tc>
              <w:tc>
                <w:tcPr>
                  <w:tcW w:w="1482" w:type="dxa"/>
                  <w:tcBorders>
                    <w:top w:val="single" w:sz="4" w:space="0" w:color="auto"/>
                    <w:left w:val="single" w:sz="4" w:space="0" w:color="auto"/>
                    <w:bottom w:val="single" w:sz="4" w:space="0" w:color="auto"/>
                    <w:right w:val="single" w:sz="4" w:space="0" w:color="auto"/>
                  </w:tcBorders>
                  <w:vAlign w:val="center"/>
                </w:tcPr>
                <w:p w14:paraId="5E99ABBA" w14:textId="37514290"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339397.58</w:t>
                  </w:r>
                </w:p>
              </w:tc>
              <w:tc>
                <w:tcPr>
                  <w:tcW w:w="1485" w:type="dxa"/>
                  <w:tcBorders>
                    <w:top w:val="single" w:sz="4" w:space="0" w:color="auto"/>
                    <w:left w:val="single" w:sz="4" w:space="0" w:color="auto"/>
                    <w:bottom w:val="single" w:sz="4" w:space="0" w:color="auto"/>
                    <w:right w:val="single" w:sz="4" w:space="0" w:color="auto"/>
                  </w:tcBorders>
                  <w:vAlign w:val="center"/>
                </w:tcPr>
                <w:p w14:paraId="485DE11A" w14:textId="19BB479D"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2216376.90</w:t>
                  </w:r>
                </w:p>
              </w:tc>
            </w:tr>
            <w:tr w:rsidR="00E05E0D" w:rsidRPr="00014A93" w14:paraId="55DEBB5C"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6B87F7A1" w14:textId="50660FA1"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84</w:t>
                  </w:r>
                </w:p>
              </w:tc>
              <w:tc>
                <w:tcPr>
                  <w:tcW w:w="1482" w:type="dxa"/>
                  <w:tcBorders>
                    <w:top w:val="single" w:sz="4" w:space="0" w:color="auto"/>
                    <w:left w:val="single" w:sz="4" w:space="0" w:color="auto"/>
                    <w:bottom w:val="single" w:sz="4" w:space="0" w:color="auto"/>
                    <w:right w:val="single" w:sz="4" w:space="0" w:color="auto"/>
                  </w:tcBorders>
                  <w:vAlign w:val="center"/>
                </w:tcPr>
                <w:p w14:paraId="5A33D52C" w14:textId="32F1E302"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339366.42</w:t>
                  </w:r>
                </w:p>
              </w:tc>
              <w:tc>
                <w:tcPr>
                  <w:tcW w:w="1485" w:type="dxa"/>
                  <w:tcBorders>
                    <w:top w:val="single" w:sz="4" w:space="0" w:color="auto"/>
                    <w:left w:val="single" w:sz="4" w:space="0" w:color="auto"/>
                    <w:bottom w:val="single" w:sz="4" w:space="0" w:color="auto"/>
                    <w:right w:val="single" w:sz="4" w:space="0" w:color="auto"/>
                  </w:tcBorders>
                  <w:vAlign w:val="center"/>
                </w:tcPr>
                <w:p w14:paraId="1185D23A" w14:textId="536BBCB8"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2216374.06</w:t>
                  </w:r>
                </w:p>
              </w:tc>
            </w:tr>
            <w:tr w:rsidR="00E05E0D" w:rsidRPr="00014A93" w14:paraId="784AFF17"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CC68C6A" w14:textId="2103C83B"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83</w:t>
                  </w:r>
                </w:p>
              </w:tc>
              <w:tc>
                <w:tcPr>
                  <w:tcW w:w="1482" w:type="dxa"/>
                  <w:tcBorders>
                    <w:top w:val="single" w:sz="4" w:space="0" w:color="auto"/>
                    <w:left w:val="single" w:sz="4" w:space="0" w:color="auto"/>
                    <w:bottom w:val="single" w:sz="4" w:space="0" w:color="auto"/>
                    <w:right w:val="single" w:sz="4" w:space="0" w:color="auto"/>
                  </w:tcBorders>
                  <w:vAlign w:val="center"/>
                </w:tcPr>
                <w:p w14:paraId="4805B019" w14:textId="7809597F"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339369.00</w:t>
                  </w:r>
                </w:p>
              </w:tc>
              <w:tc>
                <w:tcPr>
                  <w:tcW w:w="1485" w:type="dxa"/>
                  <w:tcBorders>
                    <w:top w:val="single" w:sz="4" w:space="0" w:color="auto"/>
                    <w:left w:val="single" w:sz="4" w:space="0" w:color="auto"/>
                    <w:bottom w:val="single" w:sz="4" w:space="0" w:color="auto"/>
                    <w:right w:val="single" w:sz="4" w:space="0" w:color="auto"/>
                  </w:tcBorders>
                  <w:vAlign w:val="center"/>
                </w:tcPr>
                <w:p w14:paraId="1D419703" w14:textId="789558AE"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2216347.19</w:t>
                  </w:r>
                </w:p>
              </w:tc>
            </w:tr>
            <w:tr w:rsidR="00E05E0D" w:rsidRPr="00014A93" w14:paraId="295F73B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0290D9D" w14:textId="149A5540"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76</w:t>
                  </w:r>
                </w:p>
              </w:tc>
              <w:tc>
                <w:tcPr>
                  <w:tcW w:w="1482" w:type="dxa"/>
                  <w:tcBorders>
                    <w:top w:val="single" w:sz="4" w:space="0" w:color="auto"/>
                    <w:left w:val="single" w:sz="4" w:space="0" w:color="auto"/>
                    <w:bottom w:val="single" w:sz="4" w:space="0" w:color="auto"/>
                    <w:right w:val="single" w:sz="4" w:space="0" w:color="auto"/>
                  </w:tcBorders>
                  <w:vAlign w:val="center"/>
                </w:tcPr>
                <w:p w14:paraId="71FC2E67" w14:textId="70590D1A"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339402.13</w:t>
                  </w:r>
                </w:p>
              </w:tc>
              <w:tc>
                <w:tcPr>
                  <w:tcW w:w="1485" w:type="dxa"/>
                  <w:tcBorders>
                    <w:top w:val="single" w:sz="4" w:space="0" w:color="auto"/>
                    <w:left w:val="single" w:sz="4" w:space="0" w:color="auto"/>
                    <w:bottom w:val="single" w:sz="4" w:space="0" w:color="auto"/>
                    <w:right w:val="single" w:sz="4" w:space="0" w:color="auto"/>
                  </w:tcBorders>
                  <w:vAlign w:val="center"/>
                </w:tcPr>
                <w:p w14:paraId="728D14AF" w14:textId="19BCB8C7"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2216351.24</w:t>
                  </w:r>
                </w:p>
              </w:tc>
            </w:tr>
          </w:tbl>
          <w:p w14:paraId="4DE7DE5E" w14:textId="77777777" w:rsidR="000C6FE8" w:rsidRPr="00014A93" w:rsidRDefault="000C6FE8" w:rsidP="000C6FE8">
            <w:pPr>
              <w:spacing w:line="20" w:lineRule="atLeast"/>
              <w:jc w:val="center"/>
              <w:rPr>
                <w:rFonts w:eastAsia="GOST Type AU"/>
                <w:sz w:val="20"/>
                <w:szCs w:val="20"/>
              </w:rPr>
            </w:pPr>
          </w:p>
        </w:tc>
        <w:tc>
          <w:tcPr>
            <w:tcW w:w="4672" w:type="dxa"/>
          </w:tcPr>
          <w:p w14:paraId="534AABA4" w14:textId="77777777" w:rsidR="000C6FE8" w:rsidRPr="00014A93" w:rsidRDefault="000C6FE8" w:rsidP="000C6FE8">
            <w:pPr>
              <w:spacing w:line="20" w:lineRule="atLeast"/>
              <w:jc w:val="center"/>
              <w:rPr>
                <w:rFonts w:eastAsia="GOST Type AU"/>
                <w:sz w:val="20"/>
                <w:szCs w:val="20"/>
              </w:rPr>
            </w:pPr>
          </w:p>
          <w:p w14:paraId="72A79734"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42</w:t>
            </w:r>
          </w:p>
          <w:tbl>
            <w:tblPr>
              <w:tblStyle w:val="af4"/>
              <w:tblW w:w="0" w:type="auto"/>
              <w:tblLook w:val="04A0" w:firstRow="1" w:lastRow="0" w:firstColumn="1" w:lastColumn="0" w:noHBand="0" w:noVBand="1"/>
            </w:tblPr>
            <w:tblGrid>
              <w:gridCol w:w="1479"/>
              <w:gridCol w:w="1482"/>
              <w:gridCol w:w="1485"/>
            </w:tblGrid>
            <w:tr w:rsidR="000C6FE8" w:rsidRPr="00014A93" w14:paraId="144A6EA2"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2260A3E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748 м²</w:t>
                  </w:r>
                </w:p>
                <w:p w14:paraId="707D5C4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Для индивидуального жилищного строительства (2.1)</w:t>
                  </w:r>
                </w:p>
              </w:tc>
            </w:tr>
            <w:tr w:rsidR="000C6FE8" w:rsidRPr="00014A93" w14:paraId="69758ABC"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0682F82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Контур1</w:t>
                  </w:r>
                </w:p>
              </w:tc>
            </w:tr>
            <w:tr w:rsidR="000C6FE8" w:rsidRPr="00014A93" w14:paraId="23B5510B"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5D58477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1EBA225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5C3CDA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5E0D" w:rsidRPr="00014A93" w14:paraId="72A69F2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DF2D082" w14:textId="71A6CCA0"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85</w:t>
                  </w:r>
                </w:p>
              </w:tc>
              <w:tc>
                <w:tcPr>
                  <w:tcW w:w="1482" w:type="dxa"/>
                  <w:tcBorders>
                    <w:top w:val="single" w:sz="4" w:space="0" w:color="auto"/>
                    <w:left w:val="single" w:sz="4" w:space="0" w:color="auto"/>
                    <w:bottom w:val="single" w:sz="4" w:space="0" w:color="auto"/>
                    <w:right w:val="single" w:sz="4" w:space="0" w:color="auto"/>
                  </w:tcBorders>
                  <w:vAlign w:val="center"/>
                </w:tcPr>
                <w:p w14:paraId="6736104C" w14:textId="6D0005E3"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339651.55</w:t>
                  </w:r>
                </w:p>
              </w:tc>
              <w:tc>
                <w:tcPr>
                  <w:tcW w:w="1485" w:type="dxa"/>
                  <w:tcBorders>
                    <w:top w:val="single" w:sz="4" w:space="0" w:color="auto"/>
                    <w:left w:val="single" w:sz="4" w:space="0" w:color="auto"/>
                    <w:bottom w:val="single" w:sz="4" w:space="0" w:color="auto"/>
                    <w:right w:val="single" w:sz="4" w:space="0" w:color="auto"/>
                  </w:tcBorders>
                  <w:vAlign w:val="center"/>
                </w:tcPr>
                <w:p w14:paraId="201C243B" w14:textId="48A4BD02"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2216256.68</w:t>
                  </w:r>
                </w:p>
              </w:tc>
            </w:tr>
            <w:tr w:rsidR="00E05E0D" w:rsidRPr="00014A93" w14:paraId="701799C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D33C1ED" w14:textId="49119CEA"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86</w:t>
                  </w:r>
                </w:p>
              </w:tc>
              <w:tc>
                <w:tcPr>
                  <w:tcW w:w="1482" w:type="dxa"/>
                  <w:tcBorders>
                    <w:top w:val="single" w:sz="4" w:space="0" w:color="auto"/>
                    <w:left w:val="single" w:sz="4" w:space="0" w:color="auto"/>
                    <w:bottom w:val="single" w:sz="4" w:space="0" w:color="auto"/>
                    <w:right w:val="single" w:sz="4" w:space="0" w:color="auto"/>
                  </w:tcBorders>
                  <w:vAlign w:val="center"/>
                </w:tcPr>
                <w:p w14:paraId="45A39490" w14:textId="110F9294"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339644.44</w:t>
                  </w:r>
                </w:p>
              </w:tc>
              <w:tc>
                <w:tcPr>
                  <w:tcW w:w="1485" w:type="dxa"/>
                  <w:tcBorders>
                    <w:top w:val="single" w:sz="4" w:space="0" w:color="auto"/>
                    <w:left w:val="single" w:sz="4" w:space="0" w:color="auto"/>
                    <w:bottom w:val="single" w:sz="4" w:space="0" w:color="auto"/>
                    <w:right w:val="single" w:sz="4" w:space="0" w:color="auto"/>
                  </w:tcBorders>
                  <w:vAlign w:val="center"/>
                </w:tcPr>
                <w:p w14:paraId="2F872EB5" w14:textId="776D6CB5"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2216282.17</w:t>
                  </w:r>
                </w:p>
              </w:tc>
            </w:tr>
            <w:tr w:rsidR="00E05E0D" w:rsidRPr="00014A93" w14:paraId="0FC26B7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473B186" w14:textId="5E47B25C"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87</w:t>
                  </w:r>
                </w:p>
              </w:tc>
              <w:tc>
                <w:tcPr>
                  <w:tcW w:w="1482" w:type="dxa"/>
                  <w:tcBorders>
                    <w:top w:val="single" w:sz="4" w:space="0" w:color="auto"/>
                    <w:left w:val="single" w:sz="4" w:space="0" w:color="auto"/>
                    <w:bottom w:val="single" w:sz="4" w:space="0" w:color="auto"/>
                    <w:right w:val="single" w:sz="4" w:space="0" w:color="auto"/>
                  </w:tcBorders>
                  <w:vAlign w:val="center"/>
                </w:tcPr>
                <w:p w14:paraId="756E451B" w14:textId="365CF4D1"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339618.84</w:t>
                  </w:r>
                </w:p>
              </w:tc>
              <w:tc>
                <w:tcPr>
                  <w:tcW w:w="1485" w:type="dxa"/>
                  <w:tcBorders>
                    <w:top w:val="single" w:sz="4" w:space="0" w:color="auto"/>
                    <w:left w:val="single" w:sz="4" w:space="0" w:color="auto"/>
                    <w:bottom w:val="single" w:sz="4" w:space="0" w:color="auto"/>
                    <w:right w:val="single" w:sz="4" w:space="0" w:color="auto"/>
                  </w:tcBorders>
                  <w:vAlign w:val="center"/>
                </w:tcPr>
                <w:p w14:paraId="225E1E70" w14:textId="61C61A3F"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2216275.27</w:t>
                  </w:r>
                </w:p>
              </w:tc>
            </w:tr>
            <w:tr w:rsidR="00E05E0D" w:rsidRPr="00014A93" w14:paraId="33ADAAB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0A126E5" w14:textId="2E486B5F"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88</w:t>
                  </w:r>
                </w:p>
              </w:tc>
              <w:tc>
                <w:tcPr>
                  <w:tcW w:w="1482" w:type="dxa"/>
                  <w:tcBorders>
                    <w:top w:val="single" w:sz="4" w:space="0" w:color="auto"/>
                    <w:left w:val="single" w:sz="4" w:space="0" w:color="auto"/>
                    <w:bottom w:val="single" w:sz="4" w:space="0" w:color="auto"/>
                    <w:right w:val="single" w:sz="4" w:space="0" w:color="auto"/>
                  </w:tcBorders>
                  <w:vAlign w:val="center"/>
                </w:tcPr>
                <w:p w14:paraId="315DEC4B" w14:textId="351FEBBD"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339626.90</w:t>
                  </w:r>
                </w:p>
              </w:tc>
              <w:tc>
                <w:tcPr>
                  <w:tcW w:w="1485" w:type="dxa"/>
                  <w:tcBorders>
                    <w:top w:val="single" w:sz="4" w:space="0" w:color="auto"/>
                    <w:left w:val="single" w:sz="4" w:space="0" w:color="auto"/>
                    <w:bottom w:val="single" w:sz="4" w:space="0" w:color="auto"/>
                    <w:right w:val="single" w:sz="4" w:space="0" w:color="auto"/>
                  </w:tcBorders>
                  <w:vAlign w:val="center"/>
                </w:tcPr>
                <w:p w14:paraId="7B3ECF8F" w14:textId="24A38BF3"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2216246.40</w:t>
                  </w:r>
                </w:p>
              </w:tc>
            </w:tr>
            <w:tr w:rsidR="00E05E0D" w:rsidRPr="00014A93" w14:paraId="61038FF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87C165D" w14:textId="189AF734"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85</w:t>
                  </w:r>
                </w:p>
              </w:tc>
              <w:tc>
                <w:tcPr>
                  <w:tcW w:w="1482" w:type="dxa"/>
                  <w:tcBorders>
                    <w:top w:val="single" w:sz="4" w:space="0" w:color="auto"/>
                    <w:left w:val="single" w:sz="4" w:space="0" w:color="auto"/>
                    <w:bottom w:val="single" w:sz="4" w:space="0" w:color="auto"/>
                    <w:right w:val="single" w:sz="4" w:space="0" w:color="auto"/>
                  </w:tcBorders>
                  <w:vAlign w:val="center"/>
                </w:tcPr>
                <w:p w14:paraId="3B72B15F" w14:textId="6F5FD2A9"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339651.55</w:t>
                  </w:r>
                </w:p>
              </w:tc>
              <w:tc>
                <w:tcPr>
                  <w:tcW w:w="1485" w:type="dxa"/>
                  <w:tcBorders>
                    <w:top w:val="single" w:sz="4" w:space="0" w:color="auto"/>
                    <w:left w:val="single" w:sz="4" w:space="0" w:color="auto"/>
                    <w:bottom w:val="single" w:sz="4" w:space="0" w:color="auto"/>
                    <w:right w:val="single" w:sz="4" w:space="0" w:color="auto"/>
                  </w:tcBorders>
                  <w:vAlign w:val="center"/>
                </w:tcPr>
                <w:p w14:paraId="3A0B5D35" w14:textId="03B0EA7A"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2216256.68</w:t>
                  </w:r>
                </w:p>
              </w:tc>
            </w:tr>
          </w:tbl>
          <w:p w14:paraId="60B71580" w14:textId="77777777" w:rsidR="000C6FE8" w:rsidRPr="00014A93" w:rsidRDefault="000C6FE8" w:rsidP="000C6FE8">
            <w:pPr>
              <w:spacing w:line="20" w:lineRule="atLeast"/>
              <w:jc w:val="center"/>
              <w:rPr>
                <w:rFonts w:eastAsia="GOST Type AU"/>
                <w:sz w:val="20"/>
                <w:szCs w:val="20"/>
              </w:rPr>
            </w:pPr>
          </w:p>
        </w:tc>
      </w:tr>
      <w:tr w:rsidR="000C6FE8" w:rsidRPr="00014A93" w14:paraId="178061A1" w14:textId="77777777" w:rsidTr="000C6FE8">
        <w:tc>
          <w:tcPr>
            <w:tcW w:w="4673" w:type="dxa"/>
          </w:tcPr>
          <w:p w14:paraId="0154A4EC" w14:textId="77777777" w:rsidR="000C6FE8" w:rsidRPr="00014A93" w:rsidRDefault="000C6FE8" w:rsidP="000C6FE8">
            <w:pPr>
              <w:spacing w:line="20" w:lineRule="atLeast"/>
              <w:jc w:val="center"/>
              <w:rPr>
                <w:rFonts w:eastAsia="GOST Type AU"/>
                <w:sz w:val="20"/>
                <w:szCs w:val="20"/>
              </w:rPr>
            </w:pPr>
          </w:p>
          <w:p w14:paraId="27479900"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43</w:t>
            </w:r>
          </w:p>
          <w:tbl>
            <w:tblPr>
              <w:tblStyle w:val="af4"/>
              <w:tblW w:w="0" w:type="auto"/>
              <w:tblLook w:val="04A0" w:firstRow="1" w:lastRow="0" w:firstColumn="1" w:lastColumn="0" w:noHBand="0" w:noVBand="1"/>
            </w:tblPr>
            <w:tblGrid>
              <w:gridCol w:w="1480"/>
              <w:gridCol w:w="1482"/>
              <w:gridCol w:w="1485"/>
            </w:tblGrid>
            <w:tr w:rsidR="000C6FE8" w:rsidRPr="00014A93" w14:paraId="2F49D0C1"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00C54F6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841 м²</w:t>
                  </w:r>
                </w:p>
                <w:p w14:paraId="2C82C19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7B964984"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3DDA525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28E9647"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4F8F52B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8647FB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5284250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5E0D" w:rsidRPr="00014A93" w14:paraId="431D9627"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327F5DD" w14:textId="143DAFCB"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88</w:t>
                  </w:r>
                </w:p>
              </w:tc>
              <w:tc>
                <w:tcPr>
                  <w:tcW w:w="1482" w:type="dxa"/>
                  <w:tcBorders>
                    <w:top w:val="single" w:sz="4" w:space="0" w:color="auto"/>
                    <w:left w:val="single" w:sz="4" w:space="0" w:color="auto"/>
                    <w:bottom w:val="single" w:sz="4" w:space="0" w:color="auto"/>
                    <w:right w:val="single" w:sz="4" w:space="0" w:color="auto"/>
                  </w:tcBorders>
                  <w:vAlign w:val="center"/>
                </w:tcPr>
                <w:p w14:paraId="4F0FF17B" w14:textId="641CF7C4"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339626.90</w:t>
                  </w:r>
                </w:p>
              </w:tc>
              <w:tc>
                <w:tcPr>
                  <w:tcW w:w="1485" w:type="dxa"/>
                  <w:tcBorders>
                    <w:top w:val="single" w:sz="4" w:space="0" w:color="auto"/>
                    <w:left w:val="single" w:sz="4" w:space="0" w:color="auto"/>
                    <w:bottom w:val="single" w:sz="4" w:space="0" w:color="auto"/>
                    <w:right w:val="single" w:sz="4" w:space="0" w:color="auto"/>
                  </w:tcBorders>
                  <w:vAlign w:val="center"/>
                </w:tcPr>
                <w:p w14:paraId="31AFDF7D" w14:textId="09749C4D"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2216246.40</w:t>
                  </w:r>
                </w:p>
              </w:tc>
            </w:tr>
            <w:tr w:rsidR="00E05E0D" w:rsidRPr="00014A93" w14:paraId="4227CC9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116248B" w14:textId="624E0B9B"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87</w:t>
                  </w:r>
                </w:p>
              </w:tc>
              <w:tc>
                <w:tcPr>
                  <w:tcW w:w="1482" w:type="dxa"/>
                  <w:tcBorders>
                    <w:top w:val="single" w:sz="4" w:space="0" w:color="auto"/>
                    <w:left w:val="single" w:sz="4" w:space="0" w:color="auto"/>
                    <w:bottom w:val="single" w:sz="4" w:space="0" w:color="auto"/>
                    <w:right w:val="single" w:sz="4" w:space="0" w:color="auto"/>
                  </w:tcBorders>
                  <w:vAlign w:val="center"/>
                </w:tcPr>
                <w:p w14:paraId="2984C230" w14:textId="07BB8F8F"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339618.84</w:t>
                  </w:r>
                </w:p>
              </w:tc>
              <w:tc>
                <w:tcPr>
                  <w:tcW w:w="1485" w:type="dxa"/>
                  <w:tcBorders>
                    <w:top w:val="single" w:sz="4" w:space="0" w:color="auto"/>
                    <w:left w:val="single" w:sz="4" w:space="0" w:color="auto"/>
                    <w:bottom w:val="single" w:sz="4" w:space="0" w:color="auto"/>
                    <w:right w:val="single" w:sz="4" w:space="0" w:color="auto"/>
                  </w:tcBorders>
                  <w:vAlign w:val="center"/>
                </w:tcPr>
                <w:p w14:paraId="651A6F2C" w14:textId="43C0C573"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2216275.27</w:t>
                  </w:r>
                </w:p>
              </w:tc>
            </w:tr>
            <w:tr w:rsidR="00E05E0D" w:rsidRPr="00014A93" w14:paraId="20346256"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0BE196E1" w14:textId="58DE18AF"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89</w:t>
                  </w:r>
                </w:p>
              </w:tc>
              <w:tc>
                <w:tcPr>
                  <w:tcW w:w="1482" w:type="dxa"/>
                  <w:tcBorders>
                    <w:top w:val="single" w:sz="4" w:space="0" w:color="auto"/>
                    <w:left w:val="single" w:sz="4" w:space="0" w:color="auto"/>
                    <w:bottom w:val="single" w:sz="4" w:space="0" w:color="auto"/>
                    <w:right w:val="single" w:sz="4" w:space="0" w:color="auto"/>
                  </w:tcBorders>
                  <w:vAlign w:val="center"/>
                </w:tcPr>
                <w:p w14:paraId="6865E22B" w14:textId="1C11ACB5"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339593.25</w:t>
                  </w:r>
                </w:p>
              </w:tc>
              <w:tc>
                <w:tcPr>
                  <w:tcW w:w="1485" w:type="dxa"/>
                  <w:tcBorders>
                    <w:top w:val="single" w:sz="4" w:space="0" w:color="auto"/>
                    <w:left w:val="single" w:sz="4" w:space="0" w:color="auto"/>
                    <w:bottom w:val="single" w:sz="4" w:space="0" w:color="auto"/>
                    <w:right w:val="single" w:sz="4" w:space="0" w:color="auto"/>
                  </w:tcBorders>
                  <w:vAlign w:val="center"/>
                </w:tcPr>
                <w:p w14:paraId="27A280D0" w14:textId="4DEBE2E3"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2216268.38</w:t>
                  </w:r>
                </w:p>
              </w:tc>
            </w:tr>
            <w:tr w:rsidR="00E05E0D" w:rsidRPr="00014A93" w14:paraId="7737F018"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4AD4E9E" w14:textId="6ED9E968"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90</w:t>
                  </w:r>
                </w:p>
              </w:tc>
              <w:tc>
                <w:tcPr>
                  <w:tcW w:w="1482" w:type="dxa"/>
                  <w:tcBorders>
                    <w:top w:val="single" w:sz="4" w:space="0" w:color="auto"/>
                    <w:left w:val="single" w:sz="4" w:space="0" w:color="auto"/>
                    <w:bottom w:val="single" w:sz="4" w:space="0" w:color="auto"/>
                    <w:right w:val="single" w:sz="4" w:space="0" w:color="auto"/>
                  </w:tcBorders>
                  <w:vAlign w:val="center"/>
                </w:tcPr>
                <w:p w14:paraId="57ADC0EA" w14:textId="6C1EE995"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339602.24</w:t>
                  </w:r>
                </w:p>
              </w:tc>
              <w:tc>
                <w:tcPr>
                  <w:tcW w:w="1485" w:type="dxa"/>
                  <w:tcBorders>
                    <w:top w:val="single" w:sz="4" w:space="0" w:color="auto"/>
                    <w:left w:val="single" w:sz="4" w:space="0" w:color="auto"/>
                    <w:bottom w:val="single" w:sz="4" w:space="0" w:color="auto"/>
                    <w:right w:val="single" w:sz="4" w:space="0" w:color="auto"/>
                  </w:tcBorders>
                  <w:vAlign w:val="center"/>
                </w:tcPr>
                <w:p w14:paraId="3FCEAFB8" w14:textId="4077DD3C"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2216236.11</w:t>
                  </w:r>
                </w:p>
              </w:tc>
            </w:tr>
            <w:tr w:rsidR="00E05E0D" w:rsidRPr="00014A93" w14:paraId="2C294C9A"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802C926" w14:textId="6FBC3629"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88</w:t>
                  </w:r>
                </w:p>
              </w:tc>
              <w:tc>
                <w:tcPr>
                  <w:tcW w:w="1482" w:type="dxa"/>
                  <w:tcBorders>
                    <w:top w:val="single" w:sz="4" w:space="0" w:color="auto"/>
                    <w:left w:val="single" w:sz="4" w:space="0" w:color="auto"/>
                    <w:bottom w:val="single" w:sz="4" w:space="0" w:color="auto"/>
                    <w:right w:val="single" w:sz="4" w:space="0" w:color="auto"/>
                  </w:tcBorders>
                  <w:vAlign w:val="center"/>
                </w:tcPr>
                <w:p w14:paraId="5DEB772B" w14:textId="41B1FBFD"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339626.90</w:t>
                  </w:r>
                </w:p>
              </w:tc>
              <w:tc>
                <w:tcPr>
                  <w:tcW w:w="1485" w:type="dxa"/>
                  <w:tcBorders>
                    <w:top w:val="single" w:sz="4" w:space="0" w:color="auto"/>
                    <w:left w:val="single" w:sz="4" w:space="0" w:color="auto"/>
                    <w:bottom w:val="single" w:sz="4" w:space="0" w:color="auto"/>
                    <w:right w:val="single" w:sz="4" w:space="0" w:color="auto"/>
                  </w:tcBorders>
                  <w:vAlign w:val="center"/>
                </w:tcPr>
                <w:p w14:paraId="2D478796" w14:textId="465A18C2"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2216246.40</w:t>
                  </w:r>
                </w:p>
              </w:tc>
            </w:tr>
          </w:tbl>
          <w:p w14:paraId="476C71E2" w14:textId="77777777" w:rsidR="000C6FE8" w:rsidRPr="00014A93" w:rsidRDefault="000C6FE8" w:rsidP="000C6FE8">
            <w:pPr>
              <w:spacing w:line="20" w:lineRule="atLeast"/>
              <w:jc w:val="center"/>
              <w:rPr>
                <w:rFonts w:eastAsia="GOST Type AU"/>
                <w:sz w:val="20"/>
                <w:szCs w:val="20"/>
              </w:rPr>
            </w:pPr>
          </w:p>
        </w:tc>
        <w:tc>
          <w:tcPr>
            <w:tcW w:w="4672" w:type="dxa"/>
          </w:tcPr>
          <w:p w14:paraId="2659BEF3" w14:textId="77777777" w:rsidR="000C6FE8" w:rsidRPr="00014A93" w:rsidRDefault="000C6FE8" w:rsidP="000C6FE8">
            <w:pPr>
              <w:spacing w:line="20" w:lineRule="atLeast"/>
              <w:jc w:val="center"/>
              <w:rPr>
                <w:rFonts w:eastAsia="GOST Type AU"/>
                <w:sz w:val="20"/>
                <w:szCs w:val="20"/>
              </w:rPr>
            </w:pPr>
          </w:p>
          <w:p w14:paraId="5BFF2D91"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44</w:t>
            </w:r>
          </w:p>
          <w:tbl>
            <w:tblPr>
              <w:tblStyle w:val="af4"/>
              <w:tblW w:w="0" w:type="auto"/>
              <w:tblLook w:val="04A0" w:firstRow="1" w:lastRow="0" w:firstColumn="1" w:lastColumn="0" w:noHBand="0" w:noVBand="1"/>
            </w:tblPr>
            <w:tblGrid>
              <w:gridCol w:w="1479"/>
              <w:gridCol w:w="1482"/>
              <w:gridCol w:w="1485"/>
            </w:tblGrid>
            <w:tr w:rsidR="000C6FE8" w:rsidRPr="00014A93" w14:paraId="2A37C0EF"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678403D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935 м²</w:t>
                  </w:r>
                </w:p>
                <w:p w14:paraId="4E944C1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4154076D"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37F15B9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43720431"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4FADAA5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546C282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544DB05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5E0D" w:rsidRPr="00014A93" w14:paraId="1D8ECE2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817B3CE" w14:textId="7FB4D7E7"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90</w:t>
                  </w:r>
                </w:p>
              </w:tc>
              <w:tc>
                <w:tcPr>
                  <w:tcW w:w="1482" w:type="dxa"/>
                  <w:tcBorders>
                    <w:top w:val="single" w:sz="4" w:space="0" w:color="auto"/>
                    <w:left w:val="single" w:sz="4" w:space="0" w:color="auto"/>
                    <w:bottom w:val="single" w:sz="4" w:space="0" w:color="auto"/>
                    <w:right w:val="single" w:sz="4" w:space="0" w:color="auto"/>
                  </w:tcBorders>
                  <w:vAlign w:val="center"/>
                </w:tcPr>
                <w:p w14:paraId="10599DD0" w14:textId="075AD063"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339602.24</w:t>
                  </w:r>
                </w:p>
              </w:tc>
              <w:tc>
                <w:tcPr>
                  <w:tcW w:w="1485" w:type="dxa"/>
                  <w:tcBorders>
                    <w:top w:val="single" w:sz="4" w:space="0" w:color="auto"/>
                    <w:left w:val="single" w:sz="4" w:space="0" w:color="auto"/>
                    <w:bottom w:val="single" w:sz="4" w:space="0" w:color="auto"/>
                    <w:right w:val="single" w:sz="4" w:space="0" w:color="auto"/>
                  </w:tcBorders>
                  <w:vAlign w:val="center"/>
                </w:tcPr>
                <w:p w14:paraId="5907DBF9" w14:textId="0BED3A41"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2216236.11</w:t>
                  </w:r>
                </w:p>
              </w:tc>
            </w:tr>
            <w:tr w:rsidR="00E05E0D" w:rsidRPr="00014A93" w14:paraId="50910A5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A868655" w14:textId="3CFFB237"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89</w:t>
                  </w:r>
                </w:p>
              </w:tc>
              <w:tc>
                <w:tcPr>
                  <w:tcW w:w="1482" w:type="dxa"/>
                  <w:tcBorders>
                    <w:top w:val="single" w:sz="4" w:space="0" w:color="auto"/>
                    <w:left w:val="single" w:sz="4" w:space="0" w:color="auto"/>
                    <w:bottom w:val="single" w:sz="4" w:space="0" w:color="auto"/>
                    <w:right w:val="single" w:sz="4" w:space="0" w:color="auto"/>
                  </w:tcBorders>
                  <w:vAlign w:val="center"/>
                </w:tcPr>
                <w:p w14:paraId="65DC2326" w14:textId="757A58E4"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339593.25</w:t>
                  </w:r>
                </w:p>
              </w:tc>
              <w:tc>
                <w:tcPr>
                  <w:tcW w:w="1485" w:type="dxa"/>
                  <w:tcBorders>
                    <w:top w:val="single" w:sz="4" w:space="0" w:color="auto"/>
                    <w:left w:val="single" w:sz="4" w:space="0" w:color="auto"/>
                    <w:bottom w:val="single" w:sz="4" w:space="0" w:color="auto"/>
                    <w:right w:val="single" w:sz="4" w:space="0" w:color="auto"/>
                  </w:tcBorders>
                  <w:vAlign w:val="center"/>
                </w:tcPr>
                <w:p w14:paraId="493D5274" w14:textId="30947E85"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2216268.38</w:t>
                  </w:r>
                </w:p>
              </w:tc>
            </w:tr>
            <w:tr w:rsidR="00E05E0D" w:rsidRPr="00014A93" w14:paraId="0572F90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745F85A" w14:textId="0E4C715E"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91</w:t>
                  </w:r>
                </w:p>
              </w:tc>
              <w:tc>
                <w:tcPr>
                  <w:tcW w:w="1482" w:type="dxa"/>
                  <w:tcBorders>
                    <w:top w:val="single" w:sz="4" w:space="0" w:color="auto"/>
                    <w:left w:val="single" w:sz="4" w:space="0" w:color="auto"/>
                    <w:bottom w:val="single" w:sz="4" w:space="0" w:color="auto"/>
                    <w:right w:val="single" w:sz="4" w:space="0" w:color="auto"/>
                  </w:tcBorders>
                  <w:vAlign w:val="center"/>
                </w:tcPr>
                <w:p w14:paraId="02558B9C" w14:textId="089CF486"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339567.65</w:t>
                  </w:r>
                </w:p>
              </w:tc>
              <w:tc>
                <w:tcPr>
                  <w:tcW w:w="1485" w:type="dxa"/>
                  <w:tcBorders>
                    <w:top w:val="single" w:sz="4" w:space="0" w:color="auto"/>
                    <w:left w:val="single" w:sz="4" w:space="0" w:color="auto"/>
                    <w:bottom w:val="single" w:sz="4" w:space="0" w:color="auto"/>
                    <w:right w:val="single" w:sz="4" w:space="0" w:color="auto"/>
                  </w:tcBorders>
                  <w:vAlign w:val="center"/>
                </w:tcPr>
                <w:p w14:paraId="26D99D44" w14:textId="025E93F7"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2216261.48</w:t>
                  </w:r>
                </w:p>
              </w:tc>
            </w:tr>
            <w:tr w:rsidR="00E05E0D" w:rsidRPr="00014A93" w14:paraId="691E8DC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6C811F4" w14:textId="666F6690"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92</w:t>
                  </w:r>
                </w:p>
              </w:tc>
              <w:tc>
                <w:tcPr>
                  <w:tcW w:w="1482" w:type="dxa"/>
                  <w:tcBorders>
                    <w:top w:val="single" w:sz="4" w:space="0" w:color="auto"/>
                    <w:left w:val="single" w:sz="4" w:space="0" w:color="auto"/>
                    <w:bottom w:val="single" w:sz="4" w:space="0" w:color="auto"/>
                    <w:right w:val="single" w:sz="4" w:space="0" w:color="auto"/>
                  </w:tcBorders>
                  <w:vAlign w:val="center"/>
                </w:tcPr>
                <w:p w14:paraId="64658F03" w14:textId="6DF10679"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339577.59</w:t>
                  </w:r>
                </w:p>
              </w:tc>
              <w:tc>
                <w:tcPr>
                  <w:tcW w:w="1485" w:type="dxa"/>
                  <w:tcBorders>
                    <w:top w:val="single" w:sz="4" w:space="0" w:color="auto"/>
                    <w:left w:val="single" w:sz="4" w:space="0" w:color="auto"/>
                    <w:bottom w:val="single" w:sz="4" w:space="0" w:color="auto"/>
                    <w:right w:val="single" w:sz="4" w:space="0" w:color="auto"/>
                  </w:tcBorders>
                  <w:vAlign w:val="center"/>
                </w:tcPr>
                <w:p w14:paraId="272C49F9" w14:textId="51DAC97C"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2216225.82</w:t>
                  </w:r>
                </w:p>
              </w:tc>
            </w:tr>
            <w:tr w:rsidR="00E05E0D" w:rsidRPr="00014A93" w14:paraId="6790F1C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432E217" w14:textId="5A6B41CB"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90</w:t>
                  </w:r>
                </w:p>
              </w:tc>
              <w:tc>
                <w:tcPr>
                  <w:tcW w:w="1482" w:type="dxa"/>
                  <w:tcBorders>
                    <w:top w:val="single" w:sz="4" w:space="0" w:color="auto"/>
                    <w:left w:val="single" w:sz="4" w:space="0" w:color="auto"/>
                    <w:bottom w:val="single" w:sz="4" w:space="0" w:color="auto"/>
                    <w:right w:val="single" w:sz="4" w:space="0" w:color="auto"/>
                  </w:tcBorders>
                  <w:vAlign w:val="center"/>
                </w:tcPr>
                <w:p w14:paraId="3F18666B" w14:textId="74635E63"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339602.24</w:t>
                  </w:r>
                </w:p>
              </w:tc>
              <w:tc>
                <w:tcPr>
                  <w:tcW w:w="1485" w:type="dxa"/>
                  <w:tcBorders>
                    <w:top w:val="single" w:sz="4" w:space="0" w:color="auto"/>
                    <w:left w:val="single" w:sz="4" w:space="0" w:color="auto"/>
                    <w:bottom w:val="single" w:sz="4" w:space="0" w:color="auto"/>
                    <w:right w:val="single" w:sz="4" w:space="0" w:color="auto"/>
                  </w:tcBorders>
                  <w:vAlign w:val="center"/>
                </w:tcPr>
                <w:p w14:paraId="261DFD73" w14:textId="73E94B9D"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2216236.11</w:t>
                  </w:r>
                </w:p>
              </w:tc>
            </w:tr>
          </w:tbl>
          <w:p w14:paraId="3E993B2F" w14:textId="77777777" w:rsidR="000C6FE8" w:rsidRPr="00014A93" w:rsidRDefault="000C6FE8" w:rsidP="000C6FE8">
            <w:pPr>
              <w:spacing w:line="20" w:lineRule="atLeast"/>
              <w:jc w:val="center"/>
              <w:rPr>
                <w:rFonts w:eastAsia="GOST Type AU"/>
                <w:sz w:val="20"/>
                <w:szCs w:val="20"/>
              </w:rPr>
            </w:pPr>
          </w:p>
        </w:tc>
      </w:tr>
      <w:tr w:rsidR="000C6FE8" w:rsidRPr="00014A93" w14:paraId="1897CB6E" w14:textId="77777777" w:rsidTr="000C6FE8">
        <w:tc>
          <w:tcPr>
            <w:tcW w:w="4673" w:type="dxa"/>
          </w:tcPr>
          <w:p w14:paraId="332E1204" w14:textId="77777777" w:rsidR="000C6FE8" w:rsidRPr="00014A93" w:rsidRDefault="000C6FE8" w:rsidP="000C6FE8">
            <w:pPr>
              <w:spacing w:line="20" w:lineRule="atLeast"/>
              <w:jc w:val="center"/>
              <w:rPr>
                <w:rFonts w:eastAsia="GOST Type AU"/>
                <w:sz w:val="20"/>
                <w:szCs w:val="20"/>
              </w:rPr>
            </w:pPr>
          </w:p>
          <w:p w14:paraId="0975E398"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45</w:t>
            </w:r>
          </w:p>
          <w:tbl>
            <w:tblPr>
              <w:tblStyle w:val="af4"/>
              <w:tblW w:w="0" w:type="auto"/>
              <w:tblLook w:val="04A0" w:firstRow="1" w:lastRow="0" w:firstColumn="1" w:lastColumn="0" w:noHBand="0" w:noVBand="1"/>
            </w:tblPr>
            <w:tblGrid>
              <w:gridCol w:w="1480"/>
              <w:gridCol w:w="1482"/>
              <w:gridCol w:w="1485"/>
            </w:tblGrid>
            <w:tr w:rsidR="000C6FE8" w:rsidRPr="00014A93" w14:paraId="10EF5085"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0AA9044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1028 м²</w:t>
                  </w:r>
                </w:p>
                <w:p w14:paraId="1115EB4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7890E287"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47F0B65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9A66703"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694F3F9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2047691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E9733A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5E0D" w:rsidRPr="00014A93" w14:paraId="6C04364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FCABEF9" w14:textId="410D8911"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92</w:t>
                  </w:r>
                </w:p>
              </w:tc>
              <w:tc>
                <w:tcPr>
                  <w:tcW w:w="1482" w:type="dxa"/>
                  <w:tcBorders>
                    <w:top w:val="single" w:sz="4" w:space="0" w:color="auto"/>
                    <w:left w:val="single" w:sz="4" w:space="0" w:color="auto"/>
                    <w:bottom w:val="single" w:sz="4" w:space="0" w:color="auto"/>
                    <w:right w:val="single" w:sz="4" w:space="0" w:color="auto"/>
                  </w:tcBorders>
                  <w:vAlign w:val="center"/>
                </w:tcPr>
                <w:p w14:paraId="600D2AF9" w14:textId="339916B0"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339577.59</w:t>
                  </w:r>
                </w:p>
              </w:tc>
              <w:tc>
                <w:tcPr>
                  <w:tcW w:w="1485" w:type="dxa"/>
                  <w:tcBorders>
                    <w:top w:val="single" w:sz="4" w:space="0" w:color="auto"/>
                    <w:left w:val="single" w:sz="4" w:space="0" w:color="auto"/>
                    <w:bottom w:val="single" w:sz="4" w:space="0" w:color="auto"/>
                    <w:right w:val="single" w:sz="4" w:space="0" w:color="auto"/>
                  </w:tcBorders>
                  <w:vAlign w:val="center"/>
                </w:tcPr>
                <w:p w14:paraId="74368E76" w14:textId="3B00799B"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2216225.82</w:t>
                  </w:r>
                </w:p>
              </w:tc>
            </w:tr>
            <w:tr w:rsidR="00E05E0D" w:rsidRPr="00014A93" w14:paraId="3DF71ED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8A44ED6" w14:textId="0363950D"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91</w:t>
                  </w:r>
                </w:p>
              </w:tc>
              <w:tc>
                <w:tcPr>
                  <w:tcW w:w="1482" w:type="dxa"/>
                  <w:tcBorders>
                    <w:top w:val="single" w:sz="4" w:space="0" w:color="auto"/>
                    <w:left w:val="single" w:sz="4" w:space="0" w:color="auto"/>
                    <w:bottom w:val="single" w:sz="4" w:space="0" w:color="auto"/>
                    <w:right w:val="single" w:sz="4" w:space="0" w:color="auto"/>
                  </w:tcBorders>
                  <w:vAlign w:val="center"/>
                </w:tcPr>
                <w:p w14:paraId="5271555D" w14:textId="32E5E582"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339567.65</w:t>
                  </w:r>
                </w:p>
              </w:tc>
              <w:tc>
                <w:tcPr>
                  <w:tcW w:w="1485" w:type="dxa"/>
                  <w:tcBorders>
                    <w:top w:val="single" w:sz="4" w:space="0" w:color="auto"/>
                    <w:left w:val="single" w:sz="4" w:space="0" w:color="auto"/>
                    <w:bottom w:val="single" w:sz="4" w:space="0" w:color="auto"/>
                    <w:right w:val="single" w:sz="4" w:space="0" w:color="auto"/>
                  </w:tcBorders>
                  <w:vAlign w:val="center"/>
                </w:tcPr>
                <w:p w14:paraId="60E4A0BB" w14:textId="4EB60392"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2216261.48</w:t>
                  </w:r>
                </w:p>
              </w:tc>
            </w:tr>
            <w:tr w:rsidR="00E05E0D" w:rsidRPr="00014A93" w14:paraId="4260EB7B"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4C680AEE" w14:textId="723C43BA"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93</w:t>
                  </w:r>
                </w:p>
              </w:tc>
              <w:tc>
                <w:tcPr>
                  <w:tcW w:w="1482" w:type="dxa"/>
                  <w:tcBorders>
                    <w:top w:val="single" w:sz="4" w:space="0" w:color="auto"/>
                    <w:left w:val="single" w:sz="4" w:space="0" w:color="auto"/>
                    <w:bottom w:val="single" w:sz="4" w:space="0" w:color="auto"/>
                    <w:right w:val="single" w:sz="4" w:space="0" w:color="auto"/>
                  </w:tcBorders>
                  <w:vAlign w:val="center"/>
                </w:tcPr>
                <w:p w14:paraId="4E7835F6" w14:textId="306548C2"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339542.05</w:t>
                  </w:r>
                </w:p>
              </w:tc>
              <w:tc>
                <w:tcPr>
                  <w:tcW w:w="1485" w:type="dxa"/>
                  <w:tcBorders>
                    <w:top w:val="single" w:sz="4" w:space="0" w:color="auto"/>
                    <w:left w:val="single" w:sz="4" w:space="0" w:color="auto"/>
                    <w:bottom w:val="single" w:sz="4" w:space="0" w:color="auto"/>
                    <w:right w:val="single" w:sz="4" w:space="0" w:color="auto"/>
                  </w:tcBorders>
                  <w:vAlign w:val="center"/>
                </w:tcPr>
                <w:p w14:paraId="74BAEE9D" w14:textId="2C0FA6E1"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2216254.58</w:t>
                  </w:r>
                </w:p>
              </w:tc>
            </w:tr>
            <w:tr w:rsidR="00E05E0D" w:rsidRPr="00014A93" w14:paraId="3937D674"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B369DA2" w14:textId="33FF519C"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94</w:t>
                  </w:r>
                </w:p>
              </w:tc>
              <w:tc>
                <w:tcPr>
                  <w:tcW w:w="1482" w:type="dxa"/>
                  <w:tcBorders>
                    <w:top w:val="single" w:sz="4" w:space="0" w:color="auto"/>
                    <w:left w:val="single" w:sz="4" w:space="0" w:color="auto"/>
                    <w:bottom w:val="single" w:sz="4" w:space="0" w:color="auto"/>
                    <w:right w:val="single" w:sz="4" w:space="0" w:color="auto"/>
                  </w:tcBorders>
                  <w:vAlign w:val="center"/>
                </w:tcPr>
                <w:p w14:paraId="194A226D" w14:textId="4BC67ADB"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339552.94</w:t>
                  </w:r>
                </w:p>
              </w:tc>
              <w:tc>
                <w:tcPr>
                  <w:tcW w:w="1485" w:type="dxa"/>
                  <w:tcBorders>
                    <w:top w:val="single" w:sz="4" w:space="0" w:color="auto"/>
                    <w:left w:val="single" w:sz="4" w:space="0" w:color="auto"/>
                    <w:bottom w:val="single" w:sz="4" w:space="0" w:color="auto"/>
                    <w:right w:val="single" w:sz="4" w:space="0" w:color="auto"/>
                  </w:tcBorders>
                  <w:vAlign w:val="center"/>
                </w:tcPr>
                <w:p w14:paraId="4C176984" w14:textId="4D2B58AD"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2216215.53</w:t>
                  </w:r>
                </w:p>
              </w:tc>
            </w:tr>
            <w:tr w:rsidR="00E05E0D" w:rsidRPr="00014A93" w14:paraId="78091B8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E2AF064" w14:textId="1651DEFC"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92</w:t>
                  </w:r>
                </w:p>
              </w:tc>
              <w:tc>
                <w:tcPr>
                  <w:tcW w:w="1482" w:type="dxa"/>
                  <w:tcBorders>
                    <w:top w:val="single" w:sz="4" w:space="0" w:color="auto"/>
                    <w:left w:val="single" w:sz="4" w:space="0" w:color="auto"/>
                    <w:bottom w:val="single" w:sz="4" w:space="0" w:color="auto"/>
                    <w:right w:val="single" w:sz="4" w:space="0" w:color="auto"/>
                  </w:tcBorders>
                  <w:vAlign w:val="center"/>
                </w:tcPr>
                <w:p w14:paraId="4054F469" w14:textId="30A21DAB"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339577.59</w:t>
                  </w:r>
                </w:p>
              </w:tc>
              <w:tc>
                <w:tcPr>
                  <w:tcW w:w="1485" w:type="dxa"/>
                  <w:tcBorders>
                    <w:top w:val="single" w:sz="4" w:space="0" w:color="auto"/>
                    <w:left w:val="single" w:sz="4" w:space="0" w:color="auto"/>
                    <w:bottom w:val="single" w:sz="4" w:space="0" w:color="auto"/>
                    <w:right w:val="single" w:sz="4" w:space="0" w:color="auto"/>
                  </w:tcBorders>
                  <w:vAlign w:val="center"/>
                </w:tcPr>
                <w:p w14:paraId="16312FF2" w14:textId="2CB18420"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2216225.82</w:t>
                  </w:r>
                </w:p>
              </w:tc>
            </w:tr>
          </w:tbl>
          <w:p w14:paraId="1072B263" w14:textId="77777777" w:rsidR="000C6FE8" w:rsidRPr="00014A93" w:rsidRDefault="000C6FE8" w:rsidP="000C6FE8">
            <w:pPr>
              <w:spacing w:line="20" w:lineRule="atLeast"/>
              <w:jc w:val="center"/>
              <w:rPr>
                <w:rFonts w:eastAsia="GOST Type AU"/>
                <w:sz w:val="20"/>
                <w:szCs w:val="20"/>
              </w:rPr>
            </w:pPr>
          </w:p>
        </w:tc>
        <w:tc>
          <w:tcPr>
            <w:tcW w:w="4672" w:type="dxa"/>
          </w:tcPr>
          <w:p w14:paraId="1B32426E" w14:textId="77777777" w:rsidR="000C6FE8" w:rsidRPr="00014A93" w:rsidRDefault="000C6FE8" w:rsidP="000C6FE8">
            <w:pPr>
              <w:spacing w:line="20" w:lineRule="atLeast"/>
              <w:jc w:val="center"/>
              <w:rPr>
                <w:rFonts w:eastAsia="GOST Type AU"/>
                <w:sz w:val="20"/>
                <w:szCs w:val="20"/>
              </w:rPr>
            </w:pPr>
          </w:p>
          <w:p w14:paraId="722B2DDB"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46</w:t>
            </w:r>
          </w:p>
          <w:tbl>
            <w:tblPr>
              <w:tblStyle w:val="af4"/>
              <w:tblW w:w="0" w:type="auto"/>
              <w:tblLook w:val="04A0" w:firstRow="1" w:lastRow="0" w:firstColumn="1" w:lastColumn="0" w:noHBand="0" w:noVBand="1"/>
            </w:tblPr>
            <w:tblGrid>
              <w:gridCol w:w="1479"/>
              <w:gridCol w:w="1482"/>
              <w:gridCol w:w="1485"/>
            </w:tblGrid>
            <w:tr w:rsidR="000C6FE8" w:rsidRPr="00014A93" w14:paraId="734DE6B2"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7D8B17B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1121 м²</w:t>
                  </w:r>
                </w:p>
                <w:p w14:paraId="5C1A2D6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7D03B743"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0E981FA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FF57146"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129A84D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CE8187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7F000CB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5E0D" w:rsidRPr="00014A93" w14:paraId="6E3BC30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6075056" w14:textId="142E95DD"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94</w:t>
                  </w:r>
                </w:p>
              </w:tc>
              <w:tc>
                <w:tcPr>
                  <w:tcW w:w="1482" w:type="dxa"/>
                  <w:tcBorders>
                    <w:top w:val="single" w:sz="4" w:space="0" w:color="auto"/>
                    <w:left w:val="single" w:sz="4" w:space="0" w:color="auto"/>
                    <w:bottom w:val="single" w:sz="4" w:space="0" w:color="auto"/>
                    <w:right w:val="single" w:sz="4" w:space="0" w:color="auto"/>
                  </w:tcBorders>
                  <w:vAlign w:val="center"/>
                </w:tcPr>
                <w:p w14:paraId="21A1DF24" w14:textId="61B6973E"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339552.94</w:t>
                  </w:r>
                </w:p>
              </w:tc>
              <w:tc>
                <w:tcPr>
                  <w:tcW w:w="1485" w:type="dxa"/>
                  <w:tcBorders>
                    <w:top w:val="single" w:sz="4" w:space="0" w:color="auto"/>
                    <w:left w:val="single" w:sz="4" w:space="0" w:color="auto"/>
                    <w:bottom w:val="single" w:sz="4" w:space="0" w:color="auto"/>
                    <w:right w:val="single" w:sz="4" w:space="0" w:color="auto"/>
                  </w:tcBorders>
                  <w:vAlign w:val="center"/>
                </w:tcPr>
                <w:p w14:paraId="59FA3122" w14:textId="6B525913"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2216215.53</w:t>
                  </w:r>
                </w:p>
              </w:tc>
            </w:tr>
            <w:tr w:rsidR="00E05E0D" w:rsidRPr="00014A93" w14:paraId="7FF96E6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5B525E2" w14:textId="18E3729C"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93</w:t>
                  </w:r>
                </w:p>
              </w:tc>
              <w:tc>
                <w:tcPr>
                  <w:tcW w:w="1482" w:type="dxa"/>
                  <w:tcBorders>
                    <w:top w:val="single" w:sz="4" w:space="0" w:color="auto"/>
                    <w:left w:val="single" w:sz="4" w:space="0" w:color="auto"/>
                    <w:bottom w:val="single" w:sz="4" w:space="0" w:color="auto"/>
                    <w:right w:val="single" w:sz="4" w:space="0" w:color="auto"/>
                  </w:tcBorders>
                  <w:vAlign w:val="center"/>
                </w:tcPr>
                <w:p w14:paraId="117AEFD9" w14:textId="31B813C3"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339542.05</w:t>
                  </w:r>
                </w:p>
              </w:tc>
              <w:tc>
                <w:tcPr>
                  <w:tcW w:w="1485" w:type="dxa"/>
                  <w:tcBorders>
                    <w:top w:val="single" w:sz="4" w:space="0" w:color="auto"/>
                    <w:left w:val="single" w:sz="4" w:space="0" w:color="auto"/>
                    <w:bottom w:val="single" w:sz="4" w:space="0" w:color="auto"/>
                    <w:right w:val="single" w:sz="4" w:space="0" w:color="auto"/>
                  </w:tcBorders>
                  <w:vAlign w:val="center"/>
                </w:tcPr>
                <w:p w14:paraId="345019C5" w14:textId="51BB1BA3"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2216254.58</w:t>
                  </w:r>
                </w:p>
              </w:tc>
            </w:tr>
            <w:tr w:rsidR="00E05E0D" w:rsidRPr="00014A93" w14:paraId="441BB5D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F0D95CD" w14:textId="57D2B33B"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95</w:t>
                  </w:r>
                </w:p>
              </w:tc>
              <w:tc>
                <w:tcPr>
                  <w:tcW w:w="1482" w:type="dxa"/>
                  <w:tcBorders>
                    <w:top w:val="single" w:sz="4" w:space="0" w:color="auto"/>
                    <w:left w:val="single" w:sz="4" w:space="0" w:color="auto"/>
                    <w:bottom w:val="single" w:sz="4" w:space="0" w:color="auto"/>
                    <w:right w:val="single" w:sz="4" w:space="0" w:color="auto"/>
                  </w:tcBorders>
                  <w:vAlign w:val="center"/>
                </w:tcPr>
                <w:p w14:paraId="6738A36D" w14:textId="45BEFCCA"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339516.45</w:t>
                  </w:r>
                </w:p>
              </w:tc>
              <w:tc>
                <w:tcPr>
                  <w:tcW w:w="1485" w:type="dxa"/>
                  <w:tcBorders>
                    <w:top w:val="single" w:sz="4" w:space="0" w:color="auto"/>
                    <w:left w:val="single" w:sz="4" w:space="0" w:color="auto"/>
                    <w:bottom w:val="single" w:sz="4" w:space="0" w:color="auto"/>
                    <w:right w:val="single" w:sz="4" w:space="0" w:color="auto"/>
                  </w:tcBorders>
                  <w:vAlign w:val="center"/>
                </w:tcPr>
                <w:p w14:paraId="02E27128" w14:textId="24A4BA8C"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2216247.69</w:t>
                  </w:r>
                </w:p>
              </w:tc>
            </w:tr>
            <w:tr w:rsidR="00E05E0D" w:rsidRPr="00014A93" w14:paraId="0BE5267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61CD12D" w14:textId="3CC54538"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96</w:t>
                  </w:r>
                </w:p>
              </w:tc>
              <w:tc>
                <w:tcPr>
                  <w:tcW w:w="1482" w:type="dxa"/>
                  <w:tcBorders>
                    <w:top w:val="single" w:sz="4" w:space="0" w:color="auto"/>
                    <w:left w:val="single" w:sz="4" w:space="0" w:color="auto"/>
                    <w:bottom w:val="single" w:sz="4" w:space="0" w:color="auto"/>
                    <w:right w:val="single" w:sz="4" w:space="0" w:color="auto"/>
                  </w:tcBorders>
                  <w:vAlign w:val="center"/>
                </w:tcPr>
                <w:p w14:paraId="4A919FC9" w14:textId="21155853"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339528.29</w:t>
                  </w:r>
                </w:p>
              </w:tc>
              <w:tc>
                <w:tcPr>
                  <w:tcW w:w="1485" w:type="dxa"/>
                  <w:tcBorders>
                    <w:top w:val="single" w:sz="4" w:space="0" w:color="auto"/>
                    <w:left w:val="single" w:sz="4" w:space="0" w:color="auto"/>
                    <w:bottom w:val="single" w:sz="4" w:space="0" w:color="auto"/>
                    <w:right w:val="single" w:sz="4" w:space="0" w:color="auto"/>
                  </w:tcBorders>
                  <w:vAlign w:val="center"/>
                </w:tcPr>
                <w:p w14:paraId="4FABC659" w14:textId="1497059E"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2216205.24</w:t>
                  </w:r>
                </w:p>
              </w:tc>
            </w:tr>
            <w:tr w:rsidR="00E05E0D" w:rsidRPr="00014A93" w14:paraId="60C3069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102614C" w14:textId="7EE62F1C"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94</w:t>
                  </w:r>
                </w:p>
              </w:tc>
              <w:tc>
                <w:tcPr>
                  <w:tcW w:w="1482" w:type="dxa"/>
                  <w:tcBorders>
                    <w:top w:val="single" w:sz="4" w:space="0" w:color="auto"/>
                    <w:left w:val="single" w:sz="4" w:space="0" w:color="auto"/>
                    <w:bottom w:val="single" w:sz="4" w:space="0" w:color="auto"/>
                    <w:right w:val="single" w:sz="4" w:space="0" w:color="auto"/>
                  </w:tcBorders>
                  <w:vAlign w:val="center"/>
                </w:tcPr>
                <w:p w14:paraId="035BA34A" w14:textId="09E57B98"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339552.94</w:t>
                  </w:r>
                </w:p>
              </w:tc>
              <w:tc>
                <w:tcPr>
                  <w:tcW w:w="1485" w:type="dxa"/>
                  <w:tcBorders>
                    <w:top w:val="single" w:sz="4" w:space="0" w:color="auto"/>
                    <w:left w:val="single" w:sz="4" w:space="0" w:color="auto"/>
                    <w:bottom w:val="single" w:sz="4" w:space="0" w:color="auto"/>
                    <w:right w:val="single" w:sz="4" w:space="0" w:color="auto"/>
                  </w:tcBorders>
                  <w:vAlign w:val="center"/>
                </w:tcPr>
                <w:p w14:paraId="6D93F8F7" w14:textId="334B4A82"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2216215.53</w:t>
                  </w:r>
                </w:p>
              </w:tc>
            </w:tr>
          </w:tbl>
          <w:p w14:paraId="34E03681" w14:textId="77777777" w:rsidR="000C6FE8" w:rsidRPr="00014A93" w:rsidRDefault="000C6FE8" w:rsidP="000C6FE8">
            <w:pPr>
              <w:spacing w:line="20" w:lineRule="atLeast"/>
              <w:jc w:val="center"/>
              <w:rPr>
                <w:rFonts w:eastAsia="GOST Type AU"/>
                <w:sz w:val="20"/>
                <w:szCs w:val="20"/>
              </w:rPr>
            </w:pPr>
          </w:p>
        </w:tc>
      </w:tr>
      <w:tr w:rsidR="000C6FE8" w:rsidRPr="00014A93" w14:paraId="5EF788BA" w14:textId="77777777" w:rsidTr="000C6FE8">
        <w:tc>
          <w:tcPr>
            <w:tcW w:w="4673" w:type="dxa"/>
          </w:tcPr>
          <w:p w14:paraId="12640944" w14:textId="77777777" w:rsidR="000C6FE8" w:rsidRPr="00014A93" w:rsidRDefault="000C6FE8" w:rsidP="000C6FE8">
            <w:pPr>
              <w:spacing w:line="20" w:lineRule="atLeast"/>
              <w:jc w:val="center"/>
              <w:rPr>
                <w:rFonts w:eastAsia="GOST Type AU"/>
                <w:sz w:val="20"/>
                <w:szCs w:val="20"/>
              </w:rPr>
            </w:pPr>
          </w:p>
          <w:p w14:paraId="22C42210"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47</w:t>
            </w:r>
          </w:p>
          <w:tbl>
            <w:tblPr>
              <w:tblStyle w:val="af4"/>
              <w:tblW w:w="0" w:type="auto"/>
              <w:tblLook w:val="04A0" w:firstRow="1" w:lastRow="0" w:firstColumn="1" w:lastColumn="0" w:noHBand="0" w:noVBand="1"/>
            </w:tblPr>
            <w:tblGrid>
              <w:gridCol w:w="1480"/>
              <w:gridCol w:w="1482"/>
              <w:gridCol w:w="1485"/>
            </w:tblGrid>
            <w:tr w:rsidR="000C6FE8" w:rsidRPr="00014A93" w14:paraId="23C6363D"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595B87A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1215 м²</w:t>
                  </w:r>
                </w:p>
                <w:p w14:paraId="27708C6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6885087A"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061B833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742DEF9"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52A31F1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56EB947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6AC339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5E0D" w:rsidRPr="00014A93" w14:paraId="65081F5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B70D11F" w14:textId="582B25FA"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96</w:t>
                  </w:r>
                </w:p>
              </w:tc>
              <w:tc>
                <w:tcPr>
                  <w:tcW w:w="1482" w:type="dxa"/>
                  <w:tcBorders>
                    <w:top w:val="single" w:sz="4" w:space="0" w:color="auto"/>
                    <w:left w:val="single" w:sz="4" w:space="0" w:color="auto"/>
                    <w:bottom w:val="single" w:sz="4" w:space="0" w:color="auto"/>
                    <w:right w:val="single" w:sz="4" w:space="0" w:color="auto"/>
                  </w:tcBorders>
                  <w:vAlign w:val="center"/>
                </w:tcPr>
                <w:p w14:paraId="521363DC" w14:textId="3EA61F03"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339528.29</w:t>
                  </w:r>
                </w:p>
              </w:tc>
              <w:tc>
                <w:tcPr>
                  <w:tcW w:w="1485" w:type="dxa"/>
                  <w:tcBorders>
                    <w:top w:val="single" w:sz="4" w:space="0" w:color="auto"/>
                    <w:left w:val="single" w:sz="4" w:space="0" w:color="auto"/>
                    <w:bottom w:val="single" w:sz="4" w:space="0" w:color="auto"/>
                    <w:right w:val="single" w:sz="4" w:space="0" w:color="auto"/>
                  </w:tcBorders>
                  <w:vAlign w:val="center"/>
                </w:tcPr>
                <w:p w14:paraId="4CEAC158" w14:textId="5F76056F"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2216205.24</w:t>
                  </w:r>
                </w:p>
              </w:tc>
            </w:tr>
            <w:tr w:rsidR="00E05E0D" w:rsidRPr="00014A93" w14:paraId="762525CB"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3A631CF" w14:textId="260AC4B6"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95</w:t>
                  </w:r>
                </w:p>
              </w:tc>
              <w:tc>
                <w:tcPr>
                  <w:tcW w:w="1482" w:type="dxa"/>
                  <w:tcBorders>
                    <w:top w:val="single" w:sz="4" w:space="0" w:color="auto"/>
                    <w:left w:val="single" w:sz="4" w:space="0" w:color="auto"/>
                    <w:bottom w:val="single" w:sz="4" w:space="0" w:color="auto"/>
                    <w:right w:val="single" w:sz="4" w:space="0" w:color="auto"/>
                  </w:tcBorders>
                  <w:vAlign w:val="center"/>
                </w:tcPr>
                <w:p w14:paraId="19D17B56" w14:textId="4D4D9653"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339516.45</w:t>
                  </w:r>
                </w:p>
              </w:tc>
              <w:tc>
                <w:tcPr>
                  <w:tcW w:w="1485" w:type="dxa"/>
                  <w:tcBorders>
                    <w:top w:val="single" w:sz="4" w:space="0" w:color="auto"/>
                    <w:left w:val="single" w:sz="4" w:space="0" w:color="auto"/>
                    <w:bottom w:val="single" w:sz="4" w:space="0" w:color="auto"/>
                    <w:right w:val="single" w:sz="4" w:space="0" w:color="auto"/>
                  </w:tcBorders>
                  <w:vAlign w:val="center"/>
                </w:tcPr>
                <w:p w14:paraId="1475615F" w14:textId="1700F709"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2216247.69</w:t>
                  </w:r>
                </w:p>
              </w:tc>
            </w:tr>
            <w:tr w:rsidR="00E05E0D" w:rsidRPr="00014A93" w14:paraId="4023E49B"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0A27C400" w14:textId="783F29ED"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97</w:t>
                  </w:r>
                </w:p>
              </w:tc>
              <w:tc>
                <w:tcPr>
                  <w:tcW w:w="1482" w:type="dxa"/>
                  <w:tcBorders>
                    <w:top w:val="single" w:sz="4" w:space="0" w:color="auto"/>
                    <w:left w:val="single" w:sz="4" w:space="0" w:color="auto"/>
                    <w:bottom w:val="single" w:sz="4" w:space="0" w:color="auto"/>
                    <w:right w:val="single" w:sz="4" w:space="0" w:color="auto"/>
                  </w:tcBorders>
                  <w:vAlign w:val="center"/>
                </w:tcPr>
                <w:p w14:paraId="3296F32A" w14:textId="440B4073"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339490.86</w:t>
                  </w:r>
                </w:p>
              </w:tc>
              <w:tc>
                <w:tcPr>
                  <w:tcW w:w="1485" w:type="dxa"/>
                  <w:tcBorders>
                    <w:top w:val="single" w:sz="4" w:space="0" w:color="auto"/>
                    <w:left w:val="single" w:sz="4" w:space="0" w:color="auto"/>
                    <w:bottom w:val="single" w:sz="4" w:space="0" w:color="auto"/>
                    <w:right w:val="single" w:sz="4" w:space="0" w:color="auto"/>
                  </w:tcBorders>
                  <w:vAlign w:val="center"/>
                </w:tcPr>
                <w:p w14:paraId="63FB70D1" w14:textId="696D473D"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2216240.79</w:t>
                  </w:r>
                </w:p>
              </w:tc>
            </w:tr>
            <w:tr w:rsidR="00E05E0D" w:rsidRPr="00014A93" w14:paraId="33A9DB4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C05F09D" w14:textId="24426099"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98</w:t>
                  </w:r>
                </w:p>
              </w:tc>
              <w:tc>
                <w:tcPr>
                  <w:tcW w:w="1482" w:type="dxa"/>
                  <w:tcBorders>
                    <w:top w:val="single" w:sz="4" w:space="0" w:color="auto"/>
                    <w:left w:val="single" w:sz="4" w:space="0" w:color="auto"/>
                    <w:bottom w:val="single" w:sz="4" w:space="0" w:color="auto"/>
                    <w:right w:val="single" w:sz="4" w:space="0" w:color="auto"/>
                  </w:tcBorders>
                  <w:vAlign w:val="center"/>
                </w:tcPr>
                <w:p w14:paraId="4AEC9CDD" w14:textId="3BDE0EB9"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339503.64</w:t>
                  </w:r>
                </w:p>
              </w:tc>
              <w:tc>
                <w:tcPr>
                  <w:tcW w:w="1485" w:type="dxa"/>
                  <w:tcBorders>
                    <w:top w:val="single" w:sz="4" w:space="0" w:color="auto"/>
                    <w:left w:val="single" w:sz="4" w:space="0" w:color="auto"/>
                    <w:bottom w:val="single" w:sz="4" w:space="0" w:color="auto"/>
                    <w:right w:val="single" w:sz="4" w:space="0" w:color="auto"/>
                  </w:tcBorders>
                  <w:vAlign w:val="center"/>
                </w:tcPr>
                <w:p w14:paraId="724A9E5A" w14:textId="5EB52C6A"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2216194.95</w:t>
                  </w:r>
                </w:p>
              </w:tc>
            </w:tr>
            <w:tr w:rsidR="00E05E0D" w:rsidRPr="00014A93" w14:paraId="6747970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64D307F" w14:textId="5B931AB9"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96</w:t>
                  </w:r>
                </w:p>
              </w:tc>
              <w:tc>
                <w:tcPr>
                  <w:tcW w:w="1482" w:type="dxa"/>
                  <w:tcBorders>
                    <w:top w:val="single" w:sz="4" w:space="0" w:color="auto"/>
                    <w:left w:val="single" w:sz="4" w:space="0" w:color="auto"/>
                    <w:bottom w:val="single" w:sz="4" w:space="0" w:color="auto"/>
                    <w:right w:val="single" w:sz="4" w:space="0" w:color="auto"/>
                  </w:tcBorders>
                  <w:vAlign w:val="center"/>
                </w:tcPr>
                <w:p w14:paraId="2A4A307C" w14:textId="564CA30D"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339528.29</w:t>
                  </w:r>
                </w:p>
              </w:tc>
              <w:tc>
                <w:tcPr>
                  <w:tcW w:w="1485" w:type="dxa"/>
                  <w:tcBorders>
                    <w:top w:val="single" w:sz="4" w:space="0" w:color="auto"/>
                    <w:left w:val="single" w:sz="4" w:space="0" w:color="auto"/>
                    <w:bottom w:val="single" w:sz="4" w:space="0" w:color="auto"/>
                    <w:right w:val="single" w:sz="4" w:space="0" w:color="auto"/>
                  </w:tcBorders>
                  <w:vAlign w:val="center"/>
                </w:tcPr>
                <w:p w14:paraId="7B32CF4C" w14:textId="18839800"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2216205.24</w:t>
                  </w:r>
                </w:p>
              </w:tc>
            </w:tr>
          </w:tbl>
          <w:p w14:paraId="407A1AFF" w14:textId="77777777" w:rsidR="000C6FE8" w:rsidRPr="00014A93" w:rsidRDefault="000C6FE8" w:rsidP="000C6FE8">
            <w:pPr>
              <w:spacing w:line="20" w:lineRule="atLeast"/>
              <w:jc w:val="center"/>
              <w:rPr>
                <w:rFonts w:eastAsia="GOST Type AU"/>
                <w:sz w:val="20"/>
                <w:szCs w:val="20"/>
              </w:rPr>
            </w:pPr>
          </w:p>
        </w:tc>
        <w:tc>
          <w:tcPr>
            <w:tcW w:w="4672" w:type="dxa"/>
          </w:tcPr>
          <w:p w14:paraId="276A839A" w14:textId="77777777" w:rsidR="000C6FE8" w:rsidRPr="00014A93" w:rsidRDefault="000C6FE8" w:rsidP="000C6FE8">
            <w:pPr>
              <w:spacing w:line="20" w:lineRule="atLeast"/>
              <w:jc w:val="center"/>
              <w:rPr>
                <w:rFonts w:eastAsia="GOST Type AU"/>
                <w:sz w:val="20"/>
                <w:szCs w:val="20"/>
              </w:rPr>
            </w:pPr>
          </w:p>
          <w:p w14:paraId="3C47720E"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48</w:t>
            </w:r>
          </w:p>
          <w:tbl>
            <w:tblPr>
              <w:tblStyle w:val="af4"/>
              <w:tblW w:w="0" w:type="auto"/>
              <w:tblLook w:val="04A0" w:firstRow="1" w:lastRow="0" w:firstColumn="1" w:lastColumn="0" w:noHBand="0" w:noVBand="1"/>
            </w:tblPr>
            <w:tblGrid>
              <w:gridCol w:w="1479"/>
              <w:gridCol w:w="1482"/>
              <w:gridCol w:w="1485"/>
            </w:tblGrid>
            <w:tr w:rsidR="000C6FE8" w:rsidRPr="00014A93" w14:paraId="087488D7"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1BEF450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1308 м²</w:t>
                  </w:r>
                </w:p>
                <w:p w14:paraId="4537CB0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46D6287A"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79B2438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1B9ED3F8"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20DBA94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25F93A1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537756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5E0D" w:rsidRPr="00014A93" w14:paraId="763BAEB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736A0BE" w14:textId="21E0E973"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98</w:t>
                  </w:r>
                </w:p>
              </w:tc>
              <w:tc>
                <w:tcPr>
                  <w:tcW w:w="1482" w:type="dxa"/>
                  <w:tcBorders>
                    <w:top w:val="single" w:sz="4" w:space="0" w:color="auto"/>
                    <w:left w:val="single" w:sz="4" w:space="0" w:color="auto"/>
                    <w:bottom w:val="single" w:sz="4" w:space="0" w:color="auto"/>
                    <w:right w:val="single" w:sz="4" w:space="0" w:color="auto"/>
                  </w:tcBorders>
                  <w:vAlign w:val="center"/>
                </w:tcPr>
                <w:p w14:paraId="45C17616" w14:textId="7585B8C7"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339503.64</w:t>
                  </w:r>
                </w:p>
              </w:tc>
              <w:tc>
                <w:tcPr>
                  <w:tcW w:w="1485" w:type="dxa"/>
                  <w:tcBorders>
                    <w:top w:val="single" w:sz="4" w:space="0" w:color="auto"/>
                    <w:left w:val="single" w:sz="4" w:space="0" w:color="auto"/>
                    <w:bottom w:val="single" w:sz="4" w:space="0" w:color="auto"/>
                    <w:right w:val="single" w:sz="4" w:space="0" w:color="auto"/>
                  </w:tcBorders>
                  <w:vAlign w:val="center"/>
                </w:tcPr>
                <w:p w14:paraId="29DBF466" w14:textId="1A50EBAA"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2216194.95</w:t>
                  </w:r>
                </w:p>
              </w:tc>
            </w:tr>
            <w:tr w:rsidR="00E05E0D" w:rsidRPr="00014A93" w14:paraId="0C9E805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AA99AA2" w14:textId="65BB5460"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97</w:t>
                  </w:r>
                </w:p>
              </w:tc>
              <w:tc>
                <w:tcPr>
                  <w:tcW w:w="1482" w:type="dxa"/>
                  <w:tcBorders>
                    <w:top w:val="single" w:sz="4" w:space="0" w:color="auto"/>
                    <w:left w:val="single" w:sz="4" w:space="0" w:color="auto"/>
                    <w:bottom w:val="single" w:sz="4" w:space="0" w:color="auto"/>
                    <w:right w:val="single" w:sz="4" w:space="0" w:color="auto"/>
                  </w:tcBorders>
                  <w:vAlign w:val="center"/>
                </w:tcPr>
                <w:p w14:paraId="079E2D12" w14:textId="055C055E"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339490.86</w:t>
                  </w:r>
                </w:p>
              </w:tc>
              <w:tc>
                <w:tcPr>
                  <w:tcW w:w="1485" w:type="dxa"/>
                  <w:tcBorders>
                    <w:top w:val="single" w:sz="4" w:space="0" w:color="auto"/>
                    <w:left w:val="single" w:sz="4" w:space="0" w:color="auto"/>
                    <w:bottom w:val="single" w:sz="4" w:space="0" w:color="auto"/>
                    <w:right w:val="single" w:sz="4" w:space="0" w:color="auto"/>
                  </w:tcBorders>
                  <w:vAlign w:val="center"/>
                </w:tcPr>
                <w:p w14:paraId="5A33B473" w14:textId="4BE0923B"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2216240.79</w:t>
                  </w:r>
                </w:p>
              </w:tc>
            </w:tr>
            <w:tr w:rsidR="00E05E0D" w:rsidRPr="00014A93" w14:paraId="57EFE1E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7AF286F" w14:textId="43B367D2"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99</w:t>
                  </w:r>
                </w:p>
              </w:tc>
              <w:tc>
                <w:tcPr>
                  <w:tcW w:w="1482" w:type="dxa"/>
                  <w:tcBorders>
                    <w:top w:val="single" w:sz="4" w:space="0" w:color="auto"/>
                    <w:left w:val="single" w:sz="4" w:space="0" w:color="auto"/>
                    <w:bottom w:val="single" w:sz="4" w:space="0" w:color="auto"/>
                    <w:right w:val="single" w:sz="4" w:space="0" w:color="auto"/>
                  </w:tcBorders>
                  <w:vAlign w:val="center"/>
                </w:tcPr>
                <w:p w14:paraId="55AEEA16" w14:textId="7FE95B86"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339465.26</w:t>
                  </w:r>
                </w:p>
              </w:tc>
              <w:tc>
                <w:tcPr>
                  <w:tcW w:w="1485" w:type="dxa"/>
                  <w:tcBorders>
                    <w:top w:val="single" w:sz="4" w:space="0" w:color="auto"/>
                    <w:left w:val="single" w:sz="4" w:space="0" w:color="auto"/>
                    <w:bottom w:val="single" w:sz="4" w:space="0" w:color="auto"/>
                    <w:right w:val="single" w:sz="4" w:space="0" w:color="auto"/>
                  </w:tcBorders>
                  <w:vAlign w:val="center"/>
                </w:tcPr>
                <w:p w14:paraId="32573DF0" w14:textId="78679FE1"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2216233.89</w:t>
                  </w:r>
                </w:p>
              </w:tc>
            </w:tr>
            <w:tr w:rsidR="00E05E0D" w:rsidRPr="00014A93" w14:paraId="0EE95A9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8BA19DC" w14:textId="0166D65D"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100</w:t>
                  </w:r>
                </w:p>
              </w:tc>
              <w:tc>
                <w:tcPr>
                  <w:tcW w:w="1482" w:type="dxa"/>
                  <w:tcBorders>
                    <w:top w:val="single" w:sz="4" w:space="0" w:color="auto"/>
                    <w:left w:val="single" w:sz="4" w:space="0" w:color="auto"/>
                    <w:bottom w:val="single" w:sz="4" w:space="0" w:color="auto"/>
                    <w:right w:val="single" w:sz="4" w:space="0" w:color="auto"/>
                  </w:tcBorders>
                  <w:vAlign w:val="center"/>
                </w:tcPr>
                <w:p w14:paraId="067ED695" w14:textId="0D5E36D0"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339478.99</w:t>
                  </w:r>
                </w:p>
              </w:tc>
              <w:tc>
                <w:tcPr>
                  <w:tcW w:w="1485" w:type="dxa"/>
                  <w:tcBorders>
                    <w:top w:val="single" w:sz="4" w:space="0" w:color="auto"/>
                    <w:left w:val="single" w:sz="4" w:space="0" w:color="auto"/>
                    <w:bottom w:val="single" w:sz="4" w:space="0" w:color="auto"/>
                    <w:right w:val="single" w:sz="4" w:space="0" w:color="auto"/>
                  </w:tcBorders>
                  <w:vAlign w:val="center"/>
                </w:tcPr>
                <w:p w14:paraId="4AFAB472" w14:textId="523F8DB4"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2216184.66</w:t>
                  </w:r>
                </w:p>
              </w:tc>
            </w:tr>
            <w:tr w:rsidR="00E05E0D" w:rsidRPr="00014A93" w14:paraId="5782DFE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945699D" w14:textId="74197AC8"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98</w:t>
                  </w:r>
                </w:p>
              </w:tc>
              <w:tc>
                <w:tcPr>
                  <w:tcW w:w="1482" w:type="dxa"/>
                  <w:tcBorders>
                    <w:top w:val="single" w:sz="4" w:space="0" w:color="auto"/>
                    <w:left w:val="single" w:sz="4" w:space="0" w:color="auto"/>
                    <w:bottom w:val="single" w:sz="4" w:space="0" w:color="auto"/>
                    <w:right w:val="single" w:sz="4" w:space="0" w:color="auto"/>
                  </w:tcBorders>
                  <w:vAlign w:val="center"/>
                </w:tcPr>
                <w:p w14:paraId="66F17131" w14:textId="5BBE9B09"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339503.64</w:t>
                  </w:r>
                </w:p>
              </w:tc>
              <w:tc>
                <w:tcPr>
                  <w:tcW w:w="1485" w:type="dxa"/>
                  <w:tcBorders>
                    <w:top w:val="single" w:sz="4" w:space="0" w:color="auto"/>
                    <w:left w:val="single" w:sz="4" w:space="0" w:color="auto"/>
                    <w:bottom w:val="single" w:sz="4" w:space="0" w:color="auto"/>
                    <w:right w:val="single" w:sz="4" w:space="0" w:color="auto"/>
                  </w:tcBorders>
                  <w:vAlign w:val="center"/>
                </w:tcPr>
                <w:p w14:paraId="579057BD" w14:textId="7496D32A"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2216194.95</w:t>
                  </w:r>
                </w:p>
              </w:tc>
            </w:tr>
          </w:tbl>
          <w:p w14:paraId="52D56103" w14:textId="77777777" w:rsidR="000C6FE8" w:rsidRPr="00014A93" w:rsidRDefault="000C6FE8" w:rsidP="000C6FE8">
            <w:pPr>
              <w:spacing w:line="20" w:lineRule="atLeast"/>
              <w:jc w:val="center"/>
              <w:rPr>
                <w:rFonts w:eastAsia="GOST Type AU"/>
                <w:sz w:val="20"/>
                <w:szCs w:val="20"/>
              </w:rPr>
            </w:pPr>
          </w:p>
        </w:tc>
      </w:tr>
      <w:tr w:rsidR="000C6FE8" w:rsidRPr="00014A93" w14:paraId="152AB8C3" w14:textId="77777777" w:rsidTr="000C6FE8">
        <w:tc>
          <w:tcPr>
            <w:tcW w:w="4673" w:type="dxa"/>
          </w:tcPr>
          <w:p w14:paraId="59454333" w14:textId="77777777" w:rsidR="000C6FE8" w:rsidRPr="00014A93" w:rsidRDefault="000C6FE8" w:rsidP="000C6FE8">
            <w:pPr>
              <w:spacing w:line="20" w:lineRule="atLeast"/>
              <w:jc w:val="center"/>
              <w:rPr>
                <w:rFonts w:eastAsia="GOST Type AU"/>
                <w:sz w:val="20"/>
                <w:szCs w:val="20"/>
              </w:rPr>
            </w:pPr>
          </w:p>
          <w:p w14:paraId="512FF07D"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49</w:t>
            </w:r>
          </w:p>
          <w:tbl>
            <w:tblPr>
              <w:tblStyle w:val="af4"/>
              <w:tblW w:w="0" w:type="auto"/>
              <w:tblLook w:val="04A0" w:firstRow="1" w:lastRow="0" w:firstColumn="1" w:lastColumn="0" w:noHBand="0" w:noVBand="1"/>
            </w:tblPr>
            <w:tblGrid>
              <w:gridCol w:w="1480"/>
              <w:gridCol w:w="1482"/>
              <w:gridCol w:w="1485"/>
            </w:tblGrid>
            <w:tr w:rsidR="000C6FE8" w:rsidRPr="00014A93" w14:paraId="39313FD7"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3729DA0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1403 м²</w:t>
                  </w:r>
                </w:p>
                <w:p w14:paraId="5B9D361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6BD42128"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316ADE0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BC8E18F"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4408F65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26DF365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5C35173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5E0D" w:rsidRPr="00014A93" w14:paraId="0D07F5A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48234D1" w14:textId="1E0B83D4"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100</w:t>
                  </w:r>
                </w:p>
              </w:tc>
              <w:tc>
                <w:tcPr>
                  <w:tcW w:w="1482" w:type="dxa"/>
                  <w:tcBorders>
                    <w:top w:val="single" w:sz="4" w:space="0" w:color="auto"/>
                    <w:left w:val="single" w:sz="4" w:space="0" w:color="auto"/>
                    <w:bottom w:val="single" w:sz="4" w:space="0" w:color="auto"/>
                    <w:right w:val="single" w:sz="4" w:space="0" w:color="auto"/>
                  </w:tcBorders>
                  <w:vAlign w:val="center"/>
                </w:tcPr>
                <w:p w14:paraId="72311827" w14:textId="0A6B5E1D"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339478.99</w:t>
                  </w:r>
                </w:p>
              </w:tc>
              <w:tc>
                <w:tcPr>
                  <w:tcW w:w="1485" w:type="dxa"/>
                  <w:tcBorders>
                    <w:top w:val="single" w:sz="4" w:space="0" w:color="auto"/>
                    <w:left w:val="single" w:sz="4" w:space="0" w:color="auto"/>
                    <w:bottom w:val="single" w:sz="4" w:space="0" w:color="auto"/>
                    <w:right w:val="single" w:sz="4" w:space="0" w:color="auto"/>
                  </w:tcBorders>
                  <w:vAlign w:val="center"/>
                </w:tcPr>
                <w:p w14:paraId="60789564" w14:textId="0CCAADFD"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2216184.66</w:t>
                  </w:r>
                </w:p>
              </w:tc>
            </w:tr>
            <w:tr w:rsidR="00E05E0D" w:rsidRPr="00014A93" w14:paraId="7696926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56880E2" w14:textId="67A188E6"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99</w:t>
                  </w:r>
                </w:p>
              </w:tc>
              <w:tc>
                <w:tcPr>
                  <w:tcW w:w="1482" w:type="dxa"/>
                  <w:tcBorders>
                    <w:top w:val="single" w:sz="4" w:space="0" w:color="auto"/>
                    <w:left w:val="single" w:sz="4" w:space="0" w:color="auto"/>
                    <w:bottom w:val="single" w:sz="4" w:space="0" w:color="auto"/>
                    <w:right w:val="single" w:sz="4" w:space="0" w:color="auto"/>
                  </w:tcBorders>
                  <w:vAlign w:val="center"/>
                </w:tcPr>
                <w:p w14:paraId="152516D3" w14:textId="27420739"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339465.26</w:t>
                  </w:r>
                </w:p>
              </w:tc>
              <w:tc>
                <w:tcPr>
                  <w:tcW w:w="1485" w:type="dxa"/>
                  <w:tcBorders>
                    <w:top w:val="single" w:sz="4" w:space="0" w:color="auto"/>
                    <w:left w:val="single" w:sz="4" w:space="0" w:color="auto"/>
                    <w:bottom w:val="single" w:sz="4" w:space="0" w:color="auto"/>
                    <w:right w:val="single" w:sz="4" w:space="0" w:color="auto"/>
                  </w:tcBorders>
                  <w:vAlign w:val="center"/>
                </w:tcPr>
                <w:p w14:paraId="4AE96362" w14:textId="66BF4230"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2216233.89</w:t>
                  </w:r>
                </w:p>
              </w:tc>
            </w:tr>
            <w:tr w:rsidR="00E05E0D" w:rsidRPr="00014A93" w14:paraId="70D75E70"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097C21B0" w14:textId="1E790536"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101</w:t>
                  </w:r>
                </w:p>
              </w:tc>
              <w:tc>
                <w:tcPr>
                  <w:tcW w:w="1482" w:type="dxa"/>
                  <w:tcBorders>
                    <w:top w:val="single" w:sz="4" w:space="0" w:color="auto"/>
                    <w:left w:val="single" w:sz="4" w:space="0" w:color="auto"/>
                    <w:bottom w:val="single" w:sz="4" w:space="0" w:color="auto"/>
                    <w:right w:val="single" w:sz="4" w:space="0" w:color="auto"/>
                  </w:tcBorders>
                  <w:vAlign w:val="center"/>
                </w:tcPr>
                <w:p w14:paraId="7A251881" w14:textId="5C3D7EB0"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339439.63</w:t>
                  </w:r>
                </w:p>
              </w:tc>
              <w:tc>
                <w:tcPr>
                  <w:tcW w:w="1485" w:type="dxa"/>
                  <w:tcBorders>
                    <w:top w:val="single" w:sz="4" w:space="0" w:color="auto"/>
                    <w:left w:val="single" w:sz="4" w:space="0" w:color="auto"/>
                    <w:bottom w:val="single" w:sz="4" w:space="0" w:color="auto"/>
                    <w:right w:val="single" w:sz="4" w:space="0" w:color="auto"/>
                  </w:tcBorders>
                  <w:vAlign w:val="center"/>
                </w:tcPr>
                <w:p w14:paraId="7C29F636" w14:textId="1FC3C03E"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2216226.99</w:t>
                  </w:r>
                </w:p>
              </w:tc>
            </w:tr>
            <w:tr w:rsidR="00E05E0D" w:rsidRPr="00014A93" w14:paraId="216F3C1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14EF364" w14:textId="4F607F34"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102</w:t>
                  </w:r>
                </w:p>
              </w:tc>
              <w:tc>
                <w:tcPr>
                  <w:tcW w:w="1482" w:type="dxa"/>
                  <w:tcBorders>
                    <w:top w:val="single" w:sz="4" w:space="0" w:color="auto"/>
                    <w:left w:val="single" w:sz="4" w:space="0" w:color="auto"/>
                    <w:bottom w:val="single" w:sz="4" w:space="0" w:color="auto"/>
                    <w:right w:val="single" w:sz="4" w:space="0" w:color="auto"/>
                  </w:tcBorders>
                  <w:vAlign w:val="center"/>
                </w:tcPr>
                <w:p w14:paraId="1CDBEAD1" w14:textId="3E837B72"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339454.31</w:t>
                  </w:r>
                </w:p>
              </w:tc>
              <w:tc>
                <w:tcPr>
                  <w:tcW w:w="1485" w:type="dxa"/>
                  <w:tcBorders>
                    <w:top w:val="single" w:sz="4" w:space="0" w:color="auto"/>
                    <w:left w:val="single" w:sz="4" w:space="0" w:color="auto"/>
                    <w:bottom w:val="single" w:sz="4" w:space="0" w:color="auto"/>
                    <w:right w:val="single" w:sz="4" w:space="0" w:color="auto"/>
                  </w:tcBorders>
                  <w:vAlign w:val="center"/>
                </w:tcPr>
                <w:p w14:paraId="3BCC2333" w14:textId="51EE1B9F"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2216174.36</w:t>
                  </w:r>
                </w:p>
              </w:tc>
            </w:tr>
            <w:tr w:rsidR="00E05E0D" w:rsidRPr="00014A93" w14:paraId="29E369A7"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361DD2E" w14:textId="7B76C188"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100</w:t>
                  </w:r>
                </w:p>
              </w:tc>
              <w:tc>
                <w:tcPr>
                  <w:tcW w:w="1482" w:type="dxa"/>
                  <w:tcBorders>
                    <w:top w:val="single" w:sz="4" w:space="0" w:color="auto"/>
                    <w:left w:val="single" w:sz="4" w:space="0" w:color="auto"/>
                    <w:bottom w:val="single" w:sz="4" w:space="0" w:color="auto"/>
                    <w:right w:val="single" w:sz="4" w:space="0" w:color="auto"/>
                  </w:tcBorders>
                  <w:vAlign w:val="center"/>
                </w:tcPr>
                <w:p w14:paraId="1C6F13D7" w14:textId="0D2864C5"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339478.99</w:t>
                  </w:r>
                </w:p>
              </w:tc>
              <w:tc>
                <w:tcPr>
                  <w:tcW w:w="1485" w:type="dxa"/>
                  <w:tcBorders>
                    <w:top w:val="single" w:sz="4" w:space="0" w:color="auto"/>
                    <w:left w:val="single" w:sz="4" w:space="0" w:color="auto"/>
                    <w:bottom w:val="single" w:sz="4" w:space="0" w:color="auto"/>
                    <w:right w:val="single" w:sz="4" w:space="0" w:color="auto"/>
                  </w:tcBorders>
                  <w:vAlign w:val="center"/>
                </w:tcPr>
                <w:p w14:paraId="6C58E8AF" w14:textId="7F321E81"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2216184.66</w:t>
                  </w:r>
                </w:p>
              </w:tc>
            </w:tr>
          </w:tbl>
          <w:p w14:paraId="1458EAB0" w14:textId="77777777" w:rsidR="000C6FE8" w:rsidRPr="00014A93" w:rsidRDefault="000C6FE8" w:rsidP="000C6FE8">
            <w:pPr>
              <w:spacing w:line="20" w:lineRule="atLeast"/>
              <w:jc w:val="center"/>
              <w:rPr>
                <w:rFonts w:eastAsia="GOST Type AU"/>
                <w:sz w:val="20"/>
                <w:szCs w:val="20"/>
              </w:rPr>
            </w:pPr>
          </w:p>
        </w:tc>
        <w:tc>
          <w:tcPr>
            <w:tcW w:w="4672" w:type="dxa"/>
          </w:tcPr>
          <w:p w14:paraId="32300C33" w14:textId="77777777" w:rsidR="000C6FE8" w:rsidRPr="00014A93" w:rsidRDefault="000C6FE8" w:rsidP="000C6FE8">
            <w:pPr>
              <w:spacing w:line="20" w:lineRule="atLeast"/>
              <w:jc w:val="center"/>
              <w:rPr>
                <w:rFonts w:eastAsia="GOST Type AU"/>
                <w:sz w:val="20"/>
                <w:szCs w:val="20"/>
              </w:rPr>
            </w:pPr>
          </w:p>
          <w:p w14:paraId="7850C515"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50</w:t>
            </w:r>
          </w:p>
          <w:tbl>
            <w:tblPr>
              <w:tblStyle w:val="af4"/>
              <w:tblW w:w="0" w:type="auto"/>
              <w:tblLook w:val="04A0" w:firstRow="1" w:lastRow="0" w:firstColumn="1" w:lastColumn="0" w:noHBand="0" w:noVBand="1"/>
            </w:tblPr>
            <w:tblGrid>
              <w:gridCol w:w="1479"/>
              <w:gridCol w:w="1482"/>
              <w:gridCol w:w="1485"/>
            </w:tblGrid>
            <w:tr w:rsidR="000C6FE8" w:rsidRPr="00014A93" w14:paraId="1531B598"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4DA5BE8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838 м²</w:t>
                  </w:r>
                </w:p>
                <w:p w14:paraId="6A8BEDE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1F9D8D02"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2F104E6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54190725"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7A373E4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45DC8C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0CEBFB6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5E0D" w:rsidRPr="00014A93" w14:paraId="5A155F4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F33F706" w14:textId="6497774E"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103</w:t>
                  </w:r>
                </w:p>
              </w:tc>
              <w:tc>
                <w:tcPr>
                  <w:tcW w:w="1482" w:type="dxa"/>
                  <w:tcBorders>
                    <w:top w:val="single" w:sz="4" w:space="0" w:color="auto"/>
                    <w:left w:val="single" w:sz="4" w:space="0" w:color="auto"/>
                    <w:bottom w:val="single" w:sz="4" w:space="0" w:color="auto"/>
                    <w:right w:val="single" w:sz="4" w:space="0" w:color="auto"/>
                  </w:tcBorders>
                  <w:vAlign w:val="center"/>
                </w:tcPr>
                <w:p w14:paraId="67988030" w14:textId="5A805612"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339441.78</w:t>
                  </w:r>
                </w:p>
              </w:tc>
              <w:tc>
                <w:tcPr>
                  <w:tcW w:w="1485" w:type="dxa"/>
                  <w:tcBorders>
                    <w:top w:val="single" w:sz="4" w:space="0" w:color="auto"/>
                    <w:left w:val="single" w:sz="4" w:space="0" w:color="auto"/>
                    <w:bottom w:val="single" w:sz="4" w:space="0" w:color="auto"/>
                    <w:right w:val="single" w:sz="4" w:space="0" w:color="auto"/>
                  </w:tcBorders>
                  <w:vAlign w:val="center"/>
                </w:tcPr>
                <w:p w14:paraId="607A9790" w14:textId="3640C31E"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2216169.13</w:t>
                  </w:r>
                </w:p>
              </w:tc>
            </w:tr>
            <w:tr w:rsidR="00E05E0D" w:rsidRPr="00014A93" w14:paraId="3FDBF1E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0F428B1" w14:textId="3337A7DC"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104</w:t>
                  </w:r>
                </w:p>
              </w:tc>
              <w:tc>
                <w:tcPr>
                  <w:tcW w:w="1482" w:type="dxa"/>
                  <w:tcBorders>
                    <w:top w:val="single" w:sz="4" w:space="0" w:color="auto"/>
                    <w:left w:val="single" w:sz="4" w:space="0" w:color="auto"/>
                    <w:bottom w:val="single" w:sz="4" w:space="0" w:color="auto"/>
                    <w:right w:val="single" w:sz="4" w:space="0" w:color="auto"/>
                  </w:tcBorders>
                  <w:vAlign w:val="center"/>
                </w:tcPr>
                <w:p w14:paraId="31C9CD3E" w14:textId="1802014D"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339436.81</w:t>
                  </w:r>
                </w:p>
              </w:tc>
              <w:tc>
                <w:tcPr>
                  <w:tcW w:w="1485" w:type="dxa"/>
                  <w:tcBorders>
                    <w:top w:val="single" w:sz="4" w:space="0" w:color="auto"/>
                    <w:left w:val="single" w:sz="4" w:space="0" w:color="auto"/>
                    <w:bottom w:val="single" w:sz="4" w:space="0" w:color="auto"/>
                    <w:right w:val="single" w:sz="4" w:space="0" w:color="auto"/>
                  </w:tcBorders>
                  <w:vAlign w:val="center"/>
                </w:tcPr>
                <w:p w14:paraId="25D38D2E" w14:textId="1E5E4A0E"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2216197.01</w:t>
                  </w:r>
                </w:p>
              </w:tc>
            </w:tr>
            <w:tr w:rsidR="00E05E0D" w:rsidRPr="00014A93" w14:paraId="765C942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3DBA7A8" w14:textId="2AFDB71A"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105</w:t>
                  </w:r>
                </w:p>
              </w:tc>
              <w:tc>
                <w:tcPr>
                  <w:tcW w:w="1482" w:type="dxa"/>
                  <w:tcBorders>
                    <w:top w:val="single" w:sz="4" w:space="0" w:color="auto"/>
                    <w:left w:val="single" w:sz="4" w:space="0" w:color="auto"/>
                    <w:bottom w:val="single" w:sz="4" w:space="0" w:color="auto"/>
                    <w:right w:val="single" w:sz="4" w:space="0" w:color="auto"/>
                  </w:tcBorders>
                  <w:vAlign w:val="center"/>
                </w:tcPr>
                <w:p w14:paraId="4CBBC8DF" w14:textId="0457F725"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339410.31</w:t>
                  </w:r>
                </w:p>
              </w:tc>
              <w:tc>
                <w:tcPr>
                  <w:tcW w:w="1485" w:type="dxa"/>
                  <w:tcBorders>
                    <w:top w:val="single" w:sz="4" w:space="0" w:color="auto"/>
                    <w:left w:val="single" w:sz="4" w:space="0" w:color="auto"/>
                    <w:bottom w:val="single" w:sz="4" w:space="0" w:color="auto"/>
                    <w:right w:val="single" w:sz="4" w:space="0" w:color="auto"/>
                  </w:tcBorders>
                  <w:vAlign w:val="center"/>
                </w:tcPr>
                <w:p w14:paraId="5B160221" w14:textId="4A78F225"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2216188.86</w:t>
                  </w:r>
                </w:p>
              </w:tc>
            </w:tr>
            <w:tr w:rsidR="00E05E0D" w:rsidRPr="00014A93" w14:paraId="607CF62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8ABEEFC" w14:textId="7F6A6D83"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106</w:t>
                  </w:r>
                </w:p>
              </w:tc>
              <w:tc>
                <w:tcPr>
                  <w:tcW w:w="1482" w:type="dxa"/>
                  <w:tcBorders>
                    <w:top w:val="single" w:sz="4" w:space="0" w:color="auto"/>
                    <w:left w:val="single" w:sz="4" w:space="0" w:color="auto"/>
                    <w:bottom w:val="single" w:sz="4" w:space="0" w:color="auto"/>
                    <w:right w:val="single" w:sz="4" w:space="0" w:color="auto"/>
                  </w:tcBorders>
                  <w:vAlign w:val="center"/>
                </w:tcPr>
                <w:p w14:paraId="56FC2584" w14:textId="7F35F307"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339414.48</w:t>
                  </w:r>
                </w:p>
              </w:tc>
              <w:tc>
                <w:tcPr>
                  <w:tcW w:w="1485" w:type="dxa"/>
                  <w:tcBorders>
                    <w:top w:val="single" w:sz="4" w:space="0" w:color="auto"/>
                    <w:left w:val="single" w:sz="4" w:space="0" w:color="auto"/>
                    <w:bottom w:val="single" w:sz="4" w:space="0" w:color="auto"/>
                    <w:right w:val="single" w:sz="4" w:space="0" w:color="auto"/>
                  </w:tcBorders>
                  <w:vAlign w:val="center"/>
                </w:tcPr>
                <w:p w14:paraId="22382F58" w14:textId="06FCC1A7"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2216157.76</w:t>
                  </w:r>
                </w:p>
              </w:tc>
            </w:tr>
            <w:tr w:rsidR="00E05E0D" w:rsidRPr="00014A93" w14:paraId="4A3E024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4FBC59B" w14:textId="3C33E3AB"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103</w:t>
                  </w:r>
                </w:p>
              </w:tc>
              <w:tc>
                <w:tcPr>
                  <w:tcW w:w="1482" w:type="dxa"/>
                  <w:tcBorders>
                    <w:top w:val="single" w:sz="4" w:space="0" w:color="auto"/>
                    <w:left w:val="single" w:sz="4" w:space="0" w:color="auto"/>
                    <w:bottom w:val="single" w:sz="4" w:space="0" w:color="auto"/>
                    <w:right w:val="single" w:sz="4" w:space="0" w:color="auto"/>
                  </w:tcBorders>
                  <w:vAlign w:val="center"/>
                </w:tcPr>
                <w:p w14:paraId="39D88ED2" w14:textId="4C595B65"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339441.78</w:t>
                  </w:r>
                </w:p>
              </w:tc>
              <w:tc>
                <w:tcPr>
                  <w:tcW w:w="1485" w:type="dxa"/>
                  <w:tcBorders>
                    <w:top w:val="single" w:sz="4" w:space="0" w:color="auto"/>
                    <w:left w:val="single" w:sz="4" w:space="0" w:color="auto"/>
                    <w:bottom w:val="single" w:sz="4" w:space="0" w:color="auto"/>
                    <w:right w:val="single" w:sz="4" w:space="0" w:color="auto"/>
                  </w:tcBorders>
                  <w:vAlign w:val="center"/>
                </w:tcPr>
                <w:p w14:paraId="43EBDB04" w14:textId="6E300DDD"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2216169.13</w:t>
                  </w:r>
                </w:p>
              </w:tc>
            </w:tr>
          </w:tbl>
          <w:p w14:paraId="47EAC8EB" w14:textId="77777777" w:rsidR="000C6FE8" w:rsidRPr="00014A93" w:rsidRDefault="000C6FE8" w:rsidP="000C6FE8">
            <w:pPr>
              <w:spacing w:line="20" w:lineRule="atLeast"/>
              <w:jc w:val="center"/>
              <w:rPr>
                <w:rFonts w:eastAsia="GOST Type AU"/>
                <w:sz w:val="20"/>
                <w:szCs w:val="20"/>
              </w:rPr>
            </w:pPr>
          </w:p>
        </w:tc>
      </w:tr>
      <w:tr w:rsidR="000C6FE8" w:rsidRPr="00014A93" w14:paraId="76C884C9" w14:textId="77777777" w:rsidTr="000C6FE8">
        <w:tc>
          <w:tcPr>
            <w:tcW w:w="4673" w:type="dxa"/>
          </w:tcPr>
          <w:p w14:paraId="22FEDF11" w14:textId="77777777" w:rsidR="000C6FE8" w:rsidRPr="00014A93" w:rsidRDefault="000C6FE8" w:rsidP="000C6FE8">
            <w:pPr>
              <w:spacing w:line="20" w:lineRule="atLeast"/>
              <w:jc w:val="center"/>
              <w:rPr>
                <w:rFonts w:eastAsia="GOST Type AU"/>
                <w:sz w:val="20"/>
                <w:szCs w:val="20"/>
              </w:rPr>
            </w:pPr>
          </w:p>
          <w:p w14:paraId="26C05AEE"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51</w:t>
            </w:r>
          </w:p>
          <w:tbl>
            <w:tblPr>
              <w:tblStyle w:val="af4"/>
              <w:tblW w:w="0" w:type="auto"/>
              <w:tblLook w:val="04A0" w:firstRow="1" w:lastRow="0" w:firstColumn="1" w:lastColumn="0" w:noHBand="0" w:noVBand="1"/>
            </w:tblPr>
            <w:tblGrid>
              <w:gridCol w:w="1480"/>
              <w:gridCol w:w="1482"/>
              <w:gridCol w:w="1485"/>
            </w:tblGrid>
            <w:tr w:rsidR="000C6FE8" w:rsidRPr="00014A93" w14:paraId="3C3B828F"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3C6D287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774 м²</w:t>
                  </w:r>
                </w:p>
                <w:p w14:paraId="42B5319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443AFB4C"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520C7D9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Контур1</w:t>
                  </w:r>
                </w:p>
              </w:tc>
            </w:tr>
            <w:tr w:rsidR="000C6FE8" w:rsidRPr="00014A93" w14:paraId="2D2DD254"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25C76C9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6E9E093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FD36DF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5E0D" w:rsidRPr="00014A93" w14:paraId="3F03C10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1EAAC31" w14:textId="78E80F1B"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104</w:t>
                  </w:r>
                </w:p>
              </w:tc>
              <w:tc>
                <w:tcPr>
                  <w:tcW w:w="1482" w:type="dxa"/>
                  <w:tcBorders>
                    <w:top w:val="single" w:sz="4" w:space="0" w:color="auto"/>
                    <w:left w:val="single" w:sz="4" w:space="0" w:color="auto"/>
                    <w:bottom w:val="single" w:sz="4" w:space="0" w:color="auto"/>
                    <w:right w:val="single" w:sz="4" w:space="0" w:color="auto"/>
                  </w:tcBorders>
                  <w:vAlign w:val="center"/>
                </w:tcPr>
                <w:p w14:paraId="32DCBF2D" w14:textId="04BA7E59"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339436.81</w:t>
                  </w:r>
                </w:p>
              </w:tc>
              <w:tc>
                <w:tcPr>
                  <w:tcW w:w="1485" w:type="dxa"/>
                  <w:tcBorders>
                    <w:top w:val="single" w:sz="4" w:space="0" w:color="auto"/>
                    <w:left w:val="single" w:sz="4" w:space="0" w:color="auto"/>
                    <w:bottom w:val="single" w:sz="4" w:space="0" w:color="auto"/>
                    <w:right w:val="single" w:sz="4" w:space="0" w:color="auto"/>
                  </w:tcBorders>
                  <w:vAlign w:val="center"/>
                </w:tcPr>
                <w:p w14:paraId="599EDFFD" w14:textId="38DFE492"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2216197.01</w:t>
                  </w:r>
                </w:p>
              </w:tc>
            </w:tr>
            <w:tr w:rsidR="00E05E0D" w:rsidRPr="00014A93" w14:paraId="57A0E167"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E120F41" w14:textId="6BDA15FD"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107</w:t>
                  </w:r>
                </w:p>
              </w:tc>
              <w:tc>
                <w:tcPr>
                  <w:tcW w:w="1482" w:type="dxa"/>
                  <w:tcBorders>
                    <w:top w:val="single" w:sz="4" w:space="0" w:color="auto"/>
                    <w:left w:val="single" w:sz="4" w:space="0" w:color="auto"/>
                    <w:bottom w:val="single" w:sz="4" w:space="0" w:color="auto"/>
                    <w:right w:val="single" w:sz="4" w:space="0" w:color="auto"/>
                  </w:tcBorders>
                  <w:vAlign w:val="center"/>
                </w:tcPr>
                <w:p w14:paraId="65DFE9EE" w14:textId="40696A77"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339431.84</w:t>
                  </w:r>
                </w:p>
              </w:tc>
              <w:tc>
                <w:tcPr>
                  <w:tcW w:w="1485" w:type="dxa"/>
                  <w:tcBorders>
                    <w:top w:val="single" w:sz="4" w:space="0" w:color="auto"/>
                    <w:left w:val="single" w:sz="4" w:space="0" w:color="auto"/>
                    <w:bottom w:val="single" w:sz="4" w:space="0" w:color="auto"/>
                    <w:right w:val="single" w:sz="4" w:space="0" w:color="auto"/>
                  </w:tcBorders>
                  <w:vAlign w:val="center"/>
                </w:tcPr>
                <w:p w14:paraId="5A1E4DF0" w14:textId="7CA5EEB2"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2216224.89</w:t>
                  </w:r>
                </w:p>
              </w:tc>
            </w:tr>
            <w:tr w:rsidR="00E05E0D" w:rsidRPr="00014A93" w14:paraId="5C488A8A"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51F417DD" w14:textId="6247947A"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108</w:t>
                  </w:r>
                </w:p>
              </w:tc>
              <w:tc>
                <w:tcPr>
                  <w:tcW w:w="1482" w:type="dxa"/>
                  <w:tcBorders>
                    <w:top w:val="single" w:sz="4" w:space="0" w:color="auto"/>
                    <w:left w:val="single" w:sz="4" w:space="0" w:color="auto"/>
                    <w:bottom w:val="single" w:sz="4" w:space="0" w:color="auto"/>
                    <w:right w:val="single" w:sz="4" w:space="0" w:color="auto"/>
                  </w:tcBorders>
                  <w:vAlign w:val="center"/>
                </w:tcPr>
                <w:p w14:paraId="1C446542" w14:textId="03D2F8B0"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339406.40</w:t>
                  </w:r>
                </w:p>
              </w:tc>
              <w:tc>
                <w:tcPr>
                  <w:tcW w:w="1485" w:type="dxa"/>
                  <w:tcBorders>
                    <w:top w:val="single" w:sz="4" w:space="0" w:color="auto"/>
                    <w:left w:val="single" w:sz="4" w:space="0" w:color="auto"/>
                    <w:bottom w:val="single" w:sz="4" w:space="0" w:color="auto"/>
                    <w:right w:val="single" w:sz="4" w:space="0" w:color="auto"/>
                  </w:tcBorders>
                  <w:vAlign w:val="center"/>
                </w:tcPr>
                <w:p w14:paraId="06ED6501" w14:textId="70E196C8"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2216218.04</w:t>
                  </w:r>
                </w:p>
              </w:tc>
            </w:tr>
            <w:tr w:rsidR="00E05E0D" w:rsidRPr="00014A93" w14:paraId="7B46CBB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5F7AC4B" w14:textId="351E55FE"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105</w:t>
                  </w:r>
                </w:p>
              </w:tc>
              <w:tc>
                <w:tcPr>
                  <w:tcW w:w="1482" w:type="dxa"/>
                  <w:tcBorders>
                    <w:top w:val="single" w:sz="4" w:space="0" w:color="auto"/>
                    <w:left w:val="single" w:sz="4" w:space="0" w:color="auto"/>
                    <w:bottom w:val="single" w:sz="4" w:space="0" w:color="auto"/>
                    <w:right w:val="single" w:sz="4" w:space="0" w:color="auto"/>
                  </w:tcBorders>
                  <w:vAlign w:val="center"/>
                </w:tcPr>
                <w:p w14:paraId="6999A31E" w14:textId="481E9A90"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339410.31</w:t>
                  </w:r>
                </w:p>
              </w:tc>
              <w:tc>
                <w:tcPr>
                  <w:tcW w:w="1485" w:type="dxa"/>
                  <w:tcBorders>
                    <w:top w:val="single" w:sz="4" w:space="0" w:color="auto"/>
                    <w:left w:val="single" w:sz="4" w:space="0" w:color="auto"/>
                    <w:bottom w:val="single" w:sz="4" w:space="0" w:color="auto"/>
                    <w:right w:val="single" w:sz="4" w:space="0" w:color="auto"/>
                  </w:tcBorders>
                  <w:vAlign w:val="center"/>
                </w:tcPr>
                <w:p w14:paraId="4613A8FD" w14:textId="30FAA5D5"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2216188.86</w:t>
                  </w:r>
                </w:p>
              </w:tc>
            </w:tr>
            <w:tr w:rsidR="00E05E0D" w:rsidRPr="00014A93" w14:paraId="75A7BA3A"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603566B" w14:textId="112B5A35"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104</w:t>
                  </w:r>
                </w:p>
              </w:tc>
              <w:tc>
                <w:tcPr>
                  <w:tcW w:w="1482" w:type="dxa"/>
                  <w:tcBorders>
                    <w:top w:val="single" w:sz="4" w:space="0" w:color="auto"/>
                    <w:left w:val="single" w:sz="4" w:space="0" w:color="auto"/>
                    <w:bottom w:val="single" w:sz="4" w:space="0" w:color="auto"/>
                    <w:right w:val="single" w:sz="4" w:space="0" w:color="auto"/>
                  </w:tcBorders>
                  <w:vAlign w:val="center"/>
                </w:tcPr>
                <w:p w14:paraId="291746C7" w14:textId="3921B736"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339436.81</w:t>
                  </w:r>
                </w:p>
              </w:tc>
              <w:tc>
                <w:tcPr>
                  <w:tcW w:w="1485" w:type="dxa"/>
                  <w:tcBorders>
                    <w:top w:val="single" w:sz="4" w:space="0" w:color="auto"/>
                    <w:left w:val="single" w:sz="4" w:space="0" w:color="auto"/>
                    <w:bottom w:val="single" w:sz="4" w:space="0" w:color="auto"/>
                    <w:right w:val="single" w:sz="4" w:space="0" w:color="auto"/>
                  </w:tcBorders>
                  <w:vAlign w:val="center"/>
                </w:tcPr>
                <w:p w14:paraId="7D02F617" w14:textId="54560A38"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2216197.01</w:t>
                  </w:r>
                </w:p>
              </w:tc>
            </w:tr>
          </w:tbl>
          <w:p w14:paraId="3EA0363C" w14:textId="77777777" w:rsidR="000C6FE8" w:rsidRPr="00014A93" w:rsidRDefault="000C6FE8" w:rsidP="000C6FE8">
            <w:pPr>
              <w:spacing w:line="20" w:lineRule="atLeast"/>
              <w:jc w:val="center"/>
              <w:rPr>
                <w:rFonts w:eastAsia="GOST Type AU"/>
                <w:sz w:val="20"/>
                <w:szCs w:val="20"/>
              </w:rPr>
            </w:pPr>
          </w:p>
        </w:tc>
        <w:tc>
          <w:tcPr>
            <w:tcW w:w="4672" w:type="dxa"/>
          </w:tcPr>
          <w:p w14:paraId="234D7CAE" w14:textId="77777777" w:rsidR="000C6FE8" w:rsidRPr="00014A93" w:rsidRDefault="000C6FE8" w:rsidP="000C6FE8">
            <w:pPr>
              <w:spacing w:line="20" w:lineRule="atLeast"/>
              <w:jc w:val="center"/>
              <w:rPr>
                <w:rFonts w:eastAsia="GOST Type AU"/>
                <w:sz w:val="20"/>
                <w:szCs w:val="20"/>
              </w:rPr>
            </w:pPr>
          </w:p>
          <w:p w14:paraId="6EB4F3BA"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52</w:t>
            </w:r>
          </w:p>
          <w:tbl>
            <w:tblPr>
              <w:tblStyle w:val="af4"/>
              <w:tblW w:w="0" w:type="auto"/>
              <w:tblLook w:val="04A0" w:firstRow="1" w:lastRow="0" w:firstColumn="1" w:lastColumn="0" w:noHBand="0" w:noVBand="1"/>
            </w:tblPr>
            <w:tblGrid>
              <w:gridCol w:w="1479"/>
              <w:gridCol w:w="1482"/>
              <w:gridCol w:w="1485"/>
            </w:tblGrid>
            <w:tr w:rsidR="000C6FE8" w:rsidRPr="00014A93" w14:paraId="59D7E254"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2EF72294" w14:textId="1333FC84" w:rsidR="000C6FE8" w:rsidRPr="00014A93" w:rsidRDefault="003E2DE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877</w:t>
                  </w:r>
                  <w:r w:rsidR="000C6FE8" w:rsidRPr="00014A93">
                    <w:rPr>
                      <w:rFonts w:eastAsia="GOST Type AU"/>
                      <w:sz w:val="20"/>
                      <w:szCs w:val="20"/>
                    </w:rPr>
                    <w:t xml:space="preserve"> м²</w:t>
                  </w:r>
                </w:p>
                <w:p w14:paraId="59F652E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4491D3E3"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4A128C0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Контур1</w:t>
                  </w:r>
                </w:p>
              </w:tc>
            </w:tr>
            <w:tr w:rsidR="000C6FE8" w:rsidRPr="00014A93" w14:paraId="6BC49F31"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297A76E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5A30EBD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1D4621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5E0D" w:rsidRPr="00014A93" w14:paraId="57A7C75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11BFE87" w14:textId="03FDD419"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106</w:t>
                  </w:r>
                </w:p>
              </w:tc>
              <w:tc>
                <w:tcPr>
                  <w:tcW w:w="1482" w:type="dxa"/>
                  <w:tcBorders>
                    <w:top w:val="single" w:sz="4" w:space="0" w:color="auto"/>
                    <w:left w:val="single" w:sz="4" w:space="0" w:color="auto"/>
                    <w:bottom w:val="single" w:sz="4" w:space="0" w:color="auto"/>
                    <w:right w:val="single" w:sz="4" w:space="0" w:color="auto"/>
                  </w:tcBorders>
                  <w:vAlign w:val="center"/>
                </w:tcPr>
                <w:p w14:paraId="5A007841" w14:textId="22A56601"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339414.48</w:t>
                  </w:r>
                </w:p>
              </w:tc>
              <w:tc>
                <w:tcPr>
                  <w:tcW w:w="1485" w:type="dxa"/>
                  <w:tcBorders>
                    <w:top w:val="single" w:sz="4" w:space="0" w:color="auto"/>
                    <w:left w:val="single" w:sz="4" w:space="0" w:color="auto"/>
                    <w:bottom w:val="single" w:sz="4" w:space="0" w:color="auto"/>
                    <w:right w:val="single" w:sz="4" w:space="0" w:color="auto"/>
                  </w:tcBorders>
                  <w:vAlign w:val="center"/>
                </w:tcPr>
                <w:p w14:paraId="5F122F27" w14:textId="452CC741"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2216157.76</w:t>
                  </w:r>
                </w:p>
              </w:tc>
            </w:tr>
            <w:tr w:rsidR="00E05E0D" w:rsidRPr="00014A93" w14:paraId="4F4A07C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A96CB63" w14:textId="15BFF326"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105</w:t>
                  </w:r>
                </w:p>
              </w:tc>
              <w:tc>
                <w:tcPr>
                  <w:tcW w:w="1482" w:type="dxa"/>
                  <w:tcBorders>
                    <w:top w:val="single" w:sz="4" w:space="0" w:color="auto"/>
                    <w:left w:val="single" w:sz="4" w:space="0" w:color="auto"/>
                    <w:bottom w:val="single" w:sz="4" w:space="0" w:color="auto"/>
                    <w:right w:val="single" w:sz="4" w:space="0" w:color="auto"/>
                  </w:tcBorders>
                  <w:vAlign w:val="center"/>
                </w:tcPr>
                <w:p w14:paraId="6605880D" w14:textId="4F007A1D"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339410.31</w:t>
                  </w:r>
                </w:p>
              </w:tc>
              <w:tc>
                <w:tcPr>
                  <w:tcW w:w="1485" w:type="dxa"/>
                  <w:tcBorders>
                    <w:top w:val="single" w:sz="4" w:space="0" w:color="auto"/>
                    <w:left w:val="single" w:sz="4" w:space="0" w:color="auto"/>
                    <w:bottom w:val="single" w:sz="4" w:space="0" w:color="auto"/>
                    <w:right w:val="single" w:sz="4" w:space="0" w:color="auto"/>
                  </w:tcBorders>
                  <w:vAlign w:val="center"/>
                </w:tcPr>
                <w:p w14:paraId="7D415AEC" w14:textId="675A4FF9"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2216188.86</w:t>
                  </w:r>
                </w:p>
              </w:tc>
            </w:tr>
            <w:tr w:rsidR="00E05E0D" w:rsidRPr="00014A93" w14:paraId="5251CED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618EA1B" w14:textId="4487A4D1"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109</w:t>
                  </w:r>
                </w:p>
              </w:tc>
              <w:tc>
                <w:tcPr>
                  <w:tcW w:w="1482" w:type="dxa"/>
                  <w:tcBorders>
                    <w:top w:val="single" w:sz="4" w:space="0" w:color="auto"/>
                    <w:left w:val="single" w:sz="4" w:space="0" w:color="auto"/>
                    <w:bottom w:val="single" w:sz="4" w:space="0" w:color="auto"/>
                    <w:right w:val="single" w:sz="4" w:space="0" w:color="auto"/>
                  </w:tcBorders>
                  <w:vAlign w:val="center"/>
                </w:tcPr>
                <w:p w14:paraId="64D9E9F8" w14:textId="6297AA1A"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339384.96</w:t>
                  </w:r>
                </w:p>
              </w:tc>
              <w:tc>
                <w:tcPr>
                  <w:tcW w:w="1485" w:type="dxa"/>
                  <w:tcBorders>
                    <w:top w:val="single" w:sz="4" w:space="0" w:color="auto"/>
                    <w:left w:val="single" w:sz="4" w:space="0" w:color="auto"/>
                    <w:bottom w:val="single" w:sz="4" w:space="0" w:color="auto"/>
                    <w:right w:val="single" w:sz="4" w:space="0" w:color="auto"/>
                  </w:tcBorders>
                  <w:vAlign w:val="center"/>
                </w:tcPr>
                <w:p w14:paraId="16F1B8F8" w14:textId="26C400AC"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2216181.07</w:t>
                  </w:r>
                </w:p>
              </w:tc>
            </w:tr>
            <w:tr w:rsidR="00E05E0D" w:rsidRPr="00014A93" w14:paraId="1A12CC3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7782821" w14:textId="032D6156"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110</w:t>
                  </w:r>
                </w:p>
              </w:tc>
              <w:tc>
                <w:tcPr>
                  <w:tcW w:w="1482" w:type="dxa"/>
                  <w:tcBorders>
                    <w:top w:val="single" w:sz="4" w:space="0" w:color="auto"/>
                    <w:left w:val="single" w:sz="4" w:space="0" w:color="auto"/>
                    <w:bottom w:val="single" w:sz="4" w:space="0" w:color="auto"/>
                    <w:right w:val="single" w:sz="4" w:space="0" w:color="auto"/>
                  </w:tcBorders>
                  <w:vAlign w:val="center"/>
                </w:tcPr>
                <w:p w14:paraId="47A84BA9" w14:textId="36C28FEA"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339388.25</w:t>
                  </w:r>
                </w:p>
              </w:tc>
              <w:tc>
                <w:tcPr>
                  <w:tcW w:w="1485" w:type="dxa"/>
                  <w:tcBorders>
                    <w:top w:val="single" w:sz="4" w:space="0" w:color="auto"/>
                    <w:left w:val="single" w:sz="4" w:space="0" w:color="auto"/>
                    <w:bottom w:val="single" w:sz="4" w:space="0" w:color="auto"/>
                    <w:right w:val="single" w:sz="4" w:space="0" w:color="auto"/>
                  </w:tcBorders>
                  <w:vAlign w:val="center"/>
                </w:tcPr>
                <w:p w14:paraId="1E6B6BC9" w14:textId="68E93F0F"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2216146.83</w:t>
                  </w:r>
                </w:p>
              </w:tc>
            </w:tr>
            <w:tr w:rsidR="00E05E0D" w:rsidRPr="00014A93" w14:paraId="04ADA71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E3258A3" w14:textId="1FB67758"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106</w:t>
                  </w:r>
                </w:p>
              </w:tc>
              <w:tc>
                <w:tcPr>
                  <w:tcW w:w="1482" w:type="dxa"/>
                  <w:tcBorders>
                    <w:top w:val="single" w:sz="4" w:space="0" w:color="auto"/>
                    <w:left w:val="single" w:sz="4" w:space="0" w:color="auto"/>
                    <w:bottom w:val="single" w:sz="4" w:space="0" w:color="auto"/>
                    <w:right w:val="single" w:sz="4" w:space="0" w:color="auto"/>
                  </w:tcBorders>
                  <w:vAlign w:val="center"/>
                </w:tcPr>
                <w:p w14:paraId="4C7F578E" w14:textId="2865EDBB"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339414.48</w:t>
                  </w:r>
                </w:p>
              </w:tc>
              <w:tc>
                <w:tcPr>
                  <w:tcW w:w="1485" w:type="dxa"/>
                  <w:tcBorders>
                    <w:top w:val="single" w:sz="4" w:space="0" w:color="auto"/>
                    <w:left w:val="single" w:sz="4" w:space="0" w:color="auto"/>
                    <w:bottom w:val="single" w:sz="4" w:space="0" w:color="auto"/>
                    <w:right w:val="single" w:sz="4" w:space="0" w:color="auto"/>
                  </w:tcBorders>
                  <w:vAlign w:val="center"/>
                </w:tcPr>
                <w:p w14:paraId="4C4EC378" w14:textId="50EA85F8"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2216157.76</w:t>
                  </w:r>
                </w:p>
              </w:tc>
            </w:tr>
          </w:tbl>
          <w:p w14:paraId="14F0D92E" w14:textId="77777777" w:rsidR="000C6FE8" w:rsidRPr="00014A93" w:rsidRDefault="000C6FE8" w:rsidP="000C6FE8">
            <w:pPr>
              <w:spacing w:line="20" w:lineRule="atLeast"/>
              <w:jc w:val="center"/>
              <w:rPr>
                <w:rFonts w:eastAsia="GOST Type AU"/>
                <w:sz w:val="20"/>
                <w:szCs w:val="20"/>
              </w:rPr>
            </w:pPr>
          </w:p>
        </w:tc>
      </w:tr>
      <w:tr w:rsidR="000C6FE8" w:rsidRPr="00014A93" w14:paraId="4BA653C8" w14:textId="77777777" w:rsidTr="000C6FE8">
        <w:tc>
          <w:tcPr>
            <w:tcW w:w="4673" w:type="dxa"/>
          </w:tcPr>
          <w:p w14:paraId="059B1360" w14:textId="77777777" w:rsidR="000C6FE8" w:rsidRPr="00014A93" w:rsidRDefault="000C6FE8" w:rsidP="000C6FE8">
            <w:pPr>
              <w:spacing w:line="20" w:lineRule="atLeast"/>
              <w:jc w:val="center"/>
              <w:rPr>
                <w:rFonts w:eastAsia="GOST Type AU"/>
                <w:sz w:val="20"/>
                <w:szCs w:val="20"/>
              </w:rPr>
            </w:pPr>
          </w:p>
          <w:p w14:paraId="29430332"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53</w:t>
            </w:r>
          </w:p>
          <w:tbl>
            <w:tblPr>
              <w:tblStyle w:val="af4"/>
              <w:tblW w:w="0" w:type="auto"/>
              <w:tblLook w:val="04A0" w:firstRow="1" w:lastRow="0" w:firstColumn="1" w:lastColumn="0" w:noHBand="0" w:noVBand="1"/>
            </w:tblPr>
            <w:tblGrid>
              <w:gridCol w:w="1480"/>
              <w:gridCol w:w="1482"/>
              <w:gridCol w:w="1485"/>
            </w:tblGrid>
            <w:tr w:rsidR="000C6FE8" w:rsidRPr="00014A93" w14:paraId="04D8EE2D"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0ADE6D49" w14:textId="6F11F06A" w:rsidR="000C6FE8" w:rsidRPr="00014A93" w:rsidRDefault="003E2DE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 xml:space="preserve">Площадь – 765 </w:t>
                  </w:r>
                  <w:r w:rsidR="000C6FE8" w:rsidRPr="00014A93">
                    <w:rPr>
                      <w:rFonts w:eastAsia="GOST Type AU"/>
                      <w:sz w:val="20"/>
                      <w:szCs w:val="20"/>
                    </w:rPr>
                    <w:t>м²</w:t>
                  </w:r>
                </w:p>
                <w:p w14:paraId="12132E0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5EC2FC07"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1135F9F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79D8671"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794B721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5E646BC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D880E6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5E0D" w:rsidRPr="00014A93" w14:paraId="4B43E954"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13B9502" w14:textId="27453170"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105</w:t>
                  </w:r>
                </w:p>
              </w:tc>
              <w:tc>
                <w:tcPr>
                  <w:tcW w:w="1482" w:type="dxa"/>
                  <w:tcBorders>
                    <w:top w:val="single" w:sz="4" w:space="0" w:color="auto"/>
                    <w:left w:val="single" w:sz="4" w:space="0" w:color="auto"/>
                    <w:bottom w:val="single" w:sz="4" w:space="0" w:color="auto"/>
                    <w:right w:val="single" w:sz="4" w:space="0" w:color="auto"/>
                  </w:tcBorders>
                  <w:vAlign w:val="center"/>
                </w:tcPr>
                <w:p w14:paraId="15D06697" w14:textId="51FB85A5"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339410.31</w:t>
                  </w:r>
                </w:p>
              </w:tc>
              <w:tc>
                <w:tcPr>
                  <w:tcW w:w="1485" w:type="dxa"/>
                  <w:tcBorders>
                    <w:top w:val="single" w:sz="4" w:space="0" w:color="auto"/>
                    <w:left w:val="single" w:sz="4" w:space="0" w:color="auto"/>
                    <w:bottom w:val="single" w:sz="4" w:space="0" w:color="auto"/>
                    <w:right w:val="single" w:sz="4" w:space="0" w:color="auto"/>
                  </w:tcBorders>
                  <w:vAlign w:val="center"/>
                </w:tcPr>
                <w:p w14:paraId="76FC61E1" w14:textId="595D7B26"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2216188.86</w:t>
                  </w:r>
                </w:p>
              </w:tc>
            </w:tr>
            <w:tr w:rsidR="00E05E0D" w:rsidRPr="00014A93" w14:paraId="1599D843"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75B0746" w14:textId="50C849E0"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108</w:t>
                  </w:r>
                </w:p>
              </w:tc>
              <w:tc>
                <w:tcPr>
                  <w:tcW w:w="1482" w:type="dxa"/>
                  <w:tcBorders>
                    <w:top w:val="single" w:sz="4" w:space="0" w:color="auto"/>
                    <w:left w:val="single" w:sz="4" w:space="0" w:color="auto"/>
                    <w:bottom w:val="single" w:sz="4" w:space="0" w:color="auto"/>
                    <w:right w:val="single" w:sz="4" w:space="0" w:color="auto"/>
                  </w:tcBorders>
                  <w:vAlign w:val="center"/>
                </w:tcPr>
                <w:p w14:paraId="4A32AE0B" w14:textId="032AC509"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339406.40</w:t>
                  </w:r>
                </w:p>
              </w:tc>
              <w:tc>
                <w:tcPr>
                  <w:tcW w:w="1485" w:type="dxa"/>
                  <w:tcBorders>
                    <w:top w:val="single" w:sz="4" w:space="0" w:color="auto"/>
                    <w:left w:val="single" w:sz="4" w:space="0" w:color="auto"/>
                    <w:bottom w:val="single" w:sz="4" w:space="0" w:color="auto"/>
                    <w:right w:val="single" w:sz="4" w:space="0" w:color="auto"/>
                  </w:tcBorders>
                  <w:vAlign w:val="center"/>
                </w:tcPr>
                <w:p w14:paraId="154BBCE2" w14:textId="5DAE64E5"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2216218.04</w:t>
                  </w:r>
                </w:p>
              </w:tc>
            </w:tr>
            <w:tr w:rsidR="00E05E0D" w:rsidRPr="00014A93" w14:paraId="30FD0554"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4A0A319F" w14:textId="4A41257C"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111</w:t>
                  </w:r>
                </w:p>
              </w:tc>
              <w:tc>
                <w:tcPr>
                  <w:tcW w:w="1482" w:type="dxa"/>
                  <w:tcBorders>
                    <w:top w:val="single" w:sz="4" w:space="0" w:color="auto"/>
                    <w:left w:val="single" w:sz="4" w:space="0" w:color="auto"/>
                    <w:bottom w:val="single" w:sz="4" w:space="0" w:color="auto"/>
                    <w:right w:val="single" w:sz="4" w:space="0" w:color="auto"/>
                  </w:tcBorders>
                  <w:vAlign w:val="center"/>
                </w:tcPr>
                <w:p w14:paraId="041E6BD8" w14:textId="7D4EA28D"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339382.04</w:t>
                  </w:r>
                </w:p>
              </w:tc>
              <w:tc>
                <w:tcPr>
                  <w:tcW w:w="1485" w:type="dxa"/>
                  <w:tcBorders>
                    <w:top w:val="single" w:sz="4" w:space="0" w:color="auto"/>
                    <w:left w:val="single" w:sz="4" w:space="0" w:color="auto"/>
                    <w:bottom w:val="single" w:sz="4" w:space="0" w:color="auto"/>
                    <w:right w:val="single" w:sz="4" w:space="0" w:color="auto"/>
                  </w:tcBorders>
                  <w:vAlign w:val="center"/>
                </w:tcPr>
                <w:p w14:paraId="1E1BF119" w14:textId="54A0E347"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2216211.47</w:t>
                  </w:r>
                </w:p>
              </w:tc>
            </w:tr>
            <w:tr w:rsidR="00E05E0D" w:rsidRPr="00014A93" w14:paraId="097A029A"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5C238A9" w14:textId="21EBC78D"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109</w:t>
                  </w:r>
                </w:p>
              </w:tc>
              <w:tc>
                <w:tcPr>
                  <w:tcW w:w="1482" w:type="dxa"/>
                  <w:tcBorders>
                    <w:top w:val="single" w:sz="4" w:space="0" w:color="auto"/>
                    <w:left w:val="single" w:sz="4" w:space="0" w:color="auto"/>
                    <w:bottom w:val="single" w:sz="4" w:space="0" w:color="auto"/>
                    <w:right w:val="single" w:sz="4" w:space="0" w:color="auto"/>
                  </w:tcBorders>
                  <w:vAlign w:val="center"/>
                </w:tcPr>
                <w:p w14:paraId="3704A0BC" w14:textId="7A9379A3"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339384.96</w:t>
                  </w:r>
                </w:p>
              </w:tc>
              <w:tc>
                <w:tcPr>
                  <w:tcW w:w="1485" w:type="dxa"/>
                  <w:tcBorders>
                    <w:top w:val="single" w:sz="4" w:space="0" w:color="auto"/>
                    <w:left w:val="single" w:sz="4" w:space="0" w:color="auto"/>
                    <w:bottom w:val="single" w:sz="4" w:space="0" w:color="auto"/>
                    <w:right w:val="single" w:sz="4" w:space="0" w:color="auto"/>
                  </w:tcBorders>
                  <w:vAlign w:val="center"/>
                </w:tcPr>
                <w:p w14:paraId="47971128" w14:textId="69A6A457"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2216181.07</w:t>
                  </w:r>
                </w:p>
              </w:tc>
            </w:tr>
            <w:tr w:rsidR="00E05E0D" w:rsidRPr="00014A93" w14:paraId="433CC99B"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8C283F8" w14:textId="6DEE796E"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105</w:t>
                  </w:r>
                </w:p>
              </w:tc>
              <w:tc>
                <w:tcPr>
                  <w:tcW w:w="1482" w:type="dxa"/>
                  <w:tcBorders>
                    <w:top w:val="single" w:sz="4" w:space="0" w:color="auto"/>
                    <w:left w:val="single" w:sz="4" w:space="0" w:color="auto"/>
                    <w:bottom w:val="single" w:sz="4" w:space="0" w:color="auto"/>
                    <w:right w:val="single" w:sz="4" w:space="0" w:color="auto"/>
                  </w:tcBorders>
                  <w:vAlign w:val="center"/>
                </w:tcPr>
                <w:p w14:paraId="494D9982" w14:textId="01B9B520"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339410.31</w:t>
                  </w:r>
                </w:p>
              </w:tc>
              <w:tc>
                <w:tcPr>
                  <w:tcW w:w="1485" w:type="dxa"/>
                  <w:tcBorders>
                    <w:top w:val="single" w:sz="4" w:space="0" w:color="auto"/>
                    <w:left w:val="single" w:sz="4" w:space="0" w:color="auto"/>
                    <w:bottom w:val="single" w:sz="4" w:space="0" w:color="auto"/>
                    <w:right w:val="single" w:sz="4" w:space="0" w:color="auto"/>
                  </w:tcBorders>
                  <w:vAlign w:val="center"/>
                </w:tcPr>
                <w:p w14:paraId="4106F6F4" w14:textId="0ADE09CD"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2216188.86</w:t>
                  </w:r>
                </w:p>
              </w:tc>
            </w:tr>
          </w:tbl>
          <w:p w14:paraId="0E0F066B" w14:textId="77777777" w:rsidR="000C6FE8" w:rsidRPr="00014A93" w:rsidRDefault="000C6FE8" w:rsidP="000C6FE8">
            <w:pPr>
              <w:spacing w:line="20" w:lineRule="atLeast"/>
              <w:jc w:val="center"/>
              <w:rPr>
                <w:rFonts w:eastAsia="GOST Type AU"/>
                <w:sz w:val="20"/>
                <w:szCs w:val="20"/>
              </w:rPr>
            </w:pPr>
          </w:p>
        </w:tc>
        <w:tc>
          <w:tcPr>
            <w:tcW w:w="4672" w:type="dxa"/>
          </w:tcPr>
          <w:p w14:paraId="7175F8CE" w14:textId="77777777" w:rsidR="000C6FE8" w:rsidRPr="00014A93" w:rsidRDefault="000C6FE8" w:rsidP="000C6FE8">
            <w:pPr>
              <w:spacing w:line="20" w:lineRule="atLeast"/>
              <w:jc w:val="center"/>
              <w:rPr>
                <w:rFonts w:eastAsia="GOST Type AU"/>
                <w:sz w:val="20"/>
                <w:szCs w:val="20"/>
              </w:rPr>
            </w:pPr>
          </w:p>
          <w:p w14:paraId="55D6F10B"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54</w:t>
            </w:r>
          </w:p>
          <w:tbl>
            <w:tblPr>
              <w:tblStyle w:val="af4"/>
              <w:tblW w:w="0" w:type="auto"/>
              <w:tblLook w:val="04A0" w:firstRow="1" w:lastRow="0" w:firstColumn="1" w:lastColumn="0" w:noHBand="0" w:noVBand="1"/>
            </w:tblPr>
            <w:tblGrid>
              <w:gridCol w:w="1479"/>
              <w:gridCol w:w="1482"/>
              <w:gridCol w:w="1485"/>
            </w:tblGrid>
            <w:tr w:rsidR="000C6FE8" w:rsidRPr="00014A93" w14:paraId="700B3876"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31EA16BA" w14:textId="67139705" w:rsidR="000C6FE8" w:rsidRPr="00014A93" w:rsidRDefault="003E2DE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890</w:t>
                  </w:r>
                  <w:r w:rsidR="000C6FE8" w:rsidRPr="00014A93">
                    <w:rPr>
                      <w:rFonts w:eastAsia="GOST Type AU"/>
                      <w:sz w:val="20"/>
                      <w:szCs w:val="20"/>
                    </w:rPr>
                    <w:t xml:space="preserve"> м²</w:t>
                  </w:r>
                </w:p>
                <w:p w14:paraId="7C76AE5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0C44D011"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7982069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0FB14ECE"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46EEC89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5192D77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0962004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5E0D" w:rsidRPr="00014A93" w14:paraId="605A405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028F25B" w14:textId="387E9C00"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112</w:t>
                  </w:r>
                </w:p>
              </w:tc>
              <w:tc>
                <w:tcPr>
                  <w:tcW w:w="1482" w:type="dxa"/>
                  <w:tcBorders>
                    <w:top w:val="single" w:sz="4" w:space="0" w:color="auto"/>
                    <w:left w:val="single" w:sz="4" w:space="0" w:color="auto"/>
                    <w:bottom w:val="single" w:sz="4" w:space="0" w:color="auto"/>
                    <w:right w:val="single" w:sz="4" w:space="0" w:color="auto"/>
                  </w:tcBorders>
                  <w:vAlign w:val="center"/>
                </w:tcPr>
                <w:p w14:paraId="5DE64567" w14:textId="5F1C731E"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339293.86</w:t>
                  </w:r>
                </w:p>
              </w:tc>
              <w:tc>
                <w:tcPr>
                  <w:tcW w:w="1485" w:type="dxa"/>
                  <w:tcBorders>
                    <w:top w:val="single" w:sz="4" w:space="0" w:color="auto"/>
                    <w:left w:val="single" w:sz="4" w:space="0" w:color="auto"/>
                    <w:bottom w:val="single" w:sz="4" w:space="0" w:color="auto"/>
                    <w:right w:val="single" w:sz="4" w:space="0" w:color="auto"/>
                  </w:tcBorders>
                  <w:vAlign w:val="center"/>
                </w:tcPr>
                <w:p w14:paraId="66017108" w14:textId="7EE305E8"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2216216.71</w:t>
                  </w:r>
                </w:p>
              </w:tc>
            </w:tr>
            <w:tr w:rsidR="00E05E0D" w:rsidRPr="00014A93" w14:paraId="5F307B2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162E376" w14:textId="0EC224DE"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113</w:t>
                  </w:r>
                </w:p>
              </w:tc>
              <w:tc>
                <w:tcPr>
                  <w:tcW w:w="1482" w:type="dxa"/>
                  <w:tcBorders>
                    <w:top w:val="single" w:sz="4" w:space="0" w:color="auto"/>
                    <w:left w:val="single" w:sz="4" w:space="0" w:color="auto"/>
                    <w:bottom w:val="single" w:sz="4" w:space="0" w:color="auto"/>
                    <w:right w:val="single" w:sz="4" w:space="0" w:color="auto"/>
                  </w:tcBorders>
                  <w:vAlign w:val="center"/>
                </w:tcPr>
                <w:p w14:paraId="49BCCC88" w14:textId="39A802F3"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339287.68</w:t>
                  </w:r>
                </w:p>
              </w:tc>
              <w:tc>
                <w:tcPr>
                  <w:tcW w:w="1485" w:type="dxa"/>
                  <w:tcBorders>
                    <w:top w:val="single" w:sz="4" w:space="0" w:color="auto"/>
                    <w:left w:val="single" w:sz="4" w:space="0" w:color="auto"/>
                    <w:bottom w:val="single" w:sz="4" w:space="0" w:color="auto"/>
                    <w:right w:val="single" w:sz="4" w:space="0" w:color="auto"/>
                  </w:tcBorders>
                  <w:vAlign w:val="center"/>
                </w:tcPr>
                <w:p w14:paraId="6AFF4CC1" w14:textId="16D78911"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2216241.63</w:t>
                  </w:r>
                </w:p>
              </w:tc>
            </w:tr>
            <w:tr w:rsidR="00E05E0D" w:rsidRPr="00014A93" w14:paraId="1D246F1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1F073EF" w14:textId="16B360FD"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114</w:t>
                  </w:r>
                </w:p>
              </w:tc>
              <w:tc>
                <w:tcPr>
                  <w:tcW w:w="1482" w:type="dxa"/>
                  <w:tcBorders>
                    <w:top w:val="single" w:sz="4" w:space="0" w:color="auto"/>
                    <w:left w:val="single" w:sz="4" w:space="0" w:color="auto"/>
                    <w:bottom w:val="single" w:sz="4" w:space="0" w:color="auto"/>
                    <w:right w:val="single" w:sz="4" w:space="0" w:color="auto"/>
                  </w:tcBorders>
                  <w:vAlign w:val="center"/>
                </w:tcPr>
                <w:p w14:paraId="609C7495" w14:textId="61972F6F"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339254.21</w:t>
                  </w:r>
                </w:p>
              </w:tc>
              <w:tc>
                <w:tcPr>
                  <w:tcW w:w="1485" w:type="dxa"/>
                  <w:tcBorders>
                    <w:top w:val="single" w:sz="4" w:space="0" w:color="auto"/>
                    <w:left w:val="single" w:sz="4" w:space="0" w:color="auto"/>
                    <w:bottom w:val="single" w:sz="4" w:space="0" w:color="auto"/>
                    <w:right w:val="single" w:sz="4" w:space="0" w:color="auto"/>
                  </w:tcBorders>
                  <w:vAlign w:val="center"/>
                </w:tcPr>
                <w:p w14:paraId="6D317362" w14:textId="25445CA9"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2216232.62</w:t>
                  </w:r>
                </w:p>
              </w:tc>
            </w:tr>
            <w:tr w:rsidR="00E05E0D" w:rsidRPr="00014A93" w14:paraId="7CEF87F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9C67BD5" w14:textId="1C30D10B"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115</w:t>
                  </w:r>
                </w:p>
              </w:tc>
              <w:tc>
                <w:tcPr>
                  <w:tcW w:w="1482" w:type="dxa"/>
                  <w:tcBorders>
                    <w:top w:val="single" w:sz="4" w:space="0" w:color="auto"/>
                    <w:left w:val="single" w:sz="4" w:space="0" w:color="auto"/>
                    <w:bottom w:val="single" w:sz="4" w:space="0" w:color="auto"/>
                    <w:right w:val="single" w:sz="4" w:space="0" w:color="auto"/>
                  </w:tcBorders>
                  <w:vAlign w:val="center"/>
                </w:tcPr>
                <w:p w14:paraId="6E894FE0" w14:textId="139928D8"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339260.39</w:t>
                  </w:r>
                </w:p>
              </w:tc>
              <w:tc>
                <w:tcPr>
                  <w:tcW w:w="1485" w:type="dxa"/>
                  <w:tcBorders>
                    <w:top w:val="single" w:sz="4" w:space="0" w:color="auto"/>
                    <w:left w:val="single" w:sz="4" w:space="0" w:color="auto"/>
                    <w:bottom w:val="single" w:sz="4" w:space="0" w:color="auto"/>
                    <w:right w:val="single" w:sz="4" w:space="0" w:color="auto"/>
                  </w:tcBorders>
                  <w:vAlign w:val="center"/>
                </w:tcPr>
                <w:p w14:paraId="24CA38BE" w14:textId="79856315"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2216207.69</w:t>
                  </w:r>
                </w:p>
              </w:tc>
            </w:tr>
            <w:tr w:rsidR="00E05E0D" w:rsidRPr="00014A93" w14:paraId="7F15AE5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C3F2E3A" w14:textId="2E48C951"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112</w:t>
                  </w:r>
                </w:p>
              </w:tc>
              <w:tc>
                <w:tcPr>
                  <w:tcW w:w="1482" w:type="dxa"/>
                  <w:tcBorders>
                    <w:top w:val="single" w:sz="4" w:space="0" w:color="auto"/>
                    <w:left w:val="single" w:sz="4" w:space="0" w:color="auto"/>
                    <w:bottom w:val="single" w:sz="4" w:space="0" w:color="auto"/>
                    <w:right w:val="single" w:sz="4" w:space="0" w:color="auto"/>
                  </w:tcBorders>
                  <w:vAlign w:val="center"/>
                </w:tcPr>
                <w:p w14:paraId="6EDD1C58" w14:textId="3BA5C482"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339293.86</w:t>
                  </w:r>
                </w:p>
              </w:tc>
              <w:tc>
                <w:tcPr>
                  <w:tcW w:w="1485" w:type="dxa"/>
                  <w:tcBorders>
                    <w:top w:val="single" w:sz="4" w:space="0" w:color="auto"/>
                    <w:left w:val="single" w:sz="4" w:space="0" w:color="auto"/>
                    <w:bottom w:val="single" w:sz="4" w:space="0" w:color="auto"/>
                    <w:right w:val="single" w:sz="4" w:space="0" w:color="auto"/>
                  </w:tcBorders>
                  <w:vAlign w:val="center"/>
                </w:tcPr>
                <w:p w14:paraId="33953B6E" w14:textId="356C812B"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2216216.71</w:t>
                  </w:r>
                </w:p>
              </w:tc>
            </w:tr>
          </w:tbl>
          <w:p w14:paraId="7DCD64F0" w14:textId="77777777" w:rsidR="000C6FE8" w:rsidRPr="00014A93" w:rsidRDefault="000C6FE8" w:rsidP="000C6FE8">
            <w:pPr>
              <w:spacing w:line="20" w:lineRule="atLeast"/>
              <w:jc w:val="center"/>
              <w:rPr>
                <w:rFonts w:eastAsia="GOST Type AU"/>
                <w:sz w:val="20"/>
                <w:szCs w:val="20"/>
              </w:rPr>
            </w:pPr>
          </w:p>
        </w:tc>
      </w:tr>
      <w:tr w:rsidR="000C6FE8" w:rsidRPr="00014A93" w14:paraId="42F06172" w14:textId="77777777" w:rsidTr="000C6FE8">
        <w:tc>
          <w:tcPr>
            <w:tcW w:w="4673" w:type="dxa"/>
          </w:tcPr>
          <w:p w14:paraId="46E8FE97" w14:textId="77777777" w:rsidR="000C6FE8" w:rsidRPr="00014A93" w:rsidRDefault="000C6FE8" w:rsidP="000C6FE8">
            <w:pPr>
              <w:spacing w:line="20" w:lineRule="atLeast"/>
              <w:jc w:val="center"/>
              <w:rPr>
                <w:rFonts w:eastAsia="GOST Type AU"/>
                <w:sz w:val="20"/>
                <w:szCs w:val="20"/>
              </w:rPr>
            </w:pPr>
          </w:p>
          <w:p w14:paraId="737BC603"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55</w:t>
            </w:r>
          </w:p>
          <w:tbl>
            <w:tblPr>
              <w:tblStyle w:val="af4"/>
              <w:tblW w:w="0" w:type="auto"/>
              <w:tblLook w:val="04A0" w:firstRow="1" w:lastRow="0" w:firstColumn="1" w:lastColumn="0" w:noHBand="0" w:noVBand="1"/>
            </w:tblPr>
            <w:tblGrid>
              <w:gridCol w:w="1480"/>
              <w:gridCol w:w="1482"/>
              <w:gridCol w:w="1485"/>
            </w:tblGrid>
            <w:tr w:rsidR="000C6FE8" w:rsidRPr="00014A93" w14:paraId="5B062D6B"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6E685527" w14:textId="12BF5981" w:rsidR="000C6FE8" w:rsidRPr="00014A93" w:rsidRDefault="003E2DE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890</w:t>
                  </w:r>
                  <w:r w:rsidR="000C6FE8" w:rsidRPr="00014A93">
                    <w:rPr>
                      <w:rFonts w:eastAsia="GOST Type AU"/>
                      <w:sz w:val="20"/>
                      <w:szCs w:val="20"/>
                    </w:rPr>
                    <w:t xml:space="preserve"> м²</w:t>
                  </w:r>
                </w:p>
                <w:p w14:paraId="3397A0F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595B5A3E"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170942F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3353E6C"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20A1EC2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7EEDF9D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0A95E31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5E0D" w:rsidRPr="00014A93" w14:paraId="5EAF06A8"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CA88C01" w14:textId="03FCA62D"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113</w:t>
                  </w:r>
                </w:p>
              </w:tc>
              <w:tc>
                <w:tcPr>
                  <w:tcW w:w="1482" w:type="dxa"/>
                  <w:tcBorders>
                    <w:top w:val="single" w:sz="4" w:space="0" w:color="auto"/>
                    <w:left w:val="single" w:sz="4" w:space="0" w:color="auto"/>
                    <w:bottom w:val="single" w:sz="4" w:space="0" w:color="auto"/>
                    <w:right w:val="single" w:sz="4" w:space="0" w:color="auto"/>
                  </w:tcBorders>
                  <w:vAlign w:val="center"/>
                </w:tcPr>
                <w:p w14:paraId="090FC2E1" w14:textId="30A57E2C"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339287.68</w:t>
                  </w:r>
                </w:p>
              </w:tc>
              <w:tc>
                <w:tcPr>
                  <w:tcW w:w="1485" w:type="dxa"/>
                  <w:tcBorders>
                    <w:top w:val="single" w:sz="4" w:space="0" w:color="auto"/>
                    <w:left w:val="single" w:sz="4" w:space="0" w:color="auto"/>
                    <w:bottom w:val="single" w:sz="4" w:space="0" w:color="auto"/>
                    <w:right w:val="single" w:sz="4" w:space="0" w:color="auto"/>
                  </w:tcBorders>
                  <w:vAlign w:val="center"/>
                </w:tcPr>
                <w:p w14:paraId="3CB3F446" w14:textId="345A7DF3"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2216241.63</w:t>
                  </w:r>
                </w:p>
              </w:tc>
            </w:tr>
            <w:tr w:rsidR="00E05E0D" w:rsidRPr="00014A93" w14:paraId="46EAF4F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B9F4414" w14:textId="536AF04B"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116</w:t>
                  </w:r>
                </w:p>
              </w:tc>
              <w:tc>
                <w:tcPr>
                  <w:tcW w:w="1482" w:type="dxa"/>
                  <w:tcBorders>
                    <w:top w:val="single" w:sz="4" w:space="0" w:color="auto"/>
                    <w:left w:val="single" w:sz="4" w:space="0" w:color="auto"/>
                    <w:bottom w:val="single" w:sz="4" w:space="0" w:color="auto"/>
                    <w:right w:val="single" w:sz="4" w:space="0" w:color="auto"/>
                  </w:tcBorders>
                  <w:vAlign w:val="center"/>
                </w:tcPr>
                <w:p w14:paraId="2803A66F" w14:textId="70A42AB9"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339281.50</w:t>
                  </w:r>
                </w:p>
              </w:tc>
              <w:tc>
                <w:tcPr>
                  <w:tcW w:w="1485" w:type="dxa"/>
                  <w:tcBorders>
                    <w:top w:val="single" w:sz="4" w:space="0" w:color="auto"/>
                    <w:left w:val="single" w:sz="4" w:space="0" w:color="auto"/>
                    <w:bottom w:val="single" w:sz="4" w:space="0" w:color="auto"/>
                    <w:right w:val="single" w:sz="4" w:space="0" w:color="auto"/>
                  </w:tcBorders>
                  <w:vAlign w:val="center"/>
                </w:tcPr>
                <w:p w14:paraId="2F14AAD8" w14:textId="0504E38E"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2216266.56</w:t>
                  </w:r>
                </w:p>
              </w:tc>
            </w:tr>
            <w:tr w:rsidR="00E05E0D" w:rsidRPr="00014A93" w14:paraId="13A4B700"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3EC5638E" w14:textId="356EF44D"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117</w:t>
                  </w:r>
                </w:p>
              </w:tc>
              <w:tc>
                <w:tcPr>
                  <w:tcW w:w="1482" w:type="dxa"/>
                  <w:tcBorders>
                    <w:top w:val="single" w:sz="4" w:space="0" w:color="auto"/>
                    <w:left w:val="single" w:sz="4" w:space="0" w:color="auto"/>
                    <w:bottom w:val="single" w:sz="4" w:space="0" w:color="auto"/>
                    <w:right w:val="single" w:sz="4" w:space="0" w:color="auto"/>
                  </w:tcBorders>
                  <w:vAlign w:val="center"/>
                </w:tcPr>
                <w:p w14:paraId="358909AA" w14:textId="4FF7A338"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339248.04</w:t>
                  </w:r>
                </w:p>
              </w:tc>
              <w:tc>
                <w:tcPr>
                  <w:tcW w:w="1485" w:type="dxa"/>
                  <w:tcBorders>
                    <w:top w:val="single" w:sz="4" w:space="0" w:color="auto"/>
                    <w:left w:val="single" w:sz="4" w:space="0" w:color="auto"/>
                    <w:bottom w:val="single" w:sz="4" w:space="0" w:color="auto"/>
                    <w:right w:val="single" w:sz="4" w:space="0" w:color="auto"/>
                  </w:tcBorders>
                  <w:vAlign w:val="center"/>
                </w:tcPr>
                <w:p w14:paraId="654498BF" w14:textId="561DF735"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2216257.54</w:t>
                  </w:r>
                </w:p>
              </w:tc>
            </w:tr>
            <w:tr w:rsidR="00E05E0D" w:rsidRPr="00014A93" w14:paraId="1FB81C77"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10D25C9" w14:textId="7D65B7F0"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114</w:t>
                  </w:r>
                </w:p>
              </w:tc>
              <w:tc>
                <w:tcPr>
                  <w:tcW w:w="1482" w:type="dxa"/>
                  <w:tcBorders>
                    <w:top w:val="single" w:sz="4" w:space="0" w:color="auto"/>
                    <w:left w:val="single" w:sz="4" w:space="0" w:color="auto"/>
                    <w:bottom w:val="single" w:sz="4" w:space="0" w:color="auto"/>
                    <w:right w:val="single" w:sz="4" w:space="0" w:color="auto"/>
                  </w:tcBorders>
                  <w:vAlign w:val="center"/>
                </w:tcPr>
                <w:p w14:paraId="606F5EFE" w14:textId="364BD7A3"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339254.21</w:t>
                  </w:r>
                </w:p>
              </w:tc>
              <w:tc>
                <w:tcPr>
                  <w:tcW w:w="1485" w:type="dxa"/>
                  <w:tcBorders>
                    <w:top w:val="single" w:sz="4" w:space="0" w:color="auto"/>
                    <w:left w:val="single" w:sz="4" w:space="0" w:color="auto"/>
                    <w:bottom w:val="single" w:sz="4" w:space="0" w:color="auto"/>
                    <w:right w:val="single" w:sz="4" w:space="0" w:color="auto"/>
                  </w:tcBorders>
                  <w:vAlign w:val="center"/>
                </w:tcPr>
                <w:p w14:paraId="2B9C2159" w14:textId="06E3965A"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2216232.62</w:t>
                  </w:r>
                </w:p>
              </w:tc>
            </w:tr>
            <w:tr w:rsidR="00E05E0D" w:rsidRPr="00014A93" w14:paraId="35480813"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528BF7E" w14:textId="53625C49" w:rsidR="00E05E0D"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5E0D" w:rsidRPr="00014A93">
                    <w:rPr>
                      <w:sz w:val="20"/>
                    </w:rPr>
                    <w:t>113</w:t>
                  </w:r>
                </w:p>
              </w:tc>
              <w:tc>
                <w:tcPr>
                  <w:tcW w:w="1482" w:type="dxa"/>
                  <w:tcBorders>
                    <w:top w:val="single" w:sz="4" w:space="0" w:color="auto"/>
                    <w:left w:val="single" w:sz="4" w:space="0" w:color="auto"/>
                    <w:bottom w:val="single" w:sz="4" w:space="0" w:color="auto"/>
                    <w:right w:val="single" w:sz="4" w:space="0" w:color="auto"/>
                  </w:tcBorders>
                  <w:vAlign w:val="center"/>
                </w:tcPr>
                <w:p w14:paraId="374742CE" w14:textId="615578B0"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339287.68</w:t>
                  </w:r>
                </w:p>
              </w:tc>
              <w:tc>
                <w:tcPr>
                  <w:tcW w:w="1485" w:type="dxa"/>
                  <w:tcBorders>
                    <w:top w:val="single" w:sz="4" w:space="0" w:color="auto"/>
                    <w:left w:val="single" w:sz="4" w:space="0" w:color="auto"/>
                    <w:bottom w:val="single" w:sz="4" w:space="0" w:color="auto"/>
                    <w:right w:val="single" w:sz="4" w:space="0" w:color="auto"/>
                  </w:tcBorders>
                  <w:vAlign w:val="center"/>
                </w:tcPr>
                <w:p w14:paraId="43DAA064" w14:textId="5BB2AD03" w:rsidR="00E05E0D" w:rsidRPr="00014A93" w:rsidRDefault="00E05E0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2216241.63</w:t>
                  </w:r>
                </w:p>
              </w:tc>
            </w:tr>
          </w:tbl>
          <w:p w14:paraId="276AA263" w14:textId="77777777" w:rsidR="000C6FE8" w:rsidRPr="00014A93" w:rsidRDefault="000C6FE8" w:rsidP="000C6FE8">
            <w:pPr>
              <w:spacing w:line="20" w:lineRule="atLeast"/>
              <w:jc w:val="center"/>
              <w:rPr>
                <w:rFonts w:eastAsia="GOST Type AU"/>
                <w:sz w:val="20"/>
                <w:szCs w:val="20"/>
              </w:rPr>
            </w:pPr>
          </w:p>
        </w:tc>
        <w:tc>
          <w:tcPr>
            <w:tcW w:w="4672" w:type="dxa"/>
          </w:tcPr>
          <w:p w14:paraId="40E46F81" w14:textId="77777777" w:rsidR="000C6FE8" w:rsidRPr="00014A93" w:rsidRDefault="000C6FE8" w:rsidP="000C6FE8">
            <w:pPr>
              <w:spacing w:line="20" w:lineRule="atLeast"/>
              <w:jc w:val="center"/>
              <w:rPr>
                <w:rFonts w:eastAsia="GOST Type AU"/>
                <w:sz w:val="20"/>
                <w:szCs w:val="20"/>
              </w:rPr>
            </w:pPr>
          </w:p>
          <w:p w14:paraId="169682E7"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56</w:t>
            </w:r>
          </w:p>
          <w:tbl>
            <w:tblPr>
              <w:tblStyle w:val="af4"/>
              <w:tblW w:w="0" w:type="auto"/>
              <w:tblLook w:val="04A0" w:firstRow="1" w:lastRow="0" w:firstColumn="1" w:lastColumn="0" w:noHBand="0" w:noVBand="1"/>
            </w:tblPr>
            <w:tblGrid>
              <w:gridCol w:w="1479"/>
              <w:gridCol w:w="1482"/>
              <w:gridCol w:w="1485"/>
            </w:tblGrid>
            <w:tr w:rsidR="000C6FE8" w:rsidRPr="00014A93" w14:paraId="6893675C"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2728A5FF" w14:textId="07E4862B" w:rsidR="000C6FE8" w:rsidRPr="00014A93" w:rsidRDefault="003E2DE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890</w:t>
                  </w:r>
                  <w:r w:rsidR="000C6FE8" w:rsidRPr="00014A93">
                    <w:rPr>
                      <w:rFonts w:eastAsia="GOST Type AU"/>
                      <w:sz w:val="20"/>
                      <w:szCs w:val="20"/>
                    </w:rPr>
                    <w:t xml:space="preserve"> м²</w:t>
                  </w:r>
                </w:p>
                <w:p w14:paraId="5D74E57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30AE6726"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79F1148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44AFF194"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2DB7F57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54FEBB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611672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A340D6" w:rsidRPr="00014A93" w14:paraId="6DA9852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CD39881" w14:textId="7AC075A4"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116</w:t>
                  </w:r>
                </w:p>
              </w:tc>
              <w:tc>
                <w:tcPr>
                  <w:tcW w:w="1482" w:type="dxa"/>
                  <w:tcBorders>
                    <w:top w:val="single" w:sz="4" w:space="0" w:color="auto"/>
                    <w:left w:val="single" w:sz="4" w:space="0" w:color="auto"/>
                    <w:bottom w:val="single" w:sz="4" w:space="0" w:color="auto"/>
                    <w:right w:val="single" w:sz="4" w:space="0" w:color="auto"/>
                  </w:tcBorders>
                  <w:vAlign w:val="center"/>
                </w:tcPr>
                <w:p w14:paraId="4C8E4941" w14:textId="1CB640A3"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339281.50</w:t>
                  </w:r>
                </w:p>
              </w:tc>
              <w:tc>
                <w:tcPr>
                  <w:tcW w:w="1485" w:type="dxa"/>
                  <w:tcBorders>
                    <w:top w:val="single" w:sz="4" w:space="0" w:color="auto"/>
                    <w:left w:val="single" w:sz="4" w:space="0" w:color="auto"/>
                    <w:bottom w:val="single" w:sz="4" w:space="0" w:color="auto"/>
                    <w:right w:val="single" w:sz="4" w:space="0" w:color="auto"/>
                  </w:tcBorders>
                  <w:vAlign w:val="center"/>
                </w:tcPr>
                <w:p w14:paraId="099D2BE4" w14:textId="31AC4062"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2216266.56</w:t>
                  </w:r>
                </w:p>
              </w:tc>
            </w:tr>
            <w:tr w:rsidR="00A340D6" w:rsidRPr="00014A93" w14:paraId="201CBD0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B66BD6E" w14:textId="0D3C9CC6"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118</w:t>
                  </w:r>
                </w:p>
              </w:tc>
              <w:tc>
                <w:tcPr>
                  <w:tcW w:w="1482" w:type="dxa"/>
                  <w:tcBorders>
                    <w:top w:val="single" w:sz="4" w:space="0" w:color="auto"/>
                    <w:left w:val="single" w:sz="4" w:space="0" w:color="auto"/>
                    <w:bottom w:val="single" w:sz="4" w:space="0" w:color="auto"/>
                    <w:right w:val="single" w:sz="4" w:space="0" w:color="auto"/>
                  </w:tcBorders>
                  <w:vAlign w:val="center"/>
                </w:tcPr>
                <w:p w14:paraId="4F7DF3B6" w14:textId="7538565C"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339275.32</w:t>
                  </w:r>
                </w:p>
              </w:tc>
              <w:tc>
                <w:tcPr>
                  <w:tcW w:w="1485" w:type="dxa"/>
                  <w:tcBorders>
                    <w:top w:val="single" w:sz="4" w:space="0" w:color="auto"/>
                    <w:left w:val="single" w:sz="4" w:space="0" w:color="auto"/>
                    <w:bottom w:val="single" w:sz="4" w:space="0" w:color="auto"/>
                    <w:right w:val="single" w:sz="4" w:space="0" w:color="auto"/>
                  </w:tcBorders>
                  <w:vAlign w:val="center"/>
                </w:tcPr>
                <w:p w14:paraId="2DFB6349" w14:textId="39D0E70A"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2216291.48</w:t>
                  </w:r>
                </w:p>
              </w:tc>
            </w:tr>
            <w:tr w:rsidR="00A340D6" w:rsidRPr="00014A93" w14:paraId="62A9636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98BFF99" w14:textId="4C5A5B12"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119</w:t>
                  </w:r>
                </w:p>
              </w:tc>
              <w:tc>
                <w:tcPr>
                  <w:tcW w:w="1482" w:type="dxa"/>
                  <w:tcBorders>
                    <w:top w:val="single" w:sz="4" w:space="0" w:color="auto"/>
                    <w:left w:val="single" w:sz="4" w:space="0" w:color="auto"/>
                    <w:bottom w:val="single" w:sz="4" w:space="0" w:color="auto"/>
                    <w:right w:val="single" w:sz="4" w:space="0" w:color="auto"/>
                  </w:tcBorders>
                  <w:vAlign w:val="center"/>
                </w:tcPr>
                <w:p w14:paraId="5AD94C73" w14:textId="08BE585D"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339241.86</w:t>
                  </w:r>
                </w:p>
              </w:tc>
              <w:tc>
                <w:tcPr>
                  <w:tcW w:w="1485" w:type="dxa"/>
                  <w:tcBorders>
                    <w:top w:val="single" w:sz="4" w:space="0" w:color="auto"/>
                    <w:left w:val="single" w:sz="4" w:space="0" w:color="auto"/>
                    <w:bottom w:val="single" w:sz="4" w:space="0" w:color="auto"/>
                    <w:right w:val="single" w:sz="4" w:space="0" w:color="auto"/>
                  </w:tcBorders>
                  <w:vAlign w:val="center"/>
                </w:tcPr>
                <w:p w14:paraId="5D56B6A3" w14:textId="750AC361"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2216282.46</w:t>
                  </w:r>
                </w:p>
              </w:tc>
            </w:tr>
            <w:tr w:rsidR="00A340D6" w:rsidRPr="00014A93" w14:paraId="3B35EF0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7575E9B" w14:textId="4EBD4679"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117</w:t>
                  </w:r>
                </w:p>
              </w:tc>
              <w:tc>
                <w:tcPr>
                  <w:tcW w:w="1482" w:type="dxa"/>
                  <w:tcBorders>
                    <w:top w:val="single" w:sz="4" w:space="0" w:color="auto"/>
                    <w:left w:val="single" w:sz="4" w:space="0" w:color="auto"/>
                    <w:bottom w:val="single" w:sz="4" w:space="0" w:color="auto"/>
                    <w:right w:val="single" w:sz="4" w:space="0" w:color="auto"/>
                  </w:tcBorders>
                  <w:vAlign w:val="center"/>
                </w:tcPr>
                <w:p w14:paraId="0DD52146" w14:textId="691C5183"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339248.04</w:t>
                  </w:r>
                </w:p>
              </w:tc>
              <w:tc>
                <w:tcPr>
                  <w:tcW w:w="1485" w:type="dxa"/>
                  <w:tcBorders>
                    <w:top w:val="single" w:sz="4" w:space="0" w:color="auto"/>
                    <w:left w:val="single" w:sz="4" w:space="0" w:color="auto"/>
                    <w:bottom w:val="single" w:sz="4" w:space="0" w:color="auto"/>
                    <w:right w:val="single" w:sz="4" w:space="0" w:color="auto"/>
                  </w:tcBorders>
                  <w:vAlign w:val="center"/>
                </w:tcPr>
                <w:p w14:paraId="446A406A" w14:textId="2693885F"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2216257.54</w:t>
                  </w:r>
                </w:p>
              </w:tc>
            </w:tr>
            <w:tr w:rsidR="00A340D6" w:rsidRPr="00014A93" w14:paraId="23B962A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F1F0B07" w14:textId="5B28E40D"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116</w:t>
                  </w:r>
                </w:p>
              </w:tc>
              <w:tc>
                <w:tcPr>
                  <w:tcW w:w="1482" w:type="dxa"/>
                  <w:tcBorders>
                    <w:top w:val="single" w:sz="4" w:space="0" w:color="auto"/>
                    <w:left w:val="single" w:sz="4" w:space="0" w:color="auto"/>
                    <w:bottom w:val="single" w:sz="4" w:space="0" w:color="auto"/>
                    <w:right w:val="single" w:sz="4" w:space="0" w:color="auto"/>
                  </w:tcBorders>
                  <w:vAlign w:val="center"/>
                </w:tcPr>
                <w:p w14:paraId="04F6C338" w14:textId="16DA6BEF"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339281.50</w:t>
                  </w:r>
                </w:p>
              </w:tc>
              <w:tc>
                <w:tcPr>
                  <w:tcW w:w="1485" w:type="dxa"/>
                  <w:tcBorders>
                    <w:top w:val="single" w:sz="4" w:space="0" w:color="auto"/>
                    <w:left w:val="single" w:sz="4" w:space="0" w:color="auto"/>
                    <w:bottom w:val="single" w:sz="4" w:space="0" w:color="auto"/>
                    <w:right w:val="single" w:sz="4" w:space="0" w:color="auto"/>
                  </w:tcBorders>
                  <w:vAlign w:val="center"/>
                </w:tcPr>
                <w:p w14:paraId="09ABED40" w14:textId="6E8C701F"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2216266.56</w:t>
                  </w:r>
                </w:p>
              </w:tc>
            </w:tr>
          </w:tbl>
          <w:p w14:paraId="1A0B6A0E" w14:textId="77777777" w:rsidR="000C6FE8" w:rsidRPr="00014A93" w:rsidRDefault="000C6FE8" w:rsidP="000C6FE8">
            <w:pPr>
              <w:spacing w:line="20" w:lineRule="atLeast"/>
              <w:jc w:val="center"/>
              <w:rPr>
                <w:rFonts w:eastAsia="GOST Type AU"/>
                <w:sz w:val="20"/>
                <w:szCs w:val="20"/>
              </w:rPr>
            </w:pPr>
          </w:p>
        </w:tc>
      </w:tr>
      <w:tr w:rsidR="000C6FE8" w:rsidRPr="00014A93" w14:paraId="25EF4ADC" w14:textId="77777777" w:rsidTr="000C6FE8">
        <w:tc>
          <w:tcPr>
            <w:tcW w:w="4673" w:type="dxa"/>
          </w:tcPr>
          <w:p w14:paraId="1AD71B66" w14:textId="77777777" w:rsidR="000C6FE8" w:rsidRPr="00014A93" w:rsidRDefault="000C6FE8" w:rsidP="000C6FE8">
            <w:pPr>
              <w:spacing w:line="20" w:lineRule="atLeast"/>
              <w:jc w:val="center"/>
              <w:rPr>
                <w:rFonts w:eastAsia="GOST Type AU"/>
                <w:sz w:val="20"/>
                <w:szCs w:val="20"/>
              </w:rPr>
            </w:pPr>
          </w:p>
          <w:p w14:paraId="4942C862"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57</w:t>
            </w:r>
          </w:p>
          <w:tbl>
            <w:tblPr>
              <w:tblStyle w:val="af4"/>
              <w:tblW w:w="0" w:type="auto"/>
              <w:tblLook w:val="04A0" w:firstRow="1" w:lastRow="0" w:firstColumn="1" w:lastColumn="0" w:noHBand="0" w:noVBand="1"/>
            </w:tblPr>
            <w:tblGrid>
              <w:gridCol w:w="1480"/>
              <w:gridCol w:w="1482"/>
              <w:gridCol w:w="1485"/>
            </w:tblGrid>
            <w:tr w:rsidR="000C6FE8" w:rsidRPr="00014A93" w14:paraId="0A104CBE"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220E3783" w14:textId="4D25564B" w:rsidR="000C6FE8" w:rsidRPr="00014A93" w:rsidRDefault="003E2DE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890</w:t>
                  </w:r>
                  <w:r w:rsidR="000C6FE8" w:rsidRPr="00014A93">
                    <w:rPr>
                      <w:rFonts w:eastAsia="GOST Type AU"/>
                      <w:sz w:val="20"/>
                      <w:szCs w:val="20"/>
                    </w:rPr>
                    <w:t xml:space="preserve"> м²</w:t>
                  </w:r>
                </w:p>
                <w:p w14:paraId="1674634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3B5347D7"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2E5CDB3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75CEA1D"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04F7E20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4A778C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17D1D17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A340D6" w:rsidRPr="00014A93" w14:paraId="6AA3A9C4"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28E435B" w14:textId="07ABA66B"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118</w:t>
                  </w:r>
                </w:p>
              </w:tc>
              <w:tc>
                <w:tcPr>
                  <w:tcW w:w="1482" w:type="dxa"/>
                  <w:tcBorders>
                    <w:top w:val="single" w:sz="4" w:space="0" w:color="auto"/>
                    <w:left w:val="single" w:sz="4" w:space="0" w:color="auto"/>
                    <w:bottom w:val="single" w:sz="4" w:space="0" w:color="auto"/>
                    <w:right w:val="single" w:sz="4" w:space="0" w:color="auto"/>
                  </w:tcBorders>
                  <w:vAlign w:val="center"/>
                </w:tcPr>
                <w:p w14:paraId="56BAFEAE" w14:textId="0029E1D7"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339275.32</w:t>
                  </w:r>
                </w:p>
              </w:tc>
              <w:tc>
                <w:tcPr>
                  <w:tcW w:w="1485" w:type="dxa"/>
                  <w:tcBorders>
                    <w:top w:val="single" w:sz="4" w:space="0" w:color="auto"/>
                    <w:left w:val="single" w:sz="4" w:space="0" w:color="auto"/>
                    <w:bottom w:val="single" w:sz="4" w:space="0" w:color="auto"/>
                    <w:right w:val="single" w:sz="4" w:space="0" w:color="auto"/>
                  </w:tcBorders>
                  <w:vAlign w:val="center"/>
                </w:tcPr>
                <w:p w14:paraId="5EC94688" w14:textId="0CFC9458"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2216291.48</w:t>
                  </w:r>
                </w:p>
              </w:tc>
            </w:tr>
            <w:tr w:rsidR="00A340D6" w:rsidRPr="00014A93" w14:paraId="66CFB7B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3B4C6A8" w14:textId="54B12861"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120</w:t>
                  </w:r>
                </w:p>
              </w:tc>
              <w:tc>
                <w:tcPr>
                  <w:tcW w:w="1482" w:type="dxa"/>
                  <w:tcBorders>
                    <w:top w:val="single" w:sz="4" w:space="0" w:color="auto"/>
                    <w:left w:val="single" w:sz="4" w:space="0" w:color="auto"/>
                    <w:bottom w:val="single" w:sz="4" w:space="0" w:color="auto"/>
                    <w:right w:val="single" w:sz="4" w:space="0" w:color="auto"/>
                  </w:tcBorders>
                  <w:vAlign w:val="center"/>
                </w:tcPr>
                <w:p w14:paraId="6935D792" w14:textId="1952B7C3"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339269.15</w:t>
                  </w:r>
                </w:p>
              </w:tc>
              <w:tc>
                <w:tcPr>
                  <w:tcW w:w="1485" w:type="dxa"/>
                  <w:tcBorders>
                    <w:top w:val="single" w:sz="4" w:space="0" w:color="auto"/>
                    <w:left w:val="single" w:sz="4" w:space="0" w:color="auto"/>
                    <w:bottom w:val="single" w:sz="4" w:space="0" w:color="auto"/>
                    <w:right w:val="single" w:sz="4" w:space="0" w:color="auto"/>
                  </w:tcBorders>
                  <w:vAlign w:val="center"/>
                </w:tcPr>
                <w:p w14:paraId="519BF340" w14:textId="12FACB8D"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2216316.40</w:t>
                  </w:r>
                </w:p>
              </w:tc>
            </w:tr>
            <w:tr w:rsidR="00A340D6" w:rsidRPr="00014A93" w14:paraId="3836A5A2"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49C7BCAC" w14:textId="26AB6C0F"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121</w:t>
                  </w:r>
                </w:p>
              </w:tc>
              <w:tc>
                <w:tcPr>
                  <w:tcW w:w="1482" w:type="dxa"/>
                  <w:tcBorders>
                    <w:top w:val="single" w:sz="4" w:space="0" w:color="auto"/>
                    <w:left w:val="single" w:sz="4" w:space="0" w:color="auto"/>
                    <w:bottom w:val="single" w:sz="4" w:space="0" w:color="auto"/>
                    <w:right w:val="single" w:sz="4" w:space="0" w:color="auto"/>
                  </w:tcBorders>
                  <w:vAlign w:val="center"/>
                </w:tcPr>
                <w:p w14:paraId="0E9E007C" w14:textId="5F22229E"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339235.68</w:t>
                  </w:r>
                </w:p>
              </w:tc>
              <w:tc>
                <w:tcPr>
                  <w:tcW w:w="1485" w:type="dxa"/>
                  <w:tcBorders>
                    <w:top w:val="single" w:sz="4" w:space="0" w:color="auto"/>
                    <w:left w:val="single" w:sz="4" w:space="0" w:color="auto"/>
                    <w:bottom w:val="single" w:sz="4" w:space="0" w:color="auto"/>
                    <w:right w:val="single" w:sz="4" w:space="0" w:color="auto"/>
                  </w:tcBorders>
                  <w:vAlign w:val="center"/>
                </w:tcPr>
                <w:p w14:paraId="5E853B09" w14:textId="287959BF"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2216307.38</w:t>
                  </w:r>
                </w:p>
              </w:tc>
            </w:tr>
            <w:tr w:rsidR="00A340D6" w:rsidRPr="00014A93" w14:paraId="292F75E7"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37CF7C4" w14:textId="2B44D913"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119</w:t>
                  </w:r>
                </w:p>
              </w:tc>
              <w:tc>
                <w:tcPr>
                  <w:tcW w:w="1482" w:type="dxa"/>
                  <w:tcBorders>
                    <w:top w:val="single" w:sz="4" w:space="0" w:color="auto"/>
                    <w:left w:val="single" w:sz="4" w:space="0" w:color="auto"/>
                    <w:bottom w:val="single" w:sz="4" w:space="0" w:color="auto"/>
                    <w:right w:val="single" w:sz="4" w:space="0" w:color="auto"/>
                  </w:tcBorders>
                  <w:vAlign w:val="center"/>
                </w:tcPr>
                <w:p w14:paraId="0C39F1B9" w14:textId="4767FA54"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339241.86</w:t>
                  </w:r>
                </w:p>
              </w:tc>
              <w:tc>
                <w:tcPr>
                  <w:tcW w:w="1485" w:type="dxa"/>
                  <w:tcBorders>
                    <w:top w:val="single" w:sz="4" w:space="0" w:color="auto"/>
                    <w:left w:val="single" w:sz="4" w:space="0" w:color="auto"/>
                    <w:bottom w:val="single" w:sz="4" w:space="0" w:color="auto"/>
                    <w:right w:val="single" w:sz="4" w:space="0" w:color="auto"/>
                  </w:tcBorders>
                  <w:vAlign w:val="center"/>
                </w:tcPr>
                <w:p w14:paraId="25FAFFAE" w14:textId="1233857F"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2216282.46</w:t>
                  </w:r>
                </w:p>
              </w:tc>
            </w:tr>
            <w:tr w:rsidR="00A340D6" w:rsidRPr="00014A93" w14:paraId="19F8888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CCAE188" w14:textId="77DA1DB6"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118</w:t>
                  </w:r>
                </w:p>
              </w:tc>
              <w:tc>
                <w:tcPr>
                  <w:tcW w:w="1482" w:type="dxa"/>
                  <w:tcBorders>
                    <w:top w:val="single" w:sz="4" w:space="0" w:color="auto"/>
                    <w:left w:val="single" w:sz="4" w:space="0" w:color="auto"/>
                    <w:bottom w:val="single" w:sz="4" w:space="0" w:color="auto"/>
                    <w:right w:val="single" w:sz="4" w:space="0" w:color="auto"/>
                  </w:tcBorders>
                  <w:vAlign w:val="center"/>
                </w:tcPr>
                <w:p w14:paraId="2E3AE43E" w14:textId="31D7D820"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339275.32</w:t>
                  </w:r>
                </w:p>
              </w:tc>
              <w:tc>
                <w:tcPr>
                  <w:tcW w:w="1485" w:type="dxa"/>
                  <w:tcBorders>
                    <w:top w:val="single" w:sz="4" w:space="0" w:color="auto"/>
                    <w:left w:val="single" w:sz="4" w:space="0" w:color="auto"/>
                    <w:bottom w:val="single" w:sz="4" w:space="0" w:color="auto"/>
                    <w:right w:val="single" w:sz="4" w:space="0" w:color="auto"/>
                  </w:tcBorders>
                  <w:vAlign w:val="center"/>
                </w:tcPr>
                <w:p w14:paraId="2452DD17" w14:textId="308C5738"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2216291.48</w:t>
                  </w:r>
                </w:p>
              </w:tc>
            </w:tr>
          </w:tbl>
          <w:p w14:paraId="6E9AA6B1" w14:textId="77777777" w:rsidR="000C6FE8" w:rsidRPr="00014A93" w:rsidRDefault="000C6FE8" w:rsidP="000C6FE8">
            <w:pPr>
              <w:spacing w:line="20" w:lineRule="atLeast"/>
              <w:jc w:val="center"/>
              <w:rPr>
                <w:rFonts w:eastAsia="GOST Type AU"/>
                <w:sz w:val="20"/>
                <w:szCs w:val="20"/>
              </w:rPr>
            </w:pPr>
          </w:p>
        </w:tc>
        <w:tc>
          <w:tcPr>
            <w:tcW w:w="4672" w:type="dxa"/>
          </w:tcPr>
          <w:p w14:paraId="3DF9B39C" w14:textId="77777777" w:rsidR="000C6FE8" w:rsidRPr="00014A93" w:rsidRDefault="000C6FE8" w:rsidP="000C6FE8">
            <w:pPr>
              <w:spacing w:line="20" w:lineRule="atLeast"/>
              <w:jc w:val="center"/>
              <w:rPr>
                <w:rFonts w:eastAsia="GOST Type AU"/>
                <w:sz w:val="20"/>
                <w:szCs w:val="20"/>
              </w:rPr>
            </w:pPr>
          </w:p>
          <w:p w14:paraId="2F6C434F"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58</w:t>
            </w:r>
          </w:p>
          <w:tbl>
            <w:tblPr>
              <w:tblStyle w:val="af4"/>
              <w:tblW w:w="0" w:type="auto"/>
              <w:tblLook w:val="04A0" w:firstRow="1" w:lastRow="0" w:firstColumn="1" w:lastColumn="0" w:noHBand="0" w:noVBand="1"/>
            </w:tblPr>
            <w:tblGrid>
              <w:gridCol w:w="1479"/>
              <w:gridCol w:w="1482"/>
              <w:gridCol w:w="1485"/>
            </w:tblGrid>
            <w:tr w:rsidR="000C6FE8" w:rsidRPr="00014A93" w14:paraId="48996006"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675F0D28" w14:textId="7C8E8F89" w:rsidR="000C6FE8" w:rsidRPr="00014A93" w:rsidRDefault="003E2DE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902</w:t>
                  </w:r>
                  <w:r w:rsidR="000C6FE8" w:rsidRPr="00014A93">
                    <w:rPr>
                      <w:rFonts w:eastAsia="GOST Type AU"/>
                      <w:sz w:val="20"/>
                      <w:szCs w:val="20"/>
                    </w:rPr>
                    <w:t xml:space="preserve"> м²</w:t>
                  </w:r>
                </w:p>
                <w:p w14:paraId="4488A11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58511509"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3F05B08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175C4521"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39A0E1B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6C01304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04A70AF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A340D6" w:rsidRPr="00014A93" w14:paraId="235BFF1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9D4BA96" w14:textId="364E48AC"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120</w:t>
                  </w:r>
                </w:p>
              </w:tc>
              <w:tc>
                <w:tcPr>
                  <w:tcW w:w="1482" w:type="dxa"/>
                  <w:tcBorders>
                    <w:top w:val="single" w:sz="4" w:space="0" w:color="auto"/>
                    <w:left w:val="single" w:sz="4" w:space="0" w:color="auto"/>
                    <w:bottom w:val="single" w:sz="4" w:space="0" w:color="auto"/>
                    <w:right w:val="single" w:sz="4" w:space="0" w:color="auto"/>
                  </w:tcBorders>
                  <w:vAlign w:val="center"/>
                </w:tcPr>
                <w:p w14:paraId="0106DDCB" w14:textId="20493323"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339269.15</w:t>
                  </w:r>
                </w:p>
              </w:tc>
              <w:tc>
                <w:tcPr>
                  <w:tcW w:w="1485" w:type="dxa"/>
                  <w:tcBorders>
                    <w:top w:val="single" w:sz="4" w:space="0" w:color="auto"/>
                    <w:left w:val="single" w:sz="4" w:space="0" w:color="auto"/>
                    <w:bottom w:val="single" w:sz="4" w:space="0" w:color="auto"/>
                    <w:right w:val="single" w:sz="4" w:space="0" w:color="auto"/>
                  </w:tcBorders>
                  <w:vAlign w:val="center"/>
                </w:tcPr>
                <w:p w14:paraId="7F776B4A" w14:textId="0EC43A86"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2216316.4</w:t>
                  </w:r>
                </w:p>
              </w:tc>
            </w:tr>
            <w:tr w:rsidR="00A340D6" w:rsidRPr="00014A93" w14:paraId="76C4945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B5577C3" w14:textId="56BFD505"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122</w:t>
                  </w:r>
                </w:p>
              </w:tc>
              <w:tc>
                <w:tcPr>
                  <w:tcW w:w="1482" w:type="dxa"/>
                  <w:tcBorders>
                    <w:top w:val="single" w:sz="4" w:space="0" w:color="auto"/>
                    <w:left w:val="single" w:sz="4" w:space="0" w:color="auto"/>
                    <w:bottom w:val="single" w:sz="4" w:space="0" w:color="auto"/>
                    <w:right w:val="single" w:sz="4" w:space="0" w:color="auto"/>
                  </w:tcBorders>
                  <w:vAlign w:val="center"/>
                </w:tcPr>
                <w:p w14:paraId="38E030FB" w14:textId="67C5CB5B"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339262.96</w:t>
                  </w:r>
                </w:p>
              </w:tc>
              <w:tc>
                <w:tcPr>
                  <w:tcW w:w="1485" w:type="dxa"/>
                  <w:tcBorders>
                    <w:top w:val="single" w:sz="4" w:space="0" w:color="auto"/>
                    <w:left w:val="single" w:sz="4" w:space="0" w:color="auto"/>
                    <w:bottom w:val="single" w:sz="4" w:space="0" w:color="auto"/>
                    <w:right w:val="single" w:sz="4" w:space="0" w:color="auto"/>
                  </w:tcBorders>
                  <w:vAlign w:val="center"/>
                </w:tcPr>
                <w:p w14:paraId="0BC3EF6B" w14:textId="5CBD060C"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2216341.34</w:t>
                  </w:r>
                </w:p>
              </w:tc>
            </w:tr>
            <w:tr w:rsidR="00A340D6" w:rsidRPr="00014A93" w14:paraId="467BCCD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E7CB256" w14:textId="1AE85980"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123</w:t>
                  </w:r>
                </w:p>
              </w:tc>
              <w:tc>
                <w:tcPr>
                  <w:tcW w:w="1482" w:type="dxa"/>
                  <w:tcBorders>
                    <w:top w:val="single" w:sz="4" w:space="0" w:color="auto"/>
                    <w:left w:val="single" w:sz="4" w:space="0" w:color="auto"/>
                    <w:bottom w:val="single" w:sz="4" w:space="0" w:color="auto"/>
                    <w:right w:val="single" w:sz="4" w:space="0" w:color="auto"/>
                  </w:tcBorders>
                  <w:vAlign w:val="center"/>
                </w:tcPr>
                <w:p w14:paraId="40D28581" w14:textId="3C2CB8B5"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339229.34</w:t>
                  </w:r>
                </w:p>
              </w:tc>
              <w:tc>
                <w:tcPr>
                  <w:tcW w:w="1485" w:type="dxa"/>
                  <w:tcBorders>
                    <w:top w:val="single" w:sz="4" w:space="0" w:color="auto"/>
                    <w:left w:val="single" w:sz="4" w:space="0" w:color="auto"/>
                    <w:bottom w:val="single" w:sz="4" w:space="0" w:color="auto"/>
                    <w:right w:val="single" w:sz="4" w:space="0" w:color="auto"/>
                  </w:tcBorders>
                  <w:vAlign w:val="center"/>
                </w:tcPr>
                <w:p w14:paraId="67586DDE" w14:textId="745C9153"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2216333</w:t>
                  </w:r>
                </w:p>
              </w:tc>
            </w:tr>
            <w:tr w:rsidR="00A340D6" w:rsidRPr="00014A93" w14:paraId="39582AE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66E433A" w14:textId="43FF1318"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121</w:t>
                  </w:r>
                </w:p>
              </w:tc>
              <w:tc>
                <w:tcPr>
                  <w:tcW w:w="1482" w:type="dxa"/>
                  <w:tcBorders>
                    <w:top w:val="single" w:sz="4" w:space="0" w:color="auto"/>
                    <w:left w:val="single" w:sz="4" w:space="0" w:color="auto"/>
                    <w:bottom w:val="single" w:sz="4" w:space="0" w:color="auto"/>
                    <w:right w:val="single" w:sz="4" w:space="0" w:color="auto"/>
                  </w:tcBorders>
                  <w:vAlign w:val="center"/>
                </w:tcPr>
                <w:p w14:paraId="1F15C9DC" w14:textId="5F5B2CD9"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339235.68</w:t>
                  </w:r>
                </w:p>
              </w:tc>
              <w:tc>
                <w:tcPr>
                  <w:tcW w:w="1485" w:type="dxa"/>
                  <w:tcBorders>
                    <w:top w:val="single" w:sz="4" w:space="0" w:color="auto"/>
                    <w:left w:val="single" w:sz="4" w:space="0" w:color="auto"/>
                    <w:bottom w:val="single" w:sz="4" w:space="0" w:color="auto"/>
                    <w:right w:val="single" w:sz="4" w:space="0" w:color="auto"/>
                  </w:tcBorders>
                  <w:vAlign w:val="center"/>
                </w:tcPr>
                <w:p w14:paraId="21EDC2D5" w14:textId="3859ADA6"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2216307.38</w:t>
                  </w:r>
                </w:p>
              </w:tc>
            </w:tr>
            <w:tr w:rsidR="00A340D6" w:rsidRPr="00014A93" w14:paraId="318B766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6731C11" w14:textId="419C9CE6"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120</w:t>
                  </w:r>
                </w:p>
              </w:tc>
              <w:tc>
                <w:tcPr>
                  <w:tcW w:w="1482" w:type="dxa"/>
                  <w:tcBorders>
                    <w:top w:val="single" w:sz="4" w:space="0" w:color="auto"/>
                    <w:left w:val="single" w:sz="4" w:space="0" w:color="auto"/>
                    <w:bottom w:val="single" w:sz="4" w:space="0" w:color="auto"/>
                    <w:right w:val="single" w:sz="4" w:space="0" w:color="auto"/>
                  </w:tcBorders>
                  <w:vAlign w:val="center"/>
                </w:tcPr>
                <w:p w14:paraId="09086F7A" w14:textId="79A927C3"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339269.15</w:t>
                  </w:r>
                </w:p>
              </w:tc>
              <w:tc>
                <w:tcPr>
                  <w:tcW w:w="1485" w:type="dxa"/>
                  <w:tcBorders>
                    <w:top w:val="single" w:sz="4" w:space="0" w:color="auto"/>
                    <w:left w:val="single" w:sz="4" w:space="0" w:color="auto"/>
                    <w:bottom w:val="single" w:sz="4" w:space="0" w:color="auto"/>
                    <w:right w:val="single" w:sz="4" w:space="0" w:color="auto"/>
                  </w:tcBorders>
                  <w:vAlign w:val="center"/>
                </w:tcPr>
                <w:p w14:paraId="23A950BF" w14:textId="3DAF74BE"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2216316.4</w:t>
                  </w:r>
                </w:p>
              </w:tc>
            </w:tr>
          </w:tbl>
          <w:p w14:paraId="4E4AC834" w14:textId="77777777" w:rsidR="000C6FE8" w:rsidRPr="00014A93" w:rsidRDefault="000C6FE8" w:rsidP="000C6FE8">
            <w:pPr>
              <w:spacing w:line="20" w:lineRule="atLeast"/>
              <w:jc w:val="center"/>
              <w:rPr>
                <w:rFonts w:eastAsia="GOST Type AU"/>
                <w:sz w:val="20"/>
                <w:szCs w:val="20"/>
              </w:rPr>
            </w:pPr>
          </w:p>
        </w:tc>
      </w:tr>
      <w:tr w:rsidR="000C6FE8" w:rsidRPr="00014A93" w14:paraId="776AC326" w14:textId="77777777" w:rsidTr="000C6FE8">
        <w:tc>
          <w:tcPr>
            <w:tcW w:w="4673" w:type="dxa"/>
          </w:tcPr>
          <w:p w14:paraId="681796D6" w14:textId="77777777" w:rsidR="000C6FE8" w:rsidRPr="00014A93" w:rsidRDefault="000C6FE8" w:rsidP="000C6FE8">
            <w:pPr>
              <w:spacing w:line="20" w:lineRule="atLeast"/>
              <w:jc w:val="center"/>
              <w:rPr>
                <w:rFonts w:eastAsia="GOST Type AU"/>
                <w:sz w:val="20"/>
                <w:szCs w:val="20"/>
              </w:rPr>
            </w:pPr>
          </w:p>
          <w:p w14:paraId="6C02836E"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59</w:t>
            </w:r>
          </w:p>
          <w:tbl>
            <w:tblPr>
              <w:tblStyle w:val="af4"/>
              <w:tblW w:w="0" w:type="auto"/>
              <w:tblLook w:val="04A0" w:firstRow="1" w:lastRow="0" w:firstColumn="1" w:lastColumn="0" w:noHBand="0" w:noVBand="1"/>
            </w:tblPr>
            <w:tblGrid>
              <w:gridCol w:w="1480"/>
              <w:gridCol w:w="1482"/>
              <w:gridCol w:w="1485"/>
            </w:tblGrid>
            <w:tr w:rsidR="000C6FE8" w:rsidRPr="00014A93" w14:paraId="485FA956"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3778FE2F" w14:textId="1831D655" w:rsidR="000C6FE8" w:rsidRPr="00014A93" w:rsidRDefault="003E2DE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890</w:t>
                  </w:r>
                  <w:r w:rsidR="000C6FE8" w:rsidRPr="00014A93">
                    <w:rPr>
                      <w:rFonts w:eastAsia="GOST Type AU"/>
                      <w:sz w:val="20"/>
                      <w:szCs w:val="20"/>
                    </w:rPr>
                    <w:t xml:space="preserve"> м²</w:t>
                  </w:r>
                </w:p>
                <w:p w14:paraId="37BC283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4E839ADF"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18F01C8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5E69975E"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29D9347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CBE1F0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74B8538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A340D6" w:rsidRPr="00014A93" w14:paraId="45B955C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3E0E0DF" w14:textId="004E9CB5"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115</w:t>
                  </w:r>
                </w:p>
              </w:tc>
              <w:tc>
                <w:tcPr>
                  <w:tcW w:w="1482" w:type="dxa"/>
                  <w:tcBorders>
                    <w:top w:val="single" w:sz="4" w:space="0" w:color="auto"/>
                    <w:left w:val="single" w:sz="4" w:space="0" w:color="auto"/>
                    <w:bottom w:val="single" w:sz="4" w:space="0" w:color="auto"/>
                    <w:right w:val="single" w:sz="4" w:space="0" w:color="auto"/>
                  </w:tcBorders>
                  <w:vAlign w:val="center"/>
                </w:tcPr>
                <w:p w14:paraId="351F77D2" w14:textId="688293FF"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339260.39</w:t>
                  </w:r>
                </w:p>
              </w:tc>
              <w:tc>
                <w:tcPr>
                  <w:tcW w:w="1485" w:type="dxa"/>
                  <w:tcBorders>
                    <w:top w:val="single" w:sz="4" w:space="0" w:color="auto"/>
                    <w:left w:val="single" w:sz="4" w:space="0" w:color="auto"/>
                    <w:bottom w:val="single" w:sz="4" w:space="0" w:color="auto"/>
                    <w:right w:val="single" w:sz="4" w:space="0" w:color="auto"/>
                  </w:tcBorders>
                  <w:vAlign w:val="center"/>
                </w:tcPr>
                <w:p w14:paraId="13447E98" w14:textId="36570F9E"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2216207.69</w:t>
                  </w:r>
                </w:p>
              </w:tc>
            </w:tr>
            <w:tr w:rsidR="00A340D6" w:rsidRPr="00014A93" w14:paraId="7B6BE47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21B79FE" w14:textId="0A346999"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114</w:t>
                  </w:r>
                </w:p>
              </w:tc>
              <w:tc>
                <w:tcPr>
                  <w:tcW w:w="1482" w:type="dxa"/>
                  <w:tcBorders>
                    <w:top w:val="single" w:sz="4" w:space="0" w:color="auto"/>
                    <w:left w:val="single" w:sz="4" w:space="0" w:color="auto"/>
                    <w:bottom w:val="single" w:sz="4" w:space="0" w:color="auto"/>
                    <w:right w:val="single" w:sz="4" w:space="0" w:color="auto"/>
                  </w:tcBorders>
                  <w:vAlign w:val="center"/>
                </w:tcPr>
                <w:p w14:paraId="2323FDE9" w14:textId="2296011E"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339254.21</w:t>
                  </w:r>
                </w:p>
              </w:tc>
              <w:tc>
                <w:tcPr>
                  <w:tcW w:w="1485" w:type="dxa"/>
                  <w:tcBorders>
                    <w:top w:val="single" w:sz="4" w:space="0" w:color="auto"/>
                    <w:left w:val="single" w:sz="4" w:space="0" w:color="auto"/>
                    <w:bottom w:val="single" w:sz="4" w:space="0" w:color="auto"/>
                    <w:right w:val="single" w:sz="4" w:space="0" w:color="auto"/>
                  </w:tcBorders>
                  <w:vAlign w:val="center"/>
                </w:tcPr>
                <w:p w14:paraId="36D09834" w14:textId="24751A19"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2216232.62</w:t>
                  </w:r>
                </w:p>
              </w:tc>
            </w:tr>
            <w:tr w:rsidR="00A340D6" w:rsidRPr="00014A93" w14:paraId="5F12B122"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7527D648" w14:textId="4BBD48B1"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124</w:t>
                  </w:r>
                </w:p>
              </w:tc>
              <w:tc>
                <w:tcPr>
                  <w:tcW w:w="1482" w:type="dxa"/>
                  <w:tcBorders>
                    <w:top w:val="single" w:sz="4" w:space="0" w:color="auto"/>
                    <w:left w:val="single" w:sz="4" w:space="0" w:color="auto"/>
                    <w:bottom w:val="single" w:sz="4" w:space="0" w:color="auto"/>
                    <w:right w:val="single" w:sz="4" w:space="0" w:color="auto"/>
                  </w:tcBorders>
                  <w:vAlign w:val="center"/>
                </w:tcPr>
                <w:p w14:paraId="14548584" w14:textId="611FFF8E"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339220.74</w:t>
                  </w:r>
                </w:p>
              </w:tc>
              <w:tc>
                <w:tcPr>
                  <w:tcW w:w="1485" w:type="dxa"/>
                  <w:tcBorders>
                    <w:top w:val="single" w:sz="4" w:space="0" w:color="auto"/>
                    <w:left w:val="single" w:sz="4" w:space="0" w:color="auto"/>
                    <w:bottom w:val="single" w:sz="4" w:space="0" w:color="auto"/>
                    <w:right w:val="single" w:sz="4" w:space="0" w:color="auto"/>
                  </w:tcBorders>
                  <w:vAlign w:val="center"/>
                </w:tcPr>
                <w:p w14:paraId="0992C816" w14:textId="0F672DD8"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2216223.60</w:t>
                  </w:r>
                </w:p>
              </w:tc>
            </w:tr>
            <w:tr w:rsidR="00A340D6" w:rsidRPr="00014A93" w14:paraId="02029603"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B224795" w14:textId="73161153"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125</w:t>
                  </w:r>
                </w:p>
              </w:tc>
              <w:tc>
                <w:tcPr>
                  <w:tcW w:w="1482" w:type="dxa"/>
                  <w:tcBorders>
                    <w:top w:val="single" w:sz="4" w:space="0" w:color="auto"/>
                    <w:left w:val="single" w:sz="4" w:space="0" w:color="auto"/>
                    <w:bottom w:val="single" w:sz="4" w:space="0" w:color="auto"/>
                    <w:right w:val="single" w:sz="4" w:space="0" w:color="auto"/>
                  </w:tcBorders>
                  <w:vAlign w:val="center"/>
                </w:tcPr>
                <w:p w14:paraId="1D20FDFE" w14:textId="37E14E2C"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339226.92</w:t>
                  </w:r>
                </w:p>
              </w:tc>
              <w:tc>
                <w:tcPr>
                  <w:tcW w:w="1485" w:type="dxa"/>
                  <w:tcBorders>
                    <w:top w:val="single" w:sz="4" w:space="0" w:color="auto"/>
                    <w:left w:val="single" w:sz="4" w:space="0" w:color="auto"/>
                    <w:bottom w:val="single" w:sz="4" w:space="0" w:color="auto"/>
                    <w:right w:val="single" w:sz="4" w:space="0" w:color="auto"/>
                  </w:tcBorders>
                  <w:vAlign w:val="center"/>
                </w:tcPr>
                <w:p w14:paraId="15BCAB41" w14:textId="3D47F246"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2216198.68</w:t>
                  </w:r>
                </w:p>
              </w:tc>
            </w:tr>
            <w:tr w:rsidR="00A340D6" w:rsidRPr="00014A93" w14:paraId="11DA20E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841A9D0" w14:textId="0DAAD6E6"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115</w:t>
                  </w:r>
                </w:p>
              </w:tc>
              <w:tc>
                <w:tcPr>
                  <w:tcW w:w="1482" w:type="dxa"/>
                  <w:tcBorders>
                    <w:top w:val="single" w:sz="4" w:space="0" w:color="auto"/>
                    <w:left w:val="single" w:sz="4" w:space="0" w:color="auto"/>
                    <w:bottom w:val="single" w:sz="4" w:space="0" w:color="auto"/>
                    <w:right w:val="single" w:sz="4" w:space="0" w:color="auto"/>
                  </w:tcBorders>
                  <w:vAlign w:val="center"/>
                </w:tcPr>
                <w:p w14:paraId="4A1C574C" w14:textId="7CB432CB"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339260.39</w:t>
                  </w:r>
                </w:p>
              </w:tc>
              <w:tc>
                <w:tcPr>
                  <w:tcW w:w="1485" w:type="dxa"/>
                  <w:tcBorders>
                    <w:top w:val="single" w:sz="4" w:space="0" w:color="auto"/>
                    <w:left w:val="single" w:sz="4" w:space="0" w:color="auto"/>
                    <w:bottom w:val="single" w:sz="4" w:space="0" w:color="auto"/>
                    <w:right w:val="single" w:sz="4" w:space="0" w:color="auto"/>
                  </w:tcBorders>
                  <w:vAlign w:val="center"/>
                </w:tcPr>
                <w:p w14:paraId="3C4DDB12" w14:textId="29F3F769"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2216207.69</w:t>
                  </w:r>
                </w:p>
              </w:tc>
            </w:tr>
          </w:tbl>
          <w:p w14:paraId="782DE056" w14:textId="77777777" w:rsidR="000C6FE8" w:rsidRPr="00014A93" w:rsidRDefault="000C6FE8" w:rsidP="000C6FE8">
            <w:pPr>
              <w:spacing w:line="20" w:lineRule="atLeast"/>
              <w:jc w:val="center"/>
              <w:rPr>
                <w:rFonts w:eastAsia="GOST Type AU"/>
                <w:sz w:val="20"/>
                <w:szCs w:val="20"/>
              </w:rPr>
            </w:pPr>
          </w:p>
        </w:tc>
        <w:tc>
          <w:tcPr>
            <w:tcW w:w="4672" w:type="dxa"/>
          </w:tcPr>
          <w:p w14:paraId="130444F2" w14:textId="77777777" w:rsidR="000C6FE8" w:rsidRPr="00014A93" w:rsidRDefault="000C6FE8" w:rsidP="000C6FE8">
            <w:pPr>
              <w:spacing w:line="20" w:lineRule="atLeast"/>
              <w:jc w:val="center"/>
              <w:rPr>
                <w:rFonts w:eastAsia="GOST Type AU"/>
                <w:sz w:val="20"/>
                <w:szCs w:val="20"/>
              </w:rPr>
            </w:pPr>
          </w:p>
          <w:p w14:paraId="25D5BB94"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60</w:t>
            </w:r>
          </w:p>
          <w:tbl>
            <w:tblPr>
              <w:tblStyle w:val="af4"/>
              <w:tblW w:w="0" w:type="auto"/>
              <w:tblLook w:val="04A0" w:firstRow="1" w:lastRow="0" w:firstColumn="1" w:lastColumn="0" w:noHBand="0" w:noVBand="1"/>
            </w:tblPr>
            <w:tblGrid>
              <w:gridCol w:w="1479"/>
              <w:gridCol w:w="1482"/>
              <w:gridCol w:w="1485"/>
            </w:tblGrid>
            <w:tr w:rsidR="000C6FE8" w:rsidRPr="00014A93" w14:paraId="3D0F605A"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1389D112" w14:textId="437CFD81" w:rsidR="000C6FE8" w:rsidRPr="00014A93" w:rsidRDefault="003E2DE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890</w:t>
                  </w:r>
                  <w:r w:rsidR="000C6FE8" w:rsidRPr="00014A93">
                    <w:rPr>
                      <w:rFonts w:eastAsia="GOST Type AU"/>
                      <w:sz w:val="20"/>
                      <w:szCs w:val="20"/>
                    </w:rPr>
                    <w:t xml:space="preserve"> м²</w:t>
                  </w:r>
                </w:p>
                <w:p w14:paraId="29264AC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46498460"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11F02F0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2F6EB44"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0D68266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6F94FFF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22DD2A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A340D6" w:rsidRPr="00014A93" w14:paraId="31BF192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5AC7C0E" w14:textId="35C2E5D1"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114</w:t>
                  </w:r>
                </w:p>
              </w:tc>
              <w:tc>
                <w:tcPr>
                  <w:tcW w:w="1482" w:type="dxa"/>
                  <w:tcBorders>
                    <w:top w:val="single" w:sz="4" w:space="0" w:color="auto"/>
                    <w:left w:val="single" w:sz="4" w:space="0" w:color="auto"/>
                    <w:bottom w:val="single" w:sz="4" w:space="0" w:color="auto"/>
                    <w:right w:val="single" w:sz="4" w:space="0" w:color="auto"/>
                  </w:tcBorders>
                  <w:vAlign w:val="center"/>
                </w:tcPr>
                <w:p w14:paraId="451FCB60" w14:textId="3E8687A2"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339254.21</w:t>
                  </w:r>
                </w:p>
              </w:tc>
              <w:tc>
                <w:tcPr>
                  <w:tcW w:w="1485" w:type="dxa"/>
                  <w:tcBorders>
                    <w:top w:val="single" w:sz="4" w:space="0" w:color="auto"/>
                    <w:left w:val="single" w:sz="4" w:space="0" w:color="auto"/>
                    <w:bottom w:val="single" w:sz="4" w:space="0" w:color="auto"/>
                    <w:right w:val="single" w:sz="4" w:space="0" w:color="auto"/>
                  </w:tcBorders>
                  <w:vAlign w:val="center"/>
                </w:tcPr>
                <w:p w14:paraId="6FC9F4BE" w14:textId="1E278609"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2216232.62</w:t>
                  </w:r>
                </w:p>
              </w:tc>
            </w:tr>
            <w:tr w:rsidR="00A340D6" w:rsidRPr="00014A93" w14:paraId="73BC635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B35D2CE" w14:textId="79D75D97"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117</w:t>
                  </w:r>
                </w:p>
              </w:tc>
              <w:tc>
                <w:tcPr>
                  <w:tcW w:w="1482" w:type="dxa"/>
                  <w:tcBorders>
                    <w:top w:val="single" w:sz="4" w:space="0" w:color="auto"/>
                    <w:left w:val="single" w:sz="4" w:space="0" w:color="auto"/>
                    <w:bottom w:val="single" w:sz="4" w:space="0" w:color="auto"/>
                    <w:right w:val="single" w:sz="4" w:space="0" w:color="auto"/>
                  </w:tcBorders>
                  <w:vAlign w:val="center"/>
                </w:tcPr>
                <w:p w14:paraId="2AE4DB30" w14:textId="0435807C"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339248.04</w:t>
                  </w:r>
                </w:p>
              </w:tc>
              <w:tc>
                <w:tcPr>
                  <w:tcW w:w="1485" w:type="dxa"/>
                  <w:tcBorders>
                    <w:top w:val="single" w:sz="4" w:space="0" w:color="auto"/>
                    <w:left w:val="single" w:sz="4" w:space="0" w:color="auto"/>
                    <w:bottom w:val="single" w:sz="4" w:space="0" w:color="auto"/>
                    <w:right w:val="single" w:sz="4" w:space="0" w:color="auto"/>
                  </w:tcBorders>
                  <w:vAlign w:val="center"/>
                </w:tcPr>
                <w:p w14:paraId="28B99CAD" w14:textId="6A672F0D"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2216257.54</w:t>
                  </w:r>
                </w:p>
              </w:tc>
            </w:tr>
            <w:tr w:rsidR="00A340D6" w:rsidRPr="00014A93" w14:paraId="3CCCB3A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D3B5620" w14:textId="7EA4A720"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126</w:t>
                  </w:r>
                </w:p>
              </w:tc>
              <w:tc>
                <w:tcPr>
                  <w:tcW w:w="1482" w:type="dxa"/>
                  <w:tcBorders>
                    <w:top w:val="single" w:sz="4" w:space="0" w:color="auto"/>
                    <w:left w:val="single" w:sz="4" w:space="0" w:color="auto"/>
                    <w:bottom w:val="single" w:sz="4" w:space="0" w:color="auto"/>
                    <w:right w:val="single" w:sz="4" w:space="0" w:color="auto"/>
                  </w:tcBorders>
                  <w:vAlign w:val="center"/>
                </w:tcPr>
                <w:p w14:paraId="0863BD8E" w14:textId="158D407F"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339214.57</w:t>
                  </w:r>
                </w:p>
              </w:tc>
              <w:tc>
                <w:tcPr>
                  <w:tcW w:w="1485" w:type="dxa"/>
                  <w:tcBorders>
                    <w:top w:val="single" w:sz="4" w:space="0" w:color="auto"/>
                    <w:left w:val="single" w:sz="4" w:space="0" w:color="auto"/>
                    <w:bottom w:val="single" w:sz="4" w:space="0" w:color="auto"/>
                    <w:right w:val="single" w:sz="4" w:space="0" w:color="auto"/>
                  </w:tcBorders>
                  <w:vAlign w:val="center"/>
                </w:tcPr>
                <w:p w14:paraId="756B9F57" w14:textId="209FDBAF"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2216248.52</w:t>
                  </w:r>
                </w:p>
              </w:tc>
            </w:tr>
            <w:tr w:rsidR="00A340D6" w:rsidRPr="00014A93" w14:paraId="638070E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4141E67" w14:textId="192DEC1A"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124</w:t>
                  </w:r>
                </w:p>
              </w:tc>
              <w:tc>
                <w:tcPr>
                  <w:tcW w:w="1482" w:type="dxa"/>
                  <w:tcBorders>
                    <w:top w:val="single" w:sz="4" w:space="0" w:color="auto"/>
                    <w:left w:val="single" w:sz="4" w:space="0" w:color="auto"/>
                    <w:bottom w:val="single" w:sz="4" w:space="0" w:color="auto"/>
                    <w:right w:val="single" w:sz="4" w:space="0" w:color="auto"/>
                  </w:tcBorders>
                  <w:vAlign w:val="center"/>
                </w:tcPr>
                <w:p w14:paraId="62DF1302" w14:textId="152B7FA7"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339220.74</w:t>
                  </w:r>
                </w:p>
              </w:tc>
              <w:tc>
                <w:tcPr>
                  <w:tcW w:w="1485" w:type="dxa"/>
                  <w:tcBorders>
                    <w:top w:val="single" w:sz="4" w:space="0" w:color="auto"/>
                    <w:left w:val="single" w:sz="4" w:space="0" w:color="auto"/>
                    <w:bottom w:val="single" w:sz="4" w:space="0" w:color="auto"/>
                    <w:right w:val="single" w:sz="4" w:space="0" w:color="auto"/>
                  </w:tcBorders>
                  <w:vAlign w:val="center"/>
                </w:tcPr>
                <w:p w14:paraId="22E91968" w14:textId="3EE9FF00"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2216223.60</w:t>
                  </w:r>
                </w:p>
              </w:tc>
            </w:tr>
            <w:tr w:rsidR="00A340D6" w:rsidRPr="00014A93" w14:paraId="0DBF4B7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1789B72" w14:textId="2AA0EA69"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114</w:t>
                  </w:r>
                </w:p>
              </w:tc>
              <w:tc>
                <w:tcPr>
                  <w:tcW w:w="1482" w:type="dxa"/>
                  <w:tcBorders>
                    <w:top w:val="single" w:sz="4" w:space="0" w:color="auto"/>
                    <w:left w:val="single" w:sz="4" w:space="0" w:color="auto"/>
                    <w:bottom w:val="single" w:sz="4" w:space="0" w:color="auto"/>
                    <w:right w:val="single" w:sz="4" w:space="0" w:color="auto"/>
                  </w:tcBorders>
                  <w:vAlign w:val="center"/>
                </w:tcPr>
                <w:p w14:paraId="1AF04779" w14:textId="6DC7B27E"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339254.21</w:t>
                  </w:r>
                </w:p>
              </w:tc>
              <w:tc>
                <w:tcPr>
                  <w:tcW w:w="1485" w:type="dxa"/>
                  <w:tcBorders>
                    <w:top w:val="single" w:sz="4" w:space="0" w:color="auto"/>
                    <w:left w:val="single" w:sz="4" w:space="0" w:color="auto"/>
                    <w:bottom w:val="single" w:sz="4" w:space="0" w:color="auto"/>
                    <w:right w:val="single" w:sz="4" w:space="0" w:color="auto"/>
                  </w:tcBorders>
                  <w:vAlign w:val="center"/>
                </w:tcPr>
                <w:p w14:paraId="0EF2A562" w14:textId="1BC71128"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2216232.62</w:t>
                  </w:r>
                </w:p>
              </w:tc>
            </w:tr>
          </w:tbl>
          <w:p w14:paraId="7EBEC3CE" w14:textId="77777777" w:rsidR="000C6FE8" w:rsidRPr="00014A93" w:rsidRDefault="000C6FE8" w:rsidP="000C6FE8">
            <w:pPr>
              <w:spacing w:line="20" w:lineRule="atLeast"/>
              <w:jc w:val="center"/>
              <w:rPr>
                <w:rFonts w:eastAsia="GOST Type AU"/>
                <w:sz w:val="20"/>
                <w:szCs w:val="20"/>
              </w:rPr>
            </w:pPr>
          </w:p>
        </w:tc>
      </w:tr>
      <w:tr w:rsidR="000C6FE8" w:rsidRPr="00014A93" w14:paraId="626F59E5" w14:textId="77777777" w:rsidTr="000C6FE8">
        <w:tc>
          <w:tcPr>
            <w:tcW w:w="4673" w:type="dxa"/>
          </w:tcPr>
          <w:p w14:paraId="55CD78D2" w14:textId="77777777" w:rsidR="000C6FE8" w:rsidRPr="00014A93" w:rsidRDefault="000C6FE8" w:rsidP="000C6FE8">
            <w:pPr>
              <w:spacing w:line="20" w:lineRule="atLeast"/>
              <w:jc w:val="center"/>
              <w:rPr>
                <w:rFonts w:eastAsia="GOST Type AU"/>
                <w:sz w:val="20"/>
                <w:szCs w:val="20"/>
              </w:rPr>
            </w:pPr>
          </w:p>
          <w:p w14:paraId="46A0FF68"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61</w:t>
            </w:r>
          </w:p>
          <w:tbl>
            <w:tblPr>
              <w:tblStyle w:val="af4"/>
              <w:tblW w:w="0" w:type="auto"/>
              <w:tblLook w:val="04A0" w:firstRow="1" w:lastRow="0" w:firstColumn="1" w:lastColumn="0" w:noHBand="0" w:noVBand="1"/>
            </w:tblPr>
            <w:tblGrid>
              <w:gridCol w:w="1480"/>
              <w:gridCol w:w="1482"/>
              <w:gridCol w:w="1485"/>
            </w:tblGrid>
            <w:tr w:rsidR="000C6FE8" w:rsidRPr="00014A93" w14:paraId="1C178FD5"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297320EF" w14:textId="1FB8BEB8" w:rsidR="000C6FE8" w:rsidRPr="00014A93" w:rsidRDefault="003E2DE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 xml:space="preserve">Площадь – 890 </w:t>
                  </w:r>
                  <w:r w:rsidR="000C6FE8" w:rsidRPr="00014A93">
                    <w:rPr>
                      <w:rFonts w:eastAsia="GOST Type AU"/>
                      <w:sz w:val="20"/>
                      <w:szCs w:val="20"/>
                    </w:rPr>
                    <w:t>м²</w:t>
                  </w:r>
                </w:p>
                <w:p w14:paraId="40C336B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41252AFC"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4EF5A76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EB615E1"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49EEE15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6C47674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0A51C9C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A340D6" w:rsidRPr="00014A93" w14:paraId="30BD48D4"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A7242FD" w14:textId="19D1CC58"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н</w:t>
                  </w:r>
                  <w:r w:rsidRPr="00014A93">
                    <w:rPr>
                      <w:sz w:val="20"/>
                    </w:rPr>
                    <w:t xml:space="preserve"> </w:t>
                  </w:r>
                  <w:r w:rsidR="00A340D6" w:rsidRPr="00014A93">
                    <w:rPr>
                      <w:sz w:val="20"/>
                    </w:rPr>
                    <w:t>117</w:t>
                  </w:r>
                </w:p>
              </w:tc>
              <w:tc>
                <w:tcPr>
                  <w:tcW w:w="1482" w:type="dxa"/>
                  <w:tcBorders>
                    <w:top w:val="single" w:sz="4" w:space="0" w:color="auto"/>
                    <w:left w:val="single" w:sz="4" w:space="0" w:color="auto"/>
                    <w:bottom w:val="single" w:sz="4" w:space="0" w:color="auto"/>
                    <w:right w:val="single" w:sz="4" w:space="0" w:color="auto"/>
                  </w:tcBorders>
                  <w:vAlign w:val="center"/>
                </w:tcPr>
                <w:p w14:paraId="7C80AD43" w14:textId="28D36FBF"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339248.04</w:t>
                  </w:r>
                </w:p>
              </w:tc>
              <w:tc>
                <w:tcPr>
                  <w:tcW w:w="1485" w:type="dxa"/>
                  <w:tcBorders>
                    <w:top w:val="single" w:sz="4" w:space="0" w:color="auto"/>
                    <w:left w:val="single" w:sz="4" w:space="0" w:color="auto"/>
                    <w:bottom w:val="single" w:sz="4" w:space="0" w:color="auto"/>
                    <w:right w:val="single" w:sz="4" w:space="0" w:color="auto"/>
                  </w:tcBorders>
                  <w:vAlign w:val="center"/>
                </w:tcPr>
                <w:p w14:paraId="6F83DCDF" w14:textId="15294BC0"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2216257.54</w:t>
                  </w:r>
                </w:p>
              </w:tc>
            </w:tr>
            <w:tr w:rsidR="00A340D6" w:rsidRPr="00014A93" w14:paraId="4E0A6CF5"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89FC38E" w14:textId="7C7CE94E"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119</w:t>
                  </w:r>
                </w:p>
              </w:tc>
              <w:tc>
                <w:tcPr>
                  <w:tcW w:w="1482" w:type="dxa"/>
                  <w:tcBorders>
                    <w:top w:val="single" w:sz="4" w:space="0" w:color="auto"/>
                    <w:left w:val="single" w:sz="4" w:space="0" w:color="auto"/>
                    <w:bottom w:val="single" w:sz="4" w:space="0" w:color="auto"/>
                    <w:right w:val="single" w:sz="4" w:space="0" w:color="auto"/>
                  </w:tcBorders>
                  <w:vAlign w:val="center"/>
                </w:tcPr>
                <w:p w14:paraId="541E16EB" w14:textId="1E06AB43"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339241.86</w:t>
                  </w:r>
                </w:p>
              </w:tc>
              <w:tc>
                <w:tcPr>
                  <w:tcW w:w="1485" w:type="dxa"/>
                  <w:tcBorders>
                    <w:top w:val="single" w:sz="4" w:space="0" w:color="auto"/>
                    <w:left w:val="single" w:sz="4" w:space="0" w:color="auto"/>
                    <w:bottom w:val="single" w:sz="4" w:space="0" w:color="auto"/>
                    <w:right w:val="single" w:sz="4" w:space="0" w:color="auto"/>
                  </w:tcBorders>
                  <w:vAlign w:val="center"/>
                </w:tcPr>
                <w:p w14:paraId="21622AA3" w14:textId="6811C2EC"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2216282.46</w:t>
                  </w:r>
                </w:p>
              </w:tc>
            </w:tr>
            <w:tr w:rsidR="00A340D6" w:rsidRPr="00014A93" w14:paraId="57376538"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0102C042" w14:textId="64108731"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127</w:t>
                  </w:r>
                </w:p>
              </w:tc>
              <w:tc>
                <w:tcPr>
                  <w:tcW w:w="1482" w:type="dxa"/>
                  <w:tcBorders>
                    <w:top w:val="single" w:sz="4" w:space="0" w:color="auto"/>
                    <w:left w:val="single" w:sz="4" w:space="0" w:color="auto"/>
                    <w:bottom w:val="single" w:sz="4" w:space="0" w:color="auto"/>
                    <w:right w:val="single" w:sz="4" w:space="0" w:color="auto"/>
                  </w:tcBorders>
                  <w:vAlign w:val="center"/>
                </w:tcPr>
                <w:p w14:paraId="619661DE" w14:textId="090F19D5"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339208.40</w:t>
                  </w:r>
                </w:p>
              </w:tc>
              <w:tc>
                <w:tcPr>
                  <w:tcW w:w="1485" w:type="dxa"/>
                  <w:tcBorders>
                    <w:top w:val="single" w:sz="4" w:space="0" w:color="auto"/>
                    <w:left w:val="single" w:sz="4" w:space="0" w:color="auto"/>
                    <w:bottom w:val="single" w:sz="4" w:space="0" w:color="auto"/>
                    <w:right w:val="single" w:sz="4" w:space="0" w:color="auto"/>
                  </w:tcBorders>
                  <w:vAlign w:val="center"/>
                </w:tcPr>
                <w:p w14:paraId="61355CD6" w14:textId="207BB379"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2216273.45</w:t>
                  </w:r>
                </w:p>
              </w:tc>
            </w:tr>
            <w:tr w:rsidR="00A340D6" w:rsidRPr="00014A93" w14:paraId="0438F68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332E944" w14:textId="738D95E3"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126</w:t>
                  </w:r>
                </w:p>
              </w:tc>
              <w:tc>
                <w:tcPr>
                  <w:tcW w:w="1482" w:type="dxa"/>
                  <w:tcBorders>
                    <w:top w:val="single" w:sz="4" w:space="0" w:color="auto"/>
                    <w:left w:val="single" w:sz="4" w:space="0" w:color="auto"/>
                    <w:bottom w:val="single" w:sz="4" w:space="0" w:color="auto"/>
                    <w:right w:val="single" w:sz="4" w:space="0" w:color="auto"/>
                  </w:tcBorders>
                  <w:vAlign w:val="center"/>
                </w:tcPr>
                <w:p w14:paraId="532B99F6" w14:textId="3ACE28B8"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339214.57</w:t>
                  </w:r>
                </w:p>
              </w:tc>
              <w:tc>
                <w:tcPr>
                  <w:tcW w:w="1485" w:type="dxa"/>
                  <w:tcBorders>
                    <w:top w:val="single" w:sz="4" w:space="0" w:color="auto"/>
                    <w:left w:val="single" w:sz="4" w:space="0" w:color="auto"/>
                    <w:bottom w:val="single" w:sz="4" w:space="0" w:color="auto"/>
                    <w:right w:val="single" w:sz="4" w:space="0" w:color="auto"/>
                  </w:tcBorders>
                  <w:vAlign w:val="center"/>
                </w:tcPr>
                <w:p w14:paraId="4ABE5E6A" w14:textId="2EDC5F6A"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2216248.52</w:t>
                  </w:r>
                </w:p>
              </w:tc>
            </w:tr>
            <w:tr w:rsidR="00A340D6" w:rsidRPr="00014A93" w14:paraId="3C79369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8557F38" w14:textId="602957DF"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117</w:t>
                  </w:r>
                </w:p>
              </w:tc>
              <w:tc>
                <w:tcPr>
                  <w:tcW w:w="1482" w:type="dxa"/>
                  <w:tcBorders>
                    <w:top w:val="single" w:sz="4" w:space="0" w:color="auto"/>
                    <w:left w:val="single" w:sz="4" w:space="0" w:color="auto"/>
                    <w:bottom w:val="single" w:sz="4" w:space="0" w:color="auto"/>
                    <w:right w:val="single" w:sz="4" w:space="0" w:color="auto"/>
                  </w:tcBorders>
                  <w:vAlign w:val="center"/>
                </w:tcPr>
                <w:p w14:paraId="22FE3E58" w14:textId="2C3E53B6"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339248.04</w:t>
                  </w:r>
                </w:p>
              </w:tc>
              <w:tc>
                <w:tcPr>
                  <w:tcW w:w="1485" w:type="dxa"/>
                  <w:tcBorders>
                    <w:top w:val="single" w:sz="4" w:space="0" w:color="auto"/>
                    <w:left w:val="single" w:sz="4" w:space="0" w:color="auto"/>
                    <w:bottom w:val="single" w:sz="4" w:space="0" w:color="auto"/>
                    <w:right w:val="single" w:sz="4" w:space="0" w:color="auto"/>
                  </w:tcBorders>
                  <w:vAlign w:val="center"/>
                </w:tcPr>
                <w:p w14:paraId="0EAA75E3" w14:textId="1B0AD160"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2216257.54</w:t>
                  </w:r>
                </w:p>
              </w:tc>
            </w:tr>
          </w:tbl>
          <w:p w14:paraId="11312B3C" w14:textId="77777777" w:rsidR="000C6FE8" w:rsidRPr="00014A93" w:rsidRDefault="000C6FE8" w:rsidP="000C6FE8">
            <w:pPr>
              <w:spacing w:line="20" w:lineRule="atLeast"/>
              <w:jc w:val="center"/>
              <w:rPr>
                <w:rFonts w:eastAsia="GOST Type AU"/>
                <w:sz w:val="20"/>
                <w:szCs w:val="20"/>
              </w:rPr>
            </w:pPr>
          </w:p>
        </w:tc>
        <w:tc>
          <w:tcPr>
            <w:tcW w:w="4672" w:type="dxa"/>
          </w:tcPr>
          <w:p w14:paraId="26545C7D" w14:textId="77777777" w:rsidR="000C6FE8" w:rsidRPr="00014A93" w:rsidRDefault="000C6FE8" w:rsidP="000C6FE8">
            <w:pPr>
              <w:spacing w:line="20" w:lineRule="atLeast"/>
              <w:jc w:val="center"/>
              <w:rPr>
                <w:rFonts w:eastAsia="GOST Type AU"/>
                <w:sz w:val="20"/>
                <w:szCs w:val="20"/>
              </w:rPr>
            </w:pPr>
          </w:p>
          <w:p w14:paraId="0D6CEA06"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62</w:t>
            </w:r>
          </w:p>
          <w:tbl>
            <w:tblPr>
              <w:tblStyle w:val="af4"/>
              <w:tblW w:w="0" w:type="auto"/>
              <w:tblLook w:val="04A0" w:firstRow="1" w:lastRow="0" w:firstColumn="1" w:lastColumn="0" w:noHBand="0" w:noVBand="1"/>
            </w:tblPr>
            <w:tblGrid>
              <w:gridCol w:w="1479"/>
              <w:gridCol w:w="1482"/>
              <w:gridCol w:w="1485"/>
            </w:tblGrid>
            <w:tr w:rsidR="000C6FE8" w:rsidRPr="00014A93" w14:paraId="4B9F22FE"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265AAE04" w14:textId="7028732A" w:rsidR="000C6FE8" w:rsidRPr="00014A93" w:rsidRDefault="003E2DE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890</w:t>
                  </w:r>
                  <w:r w:rsidR="000C6FE8" w:rsidRPr="00014A93">
                    <w:rPr>
                      <w:rFonts w:eastAsia="GOST Type AU"/>
                      <w:sz w:val="20"/>
                      <w:szCs w:val="20"/>
                    </w:rPr>
                    <w:t xml:space="preserve"> м²</w:t>
                  </w:r>
                </w:p>
                <w:p w14:paraId="7FD28E0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45E1D800"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330E47B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5778DB5C"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04284B6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18E141E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14A9F71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A340D6" w:rsidRPr="00014A93" w14:paraId="45BC25A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284467E" w14:textId="00C108F0"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н</w:t>
                  </w:r>
                  <w:r w:rsidRPr="00014A93">
                    <w:rPr>
                      <w:sz w:val="20"/>
                    </w:rPr>
                    <w:t xml:space="preserve"> </w:t>
                  </w:r>
                  <w:r w:rsidR="00A340D6" w:rsidRPr="00014A93">
                    <w:rPr>
                      <w:sz w:val="20"/>
                    </w:rPr>
                    <w:t>119</w:t>
                  </w:r>
                </w:p>
              </w:tc>
              <w:tc>
                <w:tcPr>
                  <w:tcW w:w="1482" w:type="dxa"/>
                  <w:tcBorders>
                    <w:top w:val="single" w:sz="4" w:space="0" w:color="auto"/>
                    <w:left w:val="single" w:sz="4" w:space="0" w:color="auto"/>
                    <w:bottom w:val="single" w:sz="4" w:space="0" w:color="auto"/>
                    <w:right w:val="single" w:sz="4" w:space="0" w:color="auto"/>
                  </w:tcBorders>
                  <w:vAlign w:val="center"/>
                </w:tcPr>
                <w:p w14:paraId="37912318" w14:textId="79AFA3C8"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339241.86</w:t>
                  </w:r>
                </w:p>
              </w:tc>
              <w:tc>
                <w:tcPr>
                  <w:tcW w:w="1485" w:type="dxa"/>
                  <w:tcBorders>
                    <w:top w:val="single" w:sz="4" w:space="0" w:color="auto"/>
                    <w:left w:val="single" w:sz="4" w:space="0" w:color="auto"/>
                    <w:bottom w:val="single" w:sz="4" w:space="0" w:color="auto"/>
                    <w:right w:val="single" w:sz="4" w:space="0" w:color="auto"/>
                  </w:tcBorders>
                  <w:vAlign w:val="center"/>
                </w:tcPr>
                <w:p w14:paraId="55FC28F5" w14:textId="2A99221F"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2216282.46</w:t>
                  </w:r>
                </w:p>
              </w:tc>
            </w:tr>
            <w:tr w:rsidR="00A340D6" w:rsidRPr="00014A93" w14:paraId="71535B2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DFD7206" w14:textId="446279A4"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121</w:t>
                  </w:r>
                </w:p>
              </w:tc>
              <w:tc>
                <w:tcPr>
                  <w:tcW w:w="1482" w:type="dxa"/>
                  <w:tcBorders>
                    <w:top w:val="single" w:sz="4" w:space="0" w:color="auto"/>
                    <w:left w:val="single" w:sz="4" w:space="0" w:color="auto"/>
                    <w:bottom w:val="single" w:sz="4" w:space="0" w:color="auto"/>
                    <w:right w:val="single" w:sz="4" w:space="0" w:color="auto"/>
                  </w:tcBorders>
                  <w:vAlign w:val="center"/>
                </w:tcPr>
                <w:p w14:paraId="5F0C41C5" w14:textId="2BD4FA74"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339235.68</w:t>
                  </w:r>
                </w:p>
              </w:tc>
              <w:tc>
                <w:tcPr>
                  <w:tcW w:w="1485" w:type="dxa"/>
                  <w:tcBorders>
                    <w:top w:val="single" w:sz="4" w:space="0" w:color="auto"/>
                    <w:left w:val="single" w:sz="4" w:space="0" w:color="auto"/>
                    <w:bottom w:val="single" w:sz="4" w:space="0" w:color="auto"/>
                    <w:right w:val="single" w:sz="4" w:space="0" w:color="auto"/>
                  </w:tcBorders>
                  <w:vAlign w:val="center"/>
                </w:tcPr>
                <w:p w14:paraId="74440A7D" w14:textId="1EB747FD"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2216307.38</w:t>
                  </w:r>
                </w:p>
              </w:tc>
            </w:tr>
            <w:tr w:rsidR="00A340D6" w:rsidRPr="00014A93" w14:paraId="04512DF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5DC4620" w14:textId="33A46C55"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128</w:t>
                  </w:r>
                </w:p>
              </w:tc>
              <w:tc>
                <w:tcPr>
                  <w:tcW w:w="1482" w:type="dxa"/>
                  <w:tcBorders>
                    <w:top w:val="single" w:sz="4" w:space="0" w:color="auto"/>
                    <w:left w:val="single" w:sz="4" w:space="0" w:color="auto"/>
                    <w:bottom w:val="single" w:sz="4" w:space="0" w:color="auto"/>
                    <w:right w:val="single" w:sz="4" w:space="0" w:color="auto"/>
                  </w:tcBorders>
                  <w:vAlign w:val="center"/>
                </w:tcPr>
                <w:p w14:paraId="0E7B0F92" w14:textId="1888D758"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339202.22</w:t>
                  </w:r>
                </w:p>
              </w:tc>
              <w:tc>
                <w:tcPr>
                  <w:tcW w:w="1485" w:type="dxa"/>
                  <w:tcBorders>
                    <w:top w:val="single" w:sz="4" w:space="0" w:color="auto"/>
                    <w:left w:val="single" w:sz="4" w:space="0" w:color="auto"/>
                    <w:bottom w:val="single" w:sz="4" w:space="0" w:color="auto"/>
                    <w:right w:val="single" w:sz="4" w:space="0" w:color="auto"/>
                  </w:tcBorders>
                  <w:vAlign w:val="center"/>
                </w:tcPr>
                <w:p w14:paraId="221114A1" w14:textId="7E8B6B46"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2216298.37</w:t>
                  </w:r>
                </w:p>
              </w:tc>
            </w:tr>
            <w:tr w:rsidR="00A340D6" w:rsidRPr="00014A93" w14:paraId="064496F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95E4A62" w14:textId="4330B2A7"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127</w:t>
                  </w:r>
                </w:p>
              </w:tc>
              <w:tc>
                <w:tcPr>
                  <w:tcW w:w="1482" w:type="dxa"/>
                  <w:tcBorders>
                    <w:top w:val="single" w:sz="4" w:space="0" w:color="auto"/>
                    <w:left w:val="single" w:sz="4" w:space="0" w:color="auto"/>
                    <w:bottom w:val="single" w:sz="4" w:space="0" w:color="auto"/>
                    <w:right w:val="single" w:sz="4" w:space="0" w:color="auto"/>
                  </w:tcBorders>
                  <w:vAlign w:val="center"/>
                </w:tcPr>
                <w:p w14:paraId="715854A9" w14:textId="2A1101BE"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339208.40</w:t>
                  </w:r>
                </w:p>
              </w:tc>
              <w:tc>
                <w:tcPr>
                  <w:tcW w:w="1485" w:type="dxa"/>
                  <w:tcBorders>
                    <w:top w:val="single" w:sz="4" w:space="0" w:color="auto"/>
                    <w:left w:val="single" w:sz="4" w:space="0" w:color="auto"/>
                    <w:bottom w:val="single" w:sz="4" w:space="0" w:color="auto"/>
                    <w:right w:val="single" w:sz="4" w:space="0" w:color="auto"/>
                  </w:tcBorders>
                  <w:vAlign w:val="center"/>
                </w:tcPr>
                <w:p w14:paraId="64B4C709" w14:textId="4F33870D"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2216273.45</w:t>
                  </w:r>
                </w:p>
              </w:tc>
            </w:tr>
            <w:tr w:rsidR="00A340D6" w:rsidRPr="00014A93" w14:paraId="5713D61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0611EE9" w14:textId="1C3B12B5"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119</w:t>
                  </w:r>
                </w:p>
              </w:tc>
              <w:tc>
                <w:tcPr>
                  <w:tcW w:w="1482" w:type="dxa"/>
                  <w:tcBorders>
                    <w:top w:val="single" w:sz="4" w:space="0" w:color="auto"/>
                    <w:left w:val="single" w:sz="4" w:space="0" w:color="auto"/>
                    <w:bottom w:val="single" w:sz="4" w:space="0" w:color="auto"/>
                    <w:right w:val="single" w:sz="4" w:space="0" w:color="auto"/>
                  </w:tcBorders>
                  <w:vAlign w:val="center"/>
                </w:tcPr>
                <w:p w14:paraId="78EB908E" w14:textId="7016C810"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339241.86</w:t>
                  </w:r>
                </w:p>
              </w:tc>
              <w:tc>
                <w:tcPr>
                  <w:tcW w:w="1485" w:type="dxa"/>
                  <w:tcBorders>
                    <w:top w:val="single" w:sz="4" w:space="0" w:color="auto"/>
                    <w:left w:val="single" w:sz="4" w:space="0" w:color="auto"/>
                    <w:bottom w:val="single" w:sz="4" w:space="0" w:color="auto"/>
                    <w:right w:val="single" w:sz="4" w:space="0" w:color="auto"/>
                  </w:tcBorders>
                  <w:vAlign w:val="center"/>
                </w:tcPr>
                <w:p w14:paraId="00159578" w14:textId="44F29A29"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2216282.46</w:t>
                  </w:r>
                </w:p>
              </w:tc>
            </w:tr>
          </w:tbl>
          <w:p w14:paraId="2F0809DE" w14:textId="77777777" w:rsidR="000C6FE8" w:rsidRPr="00014A93" w:rsidRDefault="000C6FE8" w:rsidP="000C6FE8">
            <w:pPr>
              <w:spacing w:line="20" w:lineRule="atLeast"/>
              <w:jc w:val="center"/>
              <w:rPr>
                <w:rFonts w:eastAsia="GOST Type AU"/>
                <w:sz w:val="20"/>
                <w:szCs w:val="20"/>
              </w:rPr>
            </w:pPr>
          </w:p>
        </w:tc>
      </w:tr>
      <w:tr w:rsidR="000C6FE8" w:rsidRPr="00014A93" w14:paraId="572C371C" w14:textId="77777777" w:rsidTr="000C6FE8">
        <w:tc>
          <w:tcPr>
            <w:tcW w:w="4673" w:type="dxa"/>
          </w:tcPr>
          <w:p w14:paraId="64D894A2" w14:textId="77777777" w:rsidR="000C6FE8" w:rsidRPr="00014A93" w:rsidRDefault="000C6FE8" w:rsidP="000C6FE8">
            <w:pPr>
              <w:spacing w:line="20" w:lineRule="atLeast"/>
              <w:jc w:val="center"/>
              <w:rPr>
                <w:rFonts w:eastAsia="GOST Type AU"/>
                <w:sz w:val="20"/>
                <w:szCs w:val="20"/>
              </w:rPr>
            </w:pPr>
          </w:p>
          <w:p w14:paraId="63CB0103"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63</w:t>
            </w:r>
          </w:p>
          <w:tbl>
            <w:tblPr>
              <w:tblStyle w:val="af4"/>
              <w:tblW w:w="0" w:type="auto"/>
              <w:tblLook w:val="04A0" w:firstRow="1" w:lastRow="0" w:firstColumn="1" w:lastColumn="0" w:noHBand="0" w:noVBand="1"/>
            </w:tblPr>
            <w:tblGrid>
              <w:gridCol w:w="1480"/>
              <w:gridCol w:w="1482"/>
              <w:gridCol w:w="1485"/>
            </w:tblGrid>
            <w:tr w:rsidR="000C6FE8" w:rsidRPr="00014A93" w14:paraId="745F67C6"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7DF2BB16" w14:textId="7A20DE7A"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w:t>
                  </w:r>
                  <w:r w:rsidR="003E2DEB" w:rsidRPr="00014A93">
                    <w:rPr>
                      <w:rFonts w:eastAsia="GOST Type AU"/>
                      <w:sz w:val="20"/>
                      <w:szCs w:val="20"/>
                    </w:rPr>
                    <w:t>адь – 926</w:t>
                  </w:r>
                  <w:r w:rsidRPr="00014A93">
                    <w:rPr>
                      <w:rFonts w:eastAsia="GOST Type AU"/>
                      <w:sz w:val="20"/>
                      <w:szCs w:val="20"/>
                    </w:rPr>
                    <w:t xml:space="preserve"> м²</w:t>
                  </w:r>
                </w:p>
                <w:p w14:paraId="6400238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76B6DD8A"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0B1D1B8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8C3457A"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605DF7D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FFA8F2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1A52E26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A340D6" w:rsidRPr="00014A93" w14:paraId="35931C1A"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64D59E5" w14:textId="7D92F324"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121</w:t>
                  </w:r>
                </w:p>
              </w:tc>
              <w:tc>
                <w:tcPr>
                  <w:tcW w:w="1482" w:type="dxa"/>
                  <w:tcBorders>
                    <w:top w:val="single" w:sz="4" w:space="0" w:color="auto"/>
                    <w:left w:val="single" w:sz="4" w:space="0" w:color="auto"/>
                    <w:bottom w:val="single" w:sz="4" w:space="0" w:color="auto"/>
                    <w:right w:val="single" w:sz="4" w:space="0" w:color="auto"/>
                  </w:tcBorders>
                  <w:vAlign w:val="center"/>
                </w:tcPr>
                <w:p w14:paraId="107E9AB5" w14:textId="56EB9404"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339235.68</w:t>
                  </w:r>
                </w:p>
              </w:tc>
              <w:tc>
                <w:tcPr>
                  <w:tcW w:w="1485" w:type="dxa"/>
                  <w:tcBorders>
                    <w:top w:val="single" w:sz="4" w:space="0" w:color="auto"/>
                    <w:left w:val="single" w:sz="4" w:space="0" w:color="auto"/>
                    <w:bottom w:val="single" w:sz="4" w:space="0" w:color="auto"/>
                    <w:right w:val="single" w:sz="4" w:space="0" w:color="auto"/>
                  </w:tcBorders>
                  <w:vAlign w:val="center"/>
                </w:tcPr>
                <w:p w14:paraId="6401D69C" w14:textId="0561F439"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2216307.38</w:t>
                  </w:r>
                </w:p>
              </w:tc>
            </w:tr>
            <w:tr w:rsidR="00A340D6" w:rsidRPr="00014A93" w14:paraId="659D82F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7A9EDD4" w14:textId="0F63AE48"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123</w:t>
                  </w:r>
                </w:p>
              </w:tc>
              <w:tc>
                <w:tcPr>
                  <w:tcW w:w="1482" w:type="dxa"/>
                  <w:tcBorders>
                    <w:top w:val="single" w:sz="4" w:space="0" w:color="auto"/>
                    <w:left w:val="single" w:sz="4" w:space="0" w:color="auto"/>
                    <w:bottom w:val="single" w:sz="4" w:space="0" w:color="auto"/>
                    <w:right w:val="single" w:sz="4" w:space="0" w:color="auto"/>
                  </w:tcBorders>
                  <w:vAlign w:val="center"/>
                </w:tcPr>
                <w:p w14:paraId="7D15DCCA" w14:textId="7C6F4B0D"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339229.34</w:t>
                  </w:r>
                </w:p>
              </w:tc>
              <w:tc>
                <w:tcPr>
                  <w:tcW w:w="1485" w:type="dxa"/>
                  <w:tcBorders>
                    <w:top w:val="single" w:sz="4" w:space="0" w:color="auto"/>
                    <w:left w:val="single" w:sz="4" w:space="0" w:color="auto"/>
                    <w:bottom w:val="single" w:sz="4" w:space="0" w:color="auto"/>
                    <w:right w:val="single" w:sz="4" w:space="0" w:color="auto"/>
                  </w:tcBorders>
                  <w:vAlign w:val="center"/>
                </w:tcPr>
                <w:p w14:paraId="4AC43E79" w14:textId="1E60D321"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2216333.00</w:t>
                  </w:r>
                </w:p>
              </w:tc>
            </w:tr>
            <w:tr w:rsidR="00A340D6" w:rsidRPr="00014A93" w14:paraId="1EB1D027"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66B73EB6" w14:textId="6FA72BFE"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129</w:t>
                  </w:r>
                </w:p>
              </w:tc>
              <w:tc>
                <w:tcPr>
                  <w:tcW w:w="1482" w:type="dxa"/>
                  <w:tcBorders>
                    <w:top w:val="single" w:sz="4" w:space="0" w:color="auto"/>
                    <w:left w:val="single" w:sz="4" w:space="0" w:color="auto"/>
                    <w:bottom w:val="single" w:sz="4" w:space="0" w:color="auto"/>
                    <w:right w:val="single" w:sz="4" w:space="0" w:color="auto"/>
                  </w:tcBorders>
                  <w:vAlign w:val="center"/>
                </w:tcPr>
                <w:p w14:paraId="1EEDB04C" w14:textId="4B38AB23"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339195.71</w:t>
                  </w:r>
                </w:p>
              </w:tc>
              <w:tc>
                <w:tcPr>
                  <w:tcW w:w="1485" w:type="dxa"/>
                  <w:tcBorders>
                    <w:top w:val="single" w:sz="4" w:space="0" w:color="auto"/>
                    <w:left w:val="single" w:sz="4" w:space="0" w:color="auto"/>
                    <w:bottom w:val="single" w:sz="4" w:space="0" w:color="auto"/>
                    <w:right w:val="single" w:sz="4" w:space="0" w:color="auto"/>
                  </w:tcBorders>
                  <w:vAlign w:val="center"/>
                </w:tcPr>
                <w:p w14:paraId="1F9127D5" w14:textId="19DA0195"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2216324.66</w:t>
                  </w:r>
                </w:p>
              </w:tc>
            </w:tr>
            <w:tr w:rsidR="00A340D6" w:rsidRPr="00014A93" w14:paraId="1557E27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68B1D5E" w14:textId="39B87C54"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128</w:t>
                  </w:r>
                </w:p>
              </w:tc>
              <w:tc>
                <w:tcPr>
                  <w:tcW w:w="1482" w:type="dxa"/>
                  <w:tcBorders>
                    <w:top w:val="single" w:sz="4" w:space="0" w:color="auto"/>
                    <w:left w:val="single" w:sz="4" w:space="0" w:color="auto"/>
                    <w:bottom w:val="single" w:sz="4" w:space="0" w:color="auto"/>
                    <w:right w:val="single" w:sz="4" w:space="0" w:color="auto"/>
                  </w:tcBorders>
                  <w:vAlign w:val="center"/>
                </w:tcPr>
                <w:p w14:paraId="41F277A4" w14:textId="0EFCC01B"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339202.22</w:t>
                  </w:r>
                </w:p>
              </w:tc>
              <w:tc>
                <w:tcPr>
                  <w:tcW w:w="1485" w:type="dxa"/>
                  <w:tcBorders>
                    <w:top w:val="single" w:sz="4" w:space="0" w:color="auto"/>
                    <w:left w:val="single" w:sz="4" w:space="0" w:color="auto"/>
                    <w:bottom w:val="single" w:sz="4" w:space="0" w:color="auto"/>
                    <w:right w:val="single" w:sz="4" w:space="0" w:color="auto"/>
                  </w:tcBorders>
                  <w:vAlign w:val="center"/>
                </w:tcPr>
                <w:p w14:paraId="0DE495EA" w14:textId="0B9FDAD9"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2216298.37</w:t>
                  </w:r>
                </w:p>
              </w:tc>
            </w:tr>
            <w:tr w:rsidR="00A340D6" w:rsidRPr="00014A93" w14:paraId="6EC9E62B"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7989CE4" w14:textId="427D4AD1"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121</w:t>
                  </w:r>
                </w:p>
              </w:tc>
              <w:tc>
                <w:tcPr>
                  <w:tcW w:w="1482" w:type="dxa"/>
                  <w:tcBorders>
                    <w:top w:val="single" w:sz="4" w:space="0" w:color="auto"/>
                    <w:left w:val="single" w:sz="4" w:space="0" w:color="auto"/>
                    <w:bottom w:val="single" w:sz="4" w:space="0" w:color="auto"/>
                    <w:right w:val="single" w:sz="4" w:space="0" w:color="auto"/>
                  </w:tcBorders>
                  <w:vAlign w:val="center"/>
                </w:tcPr>
                <w:p w14:paraId="64C7BB9B" w14:textId="7798502C"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339235.68</w:t>
                  </w:r>
                </w:p>
              </w:tc>
              <w:tc>
                <w:tcPr>
                  <w:tcW w:w="1485" w:type="dxa"/>
                  <w:tcBorders>
                    <w:top w:val="single" w:sz="4" w:space="0" w:color="auto"/>
                    <w:left w:val="single" w:sz="4" w:space="0" w:color="auto"/>
                    <w:bottom w:val="single" w:sz="4" w:space="0" w:color="auto"/>
                    <w:right w:val="single" w:sz="4" w:space="0" w:color="auto"/>
                  </w:tcBorders>
                  <w:vAlign w:val="center"/>
                </w:tcPr>
                <w:p w14:paraId="5D750EE9" w14:textId="64FB7914"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2216307.38</w:t>
                  </w:r>
                </w:p>
              </w:tc>
            </w:tr>
          </w:tbl>
          <w:p w14:paraId="5290048B" w14:textId="77777777" w:rsidR="000C6FE8" w:rsidRPr="00014A93" w:rsidRDefault="000C6FE8" w:rsidP="000C6FE8">
            <w:pPr>
              <w:spacing w:line="20" w:lineRule="atLeast"/>
              <w:jc w:val="center"/>
              <w:rPr>
                <w:rFonts w:eastAsia="GOST Type AU"/>
                <w:sz w:val="20"/>
                <w:szCs w:val="20"/>
              </w:rPr>
            </w:pPr>
          </w:p>
        </w:tc>
        <w:tc>
          <w:tcPr>
            <w:tcW w:w="4672" w:type="dxa"/>
          </w:tcPr>
          <w:p w14:paraId="7A0B2B53" w14:textId="77777777" w:rsidR="000C6FE8" w:rsidRPr="00014A93" w:rsidRDefault="000C6FE8" w:rsidP="000C6FE8">
            <w:pPr>
              <w:spacing w:line="20" w:lineRule="atLeast"/>
              <w:jc w:val="center"/>
              <w:rPr>
                <w:rFonts w:eastAsia="GOST Type AU"/>
                <w:sz w:val="20"/>
                <w:szCs w:val="20"/>
              </w:rPr>
            </w:pPr>
          </w:p>
          <w:p w14:paraId="1989FF66"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64</w:t>
            </w:r>
          </w:p>
          <w:tbl>
            <w:tblPr>
              <w:tblStyle w:val="af4"/>
              <w:tblW w:w="0" w:type="auto"/>
              <w:tblLook w:val="04A0" w:firstRow="1" w:lastRow="0" w:firstColumn="1" w:lastColumn="0" w:noHBand="0" w:noVBand="1"/>
            </w:tblPr>
            <w:tblGrid>
              <w:gridCol w:w="1479"/>
              <w:gridCol w:w="1482"/>
              <w:gridCol w:w="1485"/>
            </w:tblGrid>
            <w:tr w:rsidR="000C6FE8" w:rsidRPr="00014A93" w14:paraId="3BEDB8F8"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5E17A36D" w14:textId="58179CC8" w:rsidR="000C6FE8" w:rsidRPr="00014A93" w:rsidRDefault="003E2DE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919</w:t>
                  </w:r>
                  <w:r w:rsidR="000C6FE8" w:rsidRPr="00014A93">
                    <w:rPr>
                      <w:rFonts w:eastAsia="GOST Type AU"/>
                      <w:sz w:val="20"/>
                      <w:szCs w:val="20"/>
                    </w:rPr>
                    <w:t xml:space="preserve"> м²</w:t>
                  </w:r>
                </w:p>
                <w:p w14:paraId="4BE56F5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407903EB"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29DDE3C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AAA6650"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7D981D0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F9F248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74A5BA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A340D6" w:rsidRPr="00014A93" w14:paraId="751AC13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623ECB2" w14:textId="4AA17EE4"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130</w:t>
                  </w:r>
                </w:p>
              </w:tc>
              <w:tc>
                <w:tcPr>
                  <w:tcW w:w="1482" w:type="dxa"/>
                  <w:tcBorders>
                    <w:top w:val="single" w:sz="4" w:space="0" w:color="auto"/>
                    <w:left w:val="single" w:sz="4" w:space="0" w:color="auto"/>
                    <w:bottom w:val="single" w:sz="4" w:space="0" w:color="auto"/>
                    <w:right w:val="single" w:sz="4" w:space="0" w:color="auto"/>
                  </w:tcBorders>
                  <w:vAlign w:val="center"/>
                </w:tcPr>
                <w:p w14:paraId="4B3C3624" w14:textId="27DDC207"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339249.15</w:t>
                  </w:r>
                </w:p>
              </w:tc>
              <w:tc>
                <w:tcPr>
                  <w:tcW w:w="1485" w:type="dxa"/>
                  <w:tcBorders>
                    <w:top w:val="single" w:sz="4" w:space="0" w:color="auto"/>
                    <w:left w:val="single" w:sz="4" w:space="0" w:color="auto"/>
                    <w:bottom w:val="single" w:sz="4" w:space="0" w:color="auto"/>
                    <w:right w:val="single" w:sz="4" w:space="0" w:color="auto"/>
                  </w:tcBorders>
                  <w:vAlign w:val="center"/>
                </w:tcPr>
                <w:p w14:paraId="5FF5D5DF" w14:textId="2E2D17BB"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2216397.10</w:t>
                  </w:r>
                </w:p>
              </w:tc>
            </w:tr>
            <w:tr w:rsidR="00A340D6" w:rsidRPr="00014A93" w14:paraId="6DA9E73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E729EAA" w14:textId="4851CE90"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131</w:t>
                  </w:r>
                </w:p>
              </w:tc>
              <w:tc>
                <w:tcPr>
                  <w:tcW w:w="1482" w:type="dxa"/>
                  <w:tcBorders>
                    <w:top w:val="single" w:sz="4" w:space="0" w:color="auto"/>
                    <w:left w:val="single" w:sz="4" w:space="0" w:color="auto"/>
                    <w:bottom w:val="single" w:sz="4" w:space="0" w:color="auto"/>
                    <w:right w:val="single" w:sz="4" w:space="0" w:color="auto"/>
                  </w:tcBorders>
                  <w:vAlign w:val="center"/>
                </w:tcPr>
                <w:p w14:paraId="2E3DB135" w14:textId="2EA62B7C"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339242.77</w:t>
                  </w:r>
                </w:p>
              </w:tc>
              <w:tc>
                <w:tcPr>
                  <w:tcW w:w="1485" w:type="dxa"/>
                  <w:tcBorders>
                    <w:top w:val="single" w:sz="4" w:space="0" w:color="auto"/>
                    <w:left w:val="single" w:sz="4" w:space="0" w:color="auto"/>
                    <w:bottom w:val="single" w:sz="4" w:space="0" w:color="auto"/>
                    <w:right w:val="single" w:sz="4" w:space="0" w:color="auto"/>
                  </w:tcBorders>
                  <w:vAlign w:val="center"/>
                </w:tcPr>
                <w:p w14:paraId="0FC402BE" w14:textId="7E986383"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2216422.85</w:t>
                  </w:r>
                </w:p>
              </w:tc>
            </w:tr>
            <w:tr w:rsidR="00A340D6" w:rsidRPr="00014A93" w14:paraId="560F66E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A194CE1" w14:textId="76279F78"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132</w:t>
                  </w:r>
                </w:p>
              </w:tc>
              <w:tc>
                <w:tcPr>
                  <w:tcW w:w="1482" w:type="dxa"/>
                  <w:tcBorders>
                    <w:top w:val="single" w:sz="4" w:space="0" w:color="auto"/>
                    <w:left w:val="single" w:sz="4" w:space="0" w:color="auto"/>
                    <w:bottom w:val="single" w:sz="4" w:space="0" w:color="auto"/>
                    <w:right w:val="single" w:sz="4" w:space="0" w:color="auto"/>
                  </w:tcBorders>
                  <w:vAlign w:val="center"/>
                </w:tcPr>
                <w:p w14:paraId="27A72A48" w14:textId="6E90AB0C"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339209.24</w:t>
                  </w:r>
                </w:p>
              </w:tc>
              <w:tc>
                <w:tcPr>
                  <w:tcW w:w="1485" w:type="dxa"/>
                  <w:tcBorders>
                    <w:top w:val="single" w:sz="4" w:space="0" w:color="auto"/>
                    <w:left w:val="single" w:sz="4" w:space="0" w:color="auto"/>
                    <w:bottom w:val="single" w:sz="4" w:space="0" w:color="auto"/>
                    <w:right w:val="single" w:sz="4" w:space="0" w:color="auto"/>
                  </w:tcBorders>
                  <w:vAlign w:val="center"/>
                </w:tcPr>
                <w:p w14:paraId="530DDE21" w14:textId="513BAC1D"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2216414.46</w:t>
                  </w:r>
                </w:p>
              </w:tc>
            </w:tr>
            <w:tr w:rsidR="00A340D6" w:rsidRPr="00014A93" w14:paraId="5681B50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7EAF692" w14:textId="4102F948"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133</w:t>
                  </w:r>
                </w:p>
              </w:tc>
              <w:tc>
                <w:tcPr>
                  <w:tcW w:w="1482" w:type="dxa"/>
                  <w:tcBorders>
                    <w:top w:val="single" w:sz="4" w:space="0" w:color="auto"/>
                    <w:left w:val="single" w:sz="4" w:space="0" w:color="auto"/>
                    <w:bottom w:val="single" w:sz="4" w:space="0" w:color="auto"/>
                    <w:right w:val="single" w:sz="4" w:space="0" w:color="auto"/>
                  </w:tcBorders>
                  <w:vAlign w:val="center"/>
                </w:tcPr>
                <w:p w14:paraId="7C020C49" w14:textId="2E3A92D0"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339215.51</w:t>
                  </w:r>
                </w:p>
              </w:tc>
              <w:tc>
                <w:tcPr>
                  <w:tcW w:w="1485" w:type="dxa"/>
                  <w:tcBorders>
                    <w:top w:val="single" w:sz="4" w:space="0" w:color="auto"/>
                    <w:left w:val="single" w:sz="4" w:space="0" w:color="auto"/>
                    <w:bottom w:val="single" w:sz="4" w:space="0" w:color="auto"/>
                    <w:right w:val="single" w:sz="4" w:space="0" w:color="auto"/>
                  </w:tcBorders>
                  <w:vAlign w:val="center"/>
                </w:tcPr>
                <w:p w14:paraId="759E5722" w14:textId="796E01CC"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2216388.68</w:t>
                  </w:r>
                </w:p>
              </w:tc>
            </w:tr>
            <w:tr w:rsidR="00A340D6" w:rsidRPr="00014A93" w14:paraId="00132B3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90B9DBF" w14:textId="786528F8"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130</w:t>
                  </w:r>
                </w:p>
              </w:tc>
              <w:tc>
                <w:tcPr>
                  <w:tcW w:w="1482" w:type="dxa"/>
                  <w:tcBorders>
                    <w:top w:val="single" w:sz="4" w:space="0" w:color="auto"/>
                    <w:left w:val="single" w:sz="4" w:space="0" w:color="auto"/>
                    <w:bottom w:val="single" w:sz="4" w:space="0" w:color="auto"/>
                    <w:right w:val="single" w:sz="4" w:space="0" w:color="auto"/>
                  </w:tcBorders>
                  <w:vAlign w:val="center"/>
                </w:tcPr>
                <w:p w14:paraId="5DAF830C" w14:textId="145D912C"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339249.15</w:t>
                  </w:r>
                </w:p>
              </w:tc>
              <w:tc>
                <w:tcPr>
                  <w:tcW w:w="1485" w:type="dxa"/>
                  <w:tcBorders>
                    <w:top w:val="single" w:sz="4" w:space="0" w:color="auto"/>
                    <w:left w:val="single" w:sz="4" w:space="0" w:color="auto"/>
                    <w:bottom w:val="single" w:sz="4" w:space="0" w:color="auto"/>
                    <w:right w:val="single" w:sz="4" w:space="0" w:color="auto"/>
                  </w:tcBorders>
                  <w:vAlign w:val="center"/>
                </w:tcPr>
                <w:p w14:paraId="31435B52" w14:textId="5450788A"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2216397.10</w:t>
                  </w:r>
                </w:p>
              </w:tc>
            </w:tr>
          </w:tbl>
          <w:p w14:paraId="7A6D88F6" w14:textId="77777777" w:rsidR="000C6FE8" w:rsidRPr="00014A93" w:rsidRDefault="000C6FE8" w:rsidP="000C6FE8">
            <w:pPr>
              <w:spacing w:line="20" w:lineRule="atLeast"/>
              <w:jc w:val="center"/>
              <w:rPr>
                <w:rFonts w:eastAsia="GOST Type AU"/>
                <w:sz w:val="20"/>
                <w:szCs w:val="20"/>
              </w:rPr>
            </w:pPr>
          </w:p>
        </w:tc>
      </w:tr>
      <w:tr w:rsidR="000C6FE8" w:rsidRPr="00014A93" w14:paraId="338DD693" w14:textId="77777777" w:rsidTr="000C6FE8">
        <w:tc>
          <w:tcPr>
            <w:tcW w:w="4673" w:type="dxa"/>
          </w:tcPr>
          <w:p w14:paraId="564B0A75" w14:textId="77777777" w:rsidR="000C6FE8" w:rsidRPr="00014A93" w:rsidRDefault="000C6FE8" w:rsidP="000C6FE8">
            <w:pPr>
              <w:spacing w:line="20" w:lineRule="atLeast"/>
              <w:jc w:val="center"/>
              <w:rPr>
                <w:rFonts w:eastAsia="GOST Type AU"/>
                <w:sz w:val="20"/>
                <w:szCs w:val="20"/>
              </w:rPr>
            </w:pPr>
          </w:p>
          <w:p w14:paraId="17DD09D1"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65</w:t>
            </w:r>
          </w:p>
          <w:tbl>
            <w:tblPr>
              <w:tblStyle w:val="af4"/>
              <w:tblW w:w="0" w:type="auto"/>
              <w:tblLook w:val="04A0" w:firstRow="1" w:lastRow="0" w:firstColumn="1" w:lastColumn="0" w:noHBand="0" w:noVBand="1"/>
            </w:tblPr>
            <w:tblGrid>
              <w:gridCol w:w="1480"/>
              <w:gridCol w:w="1482"/>
              <w:gridCol w:w="1485"/>
            </w:tblGrid>
            <w:tr w:rsidR="000C6FE8" w:rsidRPr="00014A93" w14:paraId="1E2DF020"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15CE4C34" w14:textId="61AAA5CB" w:rsidR="000C6FE8" w:rsidRPr="00014A93" w:rsidRDefault="003E2DE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915</w:t>
                  </w:r>
                  <w:r w:rsidR="000C6FE8" w:rsidRPr="00014A93">
                    <w:rPr>
                      <w:rFonts w:eastAsia="GOST Type AU"/>
                      <w:sz w:val="20"/>
                      <w:szCs w:val="20"/>
                    </w:rPr>
                    <w:t xml:space="preserve"> м²</w:t>
                  </w:r>
                </w:p>
                <w:p w14:paraId="264E1FF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3522AEA5"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6361AC7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53130259"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0E92C01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2EE1000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08CA470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A340D6" w:rsidRPr="00014A93" w14:paraId="71594FBB"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B4DFC62" w14:textId="7DA81D05"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131</w:t>
                  </w:r>
                </w:p>
              </w:tc>
              <w:tc>
                <w:tcPr>
                  <w:tcW w:w="1482" w:type="dxa"/>
                  <w:tcBorders>
                    <w:top w:val="single" w:sz="4" w:space="0" w:color="auto"/>
                    <w:left w:val="single" w:sz="4" w:space="0" w:color="auto"/>
                    <w:bottom w:val="single" w:sz="4" w:space="0" w:color="auto"/>
                    <w:right w:val="single" w:sz="4" w:space="0" w:color="auto"/>
                  </w:tcBorders>
                  <w:vAlign w:val="center"/>
                </w:tcPr>
                <w:p w14:paraId="19D7EC3C" w14:textId="2E2FAFD4"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339242.77</w:t>
                  </w:r>
                </w:p>
              </w:tc>
              <w:tc>
                <w:tcPr>
                  <w:tcW w:w="1485" w:type="dxa"/>
                  <w:tcBorders>
                    <w:top w:val="single" w:sz="4" w:space="0" w:color="auto"/>
                    <w:left w:val="single" w:sz="4" w:space="0" w:color="auto"/>
                    <w:bottom w:val="single" w:sz="4" w:space="0" w:color="auto"/>
                    <w:right w:val="single" w:sz="4" w:space="0" w:color="auto"/>
                  </w:tcBorders>
                  <w:vAlign w:val="center"/>
                </w:tcPr>
                <w:p w14:paraId="0B8E68DB" w14:textId="216C3C64"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2216422.85</w:t>
                  </w:r>
                </w:p>
              </w:tc>
            </w:tr>
            <w:tr w:rsidR="00A340D6" w:rsidRPr="00014A93" w14:paraId="6105EF4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A549F4A" w14:textId="0CF09E2B"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134</w:t>
                  </w:r>
                </w:p>
              </w:tc>
              <w:tc>
                <w:tcPr>
                  <w:tcW w:w="1482" w:type="dxa"/>
                  <w:tcBorders>
                    <w:top w:val="single" w:sz="4" w:space="0" w:color="auto"/>
                    <w:left w:val="single" w:sz="4" w:space="0" w:color="auto"/>
                    <w:bottom w:val="single" w:sz="4" w:space="0" w:color="auto"/>
                    <w:right w:val="single" w:sz="4" w:space="0" w:color="auto"/>
                  </w:tcBorders>
                  <w:vAlign w:val="center"/>
                </w:tcPr>
                <w:p w14:paraId="6B6F9227" w14:textId="74795F9E"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339236.38</w:t>
                  </w:r>
                </w:p>
              </w:tc>
              <w:tc>
                <w:tcPr>
                  <w:tcW w:w="1485" w:type="dxa"/>
                  <w:tcBorders>
                    <w:top w:val="single" w:sz="4" w:space="0" w:color="auto"/>
                    <w:left w:val="single" w:sz="4" w:space="0" w:color="auto"/>
                    <w:bottom w:val="single" w:sz="4" w:space="0" w:color="auto"/>
                    <w:right w:val="single" w:sz="4" w:space="0" w:color="auto"/>
                  </w:tcBorders>
                  <w:vAlign w:val="center"/>
                </w:tcPr>
                <w:p w14:paraId="3246CBD1" w14:textId="5748C47D"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2216448.61</w:t>
                  </w:r>
                </w:p>
              </w:tc>
            </w:tr>
            <w:tr w:rsidR="00A340D6" w:rsidRPr="00014A93" w14:paraId="5FD04EDA"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3BB8AB1E" w14:textId="78150FC0"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135</w:t>
                  </w:r>
                </w:p>
              </w:tc>
              <w:tc>
                <w:tcPr>
                  <w:tcW w:w="1482" w:type="dxa"/>
                  <w:tcBorders>
                    <w:top w:val="single" w:sz="4" w:space="0" w:color="auto"/>
                    <w:left w:val="single" w:sz="4" w:space="0" w:color="auto"/>
                    <w:bottom w:val="single" w:sz="4" w:space="0" w:color="auto"/>
                    <w:right w:val="single" w:sz="4" w:space="0" w:color="auto"/>
                  </w:tcBorders>
                  <w:vAlign w:val="center"/>
                </w:tcPr>
                <w:p w14:paraId="36896635" w14:textId="5BE04D89"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339202.98</w:t>
                  </w:r>
                </w:p>
              </w:tc>
              <w:tc>
                <w:tcPr>
                  <w:tcW w:w="1485" w:type="dxa"/>
                  <w:tcBorders>
                    <w:top w:val="single" w:sz="4" w:space="0" w:color="auto"/>
                    <w:left w:val="single" w:sz="4" w:space="0" w:color="auto"/>
                    <w:bottom w:val="single" w:sz="4" w:space="0" w:color="auto"/>
                    <w:right w:val="single" w:sz="4" w:space="0" w:color="auto"/>
                  </w:tcBorders>
                  <w:vAlign w:val="center"/>
                </w:tcPr>
                <w:p w14:paraId="5022BD98" w14:textId="1C5D44CA"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2216440.25</w:t>
                  </w:r>
                </w:p>
              </w:tc>
            </w:tr>
            <w:tr w:rsidR="00A340D6" w:rsidRPr="00014A93" w14:paraId="00C2A59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56DEAD8" w14:textId="32267B2A"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132</w:t>
                  </w:r>
                </w:p>
              </w:tc>
              <w:tc>
                <w:tcPr>
                  <w:tcW w:w="1482" w:type="dxa"/>
                  <w:tcBorders>
                    <w:top w:val="single" w:sz="4" w:space="0" w:color="auto"/>
                    <w:left w:val="single" w:sz="4" w:space="0" w:color="auto"/>
                    <w:bottom w:val="single" w:sz="4" w:space="0" w:color="auto"/>
                    <w:right w:val="single" w:sz="4" w:space="0" w:color="auto"/>
                  </w:tcBorders>
                  <w:vAlign w:val="center"/>
                </w:tcPr>
                <w:p w14:paraId="74D73EA7" w14:textId="2CE92C99"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339209.24</w:t>
                  </w:r>
                </w:p>
              </w:tc>
              <w:tc>
                <w:tcPr>
                  <w:tcW w:w="1485" w:type="dxa"/>
                  <w:tcBorders>
                    <w:top w:val="single" w:sz="4" w:space="0" w:color="auto"/>
                    <w:left w:val="single" w:sz="4" w:space="0" w:color="auto"/>
                    <w:bottom w:val="single" w:sz="4" w:space="0" w:color="auto"/>
                    <w:right w:val="single" w:sz="4" w:space="0" w:color="auto"/>
                  </w:tcBorders>
                  <w:vAlign w:val="center"/>
                </w:tcPr>
                <w:p w14:paraId="008B72E0" w14:textId="03C59172"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2216414.46</w:t>
                  </w:r>
                </w:p>
              </w:tc>
            </w:tr>
            <w:tr w:rsidR="00A340D6" w:rsidRPr="00014A93" w14:paraId="31BDE8DA"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65642E8" w14:textId="5577810A"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131</w:t>
                  </w:r>
                </w:p>
              </w:tc>
              <w:tc>
                <w:tcPr>
                  <w:tcW w:w="1482" w:type="dxa"/>
                  <w:tcBorders>
                    <w:top w:val="single" w:sz="4" w:space="0" w:color="auto"/>
                    <w:left w:val="single" w:sz="4" w:space="0" w:color="auto"/>
                    <w:bottom w:val="single" w:sz="4" w:space="0" w:color="auto"/>
                    <w:right w:val="single" w:sz="4" w:space="0" w:color="auto"/>
                  </w:tcBorders>
                  <w:vAlign w:val="center"/>
                </w:tcPr>
                <w:p w14:paraId="76518918" w14:textId="11D54150"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339242.77</w:t>
                  </w:r>
                </w:p>
              </w:tc>
              <w:tc>
                <w:tcPr>
                  <w:tcW w:w="1485" w:type="dxa"/>
                  <w:tcBorders>
                    <w:top w:val="single" w:sz="4" w:space="0" w:color="auto"/>
                    <w:left w:val="single" w:sz="4" w:space="0" w:color="auto"/>
                    <w:bottom w:val="single" w:sz="4" w:space="0" w:color="auto"/>
                    <w:right w:val="single" w:sz="4" w:space="0" w:color="auto"/>
                  </w:tcBorders>
                  <w:vAlign w:val="center"/>
                </w:tcPr>
                <w:p w14:paraId="310541E6" w14:textId="113E4F6C"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2216422.85</w:t>
                  </w:r>
                </w:p>
              </w:tc>
            </w:tr>
          </w:tbl>
          <w:p w14:paraId="5D9AB3EF" w14:textId="77777777" w:rsidR="000C6FE8" w:rsidRPr="00014A93" w:rsidRDefault="000C6FE8" w:rsidP="000C6FE8">
            <w:pPr>
              <w:spacing w:line="20" w:lineRule="atLeast"/>
              <w:jc w:val="center"/>
              <w:rPr>
                <w:rFonts w:eastAsia="GOST Type AU"/>
                <w:sz w:val="20"/>
                <w:szCs w:val="20"/>
              </w:rPr>
            </w:pPr>
          </w:p>
        </w:tc>
        <w:tc>
          <w:tcPr>
            <w:tcW w:w="4672" w:type="dxa"/>
          </w:tcPr>
          <w:p w14:paraId="12F5AF45" w14:textId="77777777" w:rsidR="000C6FE8" w:rsidRPr="00014A93" w:rsidRDefault="000C6FE8" w:rsidP="000C6FE8">
            <w:pPr>
              <w:spacing w:line="20" w:lineRule="atLeast"/>
              <w:jc w:val="center"/>
              <w:rPr>
                <w:rFonts w:eastAsia="GOST Type AU"/>
                <w:sz w:val="20"/>
                <w:szCs w:val="20"/>
              </w:rPr>
            </w:pPr>
          </w:p>
          <w:p w14:paraId="76519C91"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66</w:t>
            </w:r>
          </w:p>
          <w:tbl>
            <w:tblPr>
              <w:tblStyle w:val="af4"/>
              <w:tblW w:w="0" w:type="auto"/>
              <w:tblLook w:val="04A0" w:firstRow="1" w:lastRow="0" w:firstColumn="1" w:lastColumn="0" w:noHBand="0" w:noVBand="1"/>
            </w:tblPr>
            <w:tblGrid>
              <w:gridCol w:w="1479"/>
              <w:gridCol w:w="1482"/>
              <w:gridCol w:w="1485"/>
            </w:tblGrid>
            <w:tr w:rsidR="000C6FE8" w:rsidRPr="00014A93" w14:paraId="1B8DB48D"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33F050DA" w14:textId="0DE3FB4C" w:rsidR="000C6FE8" w:rsidRPr="00014A93" w:rsidRDefault="00FE6F56"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912</w:t>
                  </w:r>
                  <w:r w:rsidR="000C6FE8" w:rsidRPr="00014A93">
                    <w:rPr>
                      <w:rFonts w:eastAsia="GOST Type AU"/>
                      <w:sz w:val="20"/>
                      <w:szCs w:val="20"/>
                    </w:rPr>
                    <w:t xml:space="preserve"> м²</w:t>
                  </w:r>
                </w:p>
                <w:p w14:paraId="255A7D8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0C31CD1C"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2654544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42A2144A"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6D96702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F5A79B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0CFC35A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A340D6" w:rsidRPr="00014A93" w14:paraId="43CF3B0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EF13A91" w14:textId="74B5518F"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134</w:t>
                  </w:r>
                </w:p>
              </w:tc>
              <w:tc>
                <w:tcPr>
                  <w:tcW w:w="1482" w:type="dxa"/>
                  <w:tcBorders>
                    <w:top w:val="single" w:sz="4" w:space="0" w:color="auto"/>
                    <w:left w:val="single" w:sz="4" w:space="0" w:color="auto"/>
                    <w:bottom w:val="single" w:sz="4" w:space="0" w:color="auto"/>
                    <w:right w:val="single" w:sz="4" w:space="0" w:color="auto"/>
                  </w:tcBorders>
                  <w:vAlign w:val="center"/>
                </w:tcPr>
                <w:p w14:paraId="6760A4CA" w14:textId="1C394A30"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339236.38</w:t>
                  </w:r>
                </w:p>
              </w:tc>
              <w:tc>
                <w:tcPr>
                  <w:tcW w:w="1485" w:type="dxa"/>
                  <w:tcBorders>
                    <w:top w:val="single" w:sz="4" w:space="0" w:color="auto"/>
                    <w:left w:val="single" w:sz="4" w:space="0" w:color="auto"/>
                    <w:bottom w:val="single" w:sz="4" w:space="0" w:color="auto"/>
                    <w:right w:val="single" w:sz="4" w:space="0" w:color="auto"/>
                  </w:tcBorders>
                  <w:vAlign w:val="center"/>
                </w:tcPr>
                <w:p w14:paraId="019ECA9B" w14:textId="0F99D3C9"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2216448.61</w:t>
                  </w:r>
                </w:p>
              </w:tc>
            </w:tr>
            <w:tr w:rsidR="00A340D6" w:rsidRPr="00014A93" w14:paraId="575A9E7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0186785" w14:textId="7FE1869F"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136</w:t>
                  </w:r>
                </w:p>
              </w:tc>
              <w:tc>
                <w:tcPr>
                  <w:tcW w:w="1482" w:type="dxa"/>
                  <w:tcBorders>
                    <w:top w:val="single" w:sz="4" w:space="0" w:color="auto"/>
                    <w:left w:val="single" w:sz="4" w:space="0" w:color="auto"/>
                    <w:bottom w:val="single" w:sz="4" w:space="0" w:color="auto"/>
                    <w:right w:val="single" w:sz="4" w:space="0" w:color="auto"/>
                  </w:tcBorders>
                  <w:vAlign w:val="center"/>
                </w:tcPr>
                <w:p w14:paraId="43480E71" w14:textId="0210ADE3"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339229.99</w:t>
                  </w:r>
                </w:p>
              </w:tc>
              <w:tc>
                <w:tcPr>
                  <w:tcW w:w="1485" w:type="dxa"/>
                  <w:tcBorders>
                    <w:top w:val="single" w:sz="4" w:space="0" w:color="auto"/>
                    <w:left w:val="single" w:sz="4" w:space="0" w:color="auto"/>
                    <w:bottom w:val="single" w:sz="4" w:space="0" w:color="auto"/>
                    <w:right w:val="single" w:sz="4" w:space="0" w:color="auto"/>
                  </w:tcBorders>
                  <w:vAlign w:val="center"/>
                </w:tcPr>
                <w:p w14:paraId="3E5ED693" w14:textId="6C357E72"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2216474.37</w:t>
                  </w:r>
                </w:p>
              </w:tc>
            </w:tr>
            <w:tr w:rsidR="00A340D6" w:rsidRPr="00014A93" w14:paraId="7BD9D89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A7F207D" w14:textId="4E5B0FB4"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137</w:t>
                  </w:r>
                </w:p>
              </w:tc>
              <w:tc>
                <w:tcPr>
                  <w:tcW w:w="1482" w:type="dxa"/>
                  <w:tcBorders>
                    <w:top w:val="single" w:sz="4" w:space="0" w:color="auto"/>
                    <w:left w:val="single" w:sz="4" w:space="0" w:color="auto"/>
                    <w:bottom w:val="single" w:sz="4" w:space="0" w:color="auto"/>
                    <w:right w:val="single" w:sz="4" w:space="0" w:color="auto"/>
                  </w:tcBorders>
                  <w:vAlign w:val="center"/>
                </w:tcPr>
                <w:p w14:paraId="0A0E37A7" w14:textId="3226B397"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339196.72</w:t>
                  </w:r>
                </w:p>
              </w:tc>
              <w:tc>
                <w:tcPr>
                  <w:tcW w:w="1485" w:type="dxa"/>
                  <w:tcBorders>
                    <w:top w:val="single" w:sz="4" w:space="0" w:color="auto"/>
                    <w:left w:val="single" w:sz="4" w:space="0" w:color="auto"/>
                    <w:bottom w:val="single" w:sz="4" w:space="0" w:color="auto"/>
                    <w:right w:val="single" w:sz="4" w:space="0" w:color="auto"/>
                  </w:tcBorders>
                  <w:vAlign w:val="center"/>
                </w:tcPr>
                <w:p w14:paraId="5E79A5C8" w14:textId="36BF68BB"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2216466.04</w:t>
                  </w:r>
                </w:p>
              </w:tc>
            </w:tr>
            <w:tr w:rsidR="00A340D6" w:rsidRPr="00014A93" w14:paraId="3F55204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F584C56" w14:textId="473F7130"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135</w:t>
                  </w:r>
                </w:p>
              </w:tc>
              <w:tc>
                <w:tcPr>
                  <w:tcW w:w="1482" w:type="dxa"/>
                  <w:tcBorders>
                    <w:top w:val="single" w:sz="4" w:space="0" w:color="auto"/>
                    <w:left w:val="single" w:sz="4" w:space="0" w:color="auto"/>
                    <w:bottom w:val="single" w:sz="4" w:space="0" w:color="auto"/>
                    <w:right w:val="single" w:sz="4" w:space="0" w:color="auto"/>
                  </w:tcBorders>
                  <w:vAlign w:val="center"/>
                </w:tcPr>
                <w:p w14:paraId="297573C2" w14:textId="344D02A2"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339202.98</w:t>
                  </w:r>
                </w:p>
              </w:tc>
              <w:tc>
                <w:tcPr>
                  <w:tcW w:w="1485" w:type="dxa"/>
                  <w:tcBorders>
                    <w:top w:val="single" w:sz="4" w:space="0" w:color="auto"/>
                    <w:left w:val="single" w:sz="4" w:space="0" w:color="auto"/>
                    <w:bottom w:val="single" w:sz="4" w:space="0" w:color="auto"/>
                    <w:right w:val="single" w:sz="4" w:space="0" w:color="auto"/>
                  </w:tcBorders>
                  <w:vAlign w:val="center"/>
                </w:tcPr>
                <w:p w14:paraId="19E69E57" w14:textId="6396A6FF"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2216440.25</w:t>
                  </w:r>
                </w:p>
              </w:tc>
            </w:tr>
            <w:tr w:rsidR="00A340D6" w:rsidRPr="00014A93" w14:paraId="05D4453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FC55316" w14:textId="7F050711" w:rsidR="00A340D6" w:rsidRPr="00014A93" w:rsidRDefault="003F0AB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134</w:t>
                  </w:r>
                </w:p>
              </w:tc>
              <w:tc>
                <w:tcPr>
                  <w:tcW w:w="1482" w:type="dxa"/>
                  <w:tcBorders>
                    <w:top w:val="single" w:sz="4" w:space="0" w:color="auto"/>
                    <w:left w:val="single" w:sz="4" w:space="0" w:color="auto"/>
                    <w:bottom w:val="single" w:sz="4" w:space="0" w:color="auto"/>
                    <w:right w:val="single" w:sz="4" w:space="0" w:color="auto"/>
                  </w:tcBorders>
                  <w:vAlign w:val="center"/>
                </w:tcPr>
                <w:p w14:paraId="10114B69" w14:textId="246069B8"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339236.38</w:t>
                  </w:r>
                </w:p>
              </w:tc>
              <w:tc>
                <w:tcPr>
                  <w:tcW w:w="1485" w:type="dxa"/>
                  <w:tcBorders>
                    <w:top w:val="single" w:sz="4" w:space="0" w:color="auto"/>
                    <w:left w:val="single" w:sz="4" w:space="0" w:color="auto"/>
                    <w:bottom w:val="single" w:sz="4" w:space="0" w:color="auto"/>
                    <w:right w:val="single" w:sz="4" w:space="0" w:color="auto"/>
                  </w:tcBorders>
                  <w:vAlign w:val="center"/>
                </w:tcPr>
                <w:p w14:paraId="0286BB83" w14:textId="09194629"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2216448.61</w:t>
                  </w:r>
                </w:p>
              </w:tc>
            </w:tr>
          </w:tbl>
          <w:p w14:paraId="3B6F2FE9" w14:textId="77777777" w:rsidR="000C6FE8" w:rsidRPr="00014A93" w:rsidRDefault="000C6FE8" w:rsidP="000C6FE8">
            <w:pPr>
              <w:spacing w:line="20" w:lineRule="atLeast"/>
              <w:jc w:val="center"/>
              <w:rPr>
                <w:rFonts w:eastAsia="GOST Type AU"/>
                <w:sz w:val="20"/>
                <w:szCs w:val="20"/>
              </w:rPr>
            </w:pPr>
          </w:p>
        </w:tc>
      </w:tr>
      <w:tr w:rsidR="000C6FE8" w:rsidRPr="00014A93" w14:paraId="3161FC19" w14:textId="77777777" w:rsidTr="000C6FE8">
        <w:tc>
          <w:tcPr>
            <w:tcW w:w="4673" w:type="dxa"/>
          </w:tcPr>
          <w:p w14:paraId="636DA742" w14:textId="77777777" w:rsidR="000C6FE8" w:rsidRPr="00014A93" w:rsidRDefault="000C6FE8" w:rsidP="000C6FE8">
            <w:pPr>
              <w:spacing w:line="20" w:lineRule="atLeast"/>
              <w:jc w:val="center"/>
              <w:rPr>
                <w:rFonts w:eastAsia="GOST Type AU"/>
                <w:sz w:val="20"/>
                <w:szCs w:val="20"/>
              </w:rPr>
            </w:pPr>
          </w:p>
          <w:p w14:paraId="00B6715D"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67</w:t>
            </w:r>
          </w:p>
          <w:tbl>
            <w:tblPr>
              <w:tblStyle w:val="af4"/>
              <w:tblW w:w="0" w:type="auto"/>
              <w:tblLook w:val="04A0" w:firstRow="1" w:lastRow="0" w:firstColumn="1" w:lastColumn="0" w:noHBand="0" w:noVBand="1"/>
            </w:tblPr>
            <w:tblGrid>
              <w:gridCol w:w="1480"/>
              <w:gridCol w:w="1482"/>
              <w:gridCol w:w="1485"/>
            </w:tblGrid>
            <w:tr w:rsidR="000C6FE8" w:rsidRPr="00014A93" w14:paraId="03DF526A"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72279CDA" w14:textId="7D47CD08" w:rsidR="000C6FE8" w:rsidRPr="00014A93" w:rsidRDefault="00FE6F56"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893</w:t>
                  </w:r>
                  <w:r w:rsidR="000C6FE8" w:rsidRPr="00014A93">
                    <w:rPr>
                      <w:rFonts w:eastAsia="GOST Type AU"/>
                      <w:sz w:val="20"/>
                      <w:szCs w:val="20"/>
                    </w:rPr>
                    <w:t xml:space="preserve"> м²</w:t>
                  </w:r>
                </w:p>
                <w:p w14:paraId="74B94D8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4C7142C0"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29696C6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41FE43C5"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301A9F9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868FD2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EC5B6B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A340D6" w:rsidRPr="00014A93" w14:paraId="70EA69A3" w14:textId="77777777" w:rsidTr="00A340D6">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27AC17E" w14:textId="2E1659FD" w:rsidR="00A340D6"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136</w:t>
                  </w:r>
                </w:p>
              </w:tc>
              <w:tc>
                <w:tcPr>
                  <w:tcW w:w="1482" w:type="dxa"/>
                  <w:tcBorders>
                    <w:top w:val="single" w:sz="4" w:space="0" w:color="auto"/>
                    <w:left w:val="single" w:sz="4" w:space="0" w:color="auto"/>
                    <w:bottom w:val="single" w:sz="4" w:space="0" w:color="auto"/>
                    <w:right w:val="single" w:sz="4" w:space="0" w:color="auto"/>
                  </w:tcBorders>
                  <w:vAlign w:val="center"/>
                </w:tcPr>
                <w:p w14:paraId="4A5DF250" w14:textId="449B8A77"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339229.99</w:t>
                  </w:r>
                </w:p>
              </w:tc>
              <w:tc>
                <w:tcPr>
                  <w:tcW w:w="1485" w:type="dxa"/>
                  <w:tcBorders>
                    <w:top w:val="single" w:sz="4" w:space="0" w:color="auto"/>
                    <w:left w:val="single" w:sz="4" w:space="0" w:color="auto"/>
                    <w:bottom w:val="single" w:sz="4" w:space="0" w:color="auto"/>
                    <w:right w:val="single" w:sz="4" w:space="0" w:color="auto"/>
                  </w:tcBorders>
                  <w:vAlign w:val="center"/>
                </w:tcPr>
                <w:p w14:paraId="1125C45A" w14:textId="2B1C7DA1"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2216474.37</w:t>
                  </w:r>
                </w:p>
              </w:tc>
            </w:tr>
            <w:tr w:rsidR="00A340D6" w:rsidRPr="00014A93" w14:paraId="2BA47E52" w14:textId="77777777" w:rsidTr="00A340D6">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BE39437" w14:textId="1A3241EB" w:rsidR="00A340D6"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138</w:t>
                  </w:r>
                </w:p>
              </w:tc>
              <w:tc>
                <w:tcPr>
                  <w:tcW w:w="1482" w:type="dxa"/>
                  <w:tcBorders>
                    <w:top w:val="single" w:sz="4" w:space="0" w:color="auto"/>
                    <w:left w:val="single" w:sz="4" w:space="0" w:color="auto"/>
                    <w:bottom w:val="single" w:sz="4" w:space="0" w:color="auto"/>
                    <w:right w:val="single" w:sz="4" w:space="0" w:color="auto"/>
                  </w:tcBorders>
                  <w:vAlign w:val="center"/>
                </w:tcPr>
                <w:p w14:paraId="14B9E184" w14:textId="3088A3A7"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339224.52</w:t>
                  </w:r>
                </w:p>
              </w:tc>
              <w:tc>
                <w:tcPr>
                  <w:tcW w:w="1485" w:type="dxa"/>
                  <w:tcBorders>
                    <w:top w:val="single" w:sz="4" w:space="0" w:color="auto"/>
                    <w:left w:val="single" w:sz="4" w:space="0" w:color="auto"/>
                    <w:bottom w:val="single" w:sz="4" w:space="0" w:color="auto"/>
                    <w:right w:val="single" w:sz="4" w:space="0" w:color="auto"/>
                  </w:tcBorders>
                  <w:vAlign w:val="center"/>
                </w:tcPr>
                <w:p w14:paraId="3A0D4F35" w14:textId="2CDC0944"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2216496.45</w:t>
                  </w:r>
                </w:p>
              </w:tc>
            </w:tr>
            <w:tr w:rsidR="00A340D6" w:rsidRPr="00014A93" w14:paraId="133D6E67" w14:textId="77777777" w:rsidTr="00A340D6">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608ED000" w14:textId="44C5EA5B" w:rsidR="00A340D6"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139</w:t>
                  </w:r>
                </w:p>
              </w:tc>
              <w:tc>
                <w:tcPr>
                  <w:tcW w:w="1482" w:type="dxa"/>
                  <w:tcBorders>
                    <w:top w:val="single" w:sz="4" w:space="0" w:color="auto"/>
                    <w:left w:val="single" w:sz="4" w:space="0" w:color="auto"/>
                    <w:bottom w:val="single" w:sz="4" w:space="0" w:color="auto"/>
                    <w:right w:val="single" w:sz="4" w:space="0" w:color="auto"/>
                  </w:tcBorders>
                  <w:vAlign w:val="center"/>
                </w:tcPr>
                <w:p w14:paraId="61CE8363" w14:textId="6460C27E"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339219.96</w:t>
                  </w:r>
                </w:p>
              </w:tc>
              <w:tc>
                <w:tcPr>
                  <w:tcW w:w="1485" w:type="dxa"/>
                  <w:tcBorders>
                    <w:top w:val="single" w:sz="4" w:space="0" w:color="auto"/>
                    <w:left w:val="single" w:sz="4" w:space="0" w:color="auto"/>
                    <w:bottom w:val="single" w:sz="4" w:space="0" w:color="auto"/>
                    <w:right w:val="single" w:sz="4" w:space="0" w:color="auto"/>
                  </w:tcBorders>
                  <w:vAlign w:val="center"/>
                </w:tcPr>
                <w:p w14:paraId="4A9362AD" w14:textId="2BFDF2E9"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2216499.14</w:t>
                  </w:r>
                </w:p>
              </w:tc>
            </w:tr>
            <w:tr w:rsidR="00A340D6" w:rsidRPr="00014A93" w14:paraId="325102EA" w14:textId="77777777" w:rsidTr="00A340D6">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6C119F2" w14:textId="6B8F2619" w:rsidR="00A340D6"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140</w:t>
                  </w:r>
                </w:p>
              </w:tc>
              <w:tc>
                <w:tcPr>
                  <w:tcW w:w="1482" w:type="dxa"/>
                  <w:tcBorders>
                    <w:top w:val="single" w:sz="4" w:space="0" w:color="auto"/>
                    <w:left w:val="single" w:sz="4" w:space="0" w:color="auto"/>
                    <w:bottom w:val="single" w:sz="4" w:space="0" w:color="auto"/>
                    <w:right w:val="single" w:sz="4" w:space="0" w:color="auto"/>
                  </w:tcBorders>
                  <w:vAlign w:val="center"/>
                </w:tcPr>
                <w:p w14:paraId="290D190E" w14:textId="3CBBEBB1"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339190.58</w:t>
                  </w:r>
                </w:p>
              </w:tc>
              <w:tc>
                <w:tcPr>
                  <w:tcW w:w="1485" w:type="dxa"/>
                  <w:tcBorders>
                    <w:top w:val="single" w:sz="4" w:space="0" w:color="auto"/>
                    <w:left w:val="single" w:sz="4" w:space="0" w:color="auto"/>
                    <w:bottom w:val="single" w:sz="4" w:space="0" w:color="auto"/>
                    <w:right w:val="single" w:sz="4" w:space="0" w:color="auto"/>
                  </w:tcBorders>
                  <w:vAlign w:val="center"/>
                </w:tcPr>
                <w:p w14:paraId="7686F424" w14:textId="0FA53108"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2216491.35</w:t>
                  </w:r>
                </w:p>
              </w:tc>
            </w:tr>
            <w:tr w:rsidR="00A340D6" w:rsidRPr="00014A93" w14:paraId="2F69F885" w14:textId="77777777" w:rsidTr="00A340D6">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8E98BF8" w14:textId="5F6AF1F8" w:rsidR="00A340D6"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137</w:t>
                  </w:r>
                </w:p>
              </w:tc>
              <w:tc>
                <w:tcPr>
                  <w:tcW w:w="1482" w:type="dxa"/>
                  <w:tcBorders>
                    <w:top w:val="single" w:sz="4" w:space="0" w:color="auto"/>
                    <w:left w:val="single" w:sz="4" w:space="0" w:color="auto"/>
                    <w:bottom w:val="single" w:sz="4" w:space="0" w:color="auto"/>
                    <w:right w:val="single" w:sz="4" w:space="0" w:color="auto"/>
                  </w:tcBorders>
                  <w:vAlign w:val="center"/>
                </w:tcPr>
                <w:p w14:paraId="62AB9570" w14:textId="34454E2D"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339196.72</w:t>
                  </w:r>
                </w:p>
              </w:tc>
              <w:tc>
                <w:tcPr>
                  <w:tcW w:w="1485" w:type="dxa"/>
                  <w:tcBorders>
                    <w:top w:val="single" w:sz="4" w:space="0" w:color="auto"/>
                    <w:left w:val="single" w:sz="4" w:space="0" w:color="auto"/>
                    <w:bottom w:val="single" w:sz="4" w:space="0" w:color="auto"/>
                    <w:right w:val="single" w:sz="4" w:space="0" w:color="auto"/>
                  </w:tcBorders>
                  <w:vAlign w:val="center"/>
                </w:tcPr>
                <w:p w14:paraId="6B90DC8D" w14:textId="3D476133"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2216466.04</w:t>
                  </w:r>
                </w:p>
              </w:tc>
            </w:tr>
            <w:tr w:rsidR="00A340D6" w:rsidRPr="00014A93" w14:paraId="642567BC" w14:textId="77777777" w:rsidTr="00A340D6">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F6FE45B" w14:textId="184A2022" w:rsidR="00A340D6"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136</w:t>
                  </w:r>
                </w:p>
              </w:tc>
              <w:tc>
                <w:tcPr>
                  <w:tcW w:w="1482" w:type="dxa"/>
                  <w:tcBorders>
                    <w:top w:val="single" w:sz="4" w:space="0" w:color="auto"/>
                    <w:left w:val="single" w:sz="4" w:space="0" w:color="auto"/>
                    <w:bottom w:val="single" w:sz="4" w:space="0" w:color="auto"/>
                    <w:right w:val="single" w:sz="4" w:space="0" w:color="auto"/>
                  </w:tcBorders>
                  <w:vAlign w:val="center"/>
                </w:tcPr>
                <w:p w14:paraId="529828F6" w14:textId="37387230"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339229.99</w:t>
                  </w:r>
                </w:p>
              </w:tc>
              <w:tc>
                <w:tcPr>
                  <w:tcW w:w="1485" w:type="dxa"/>
                  <w:tcBorders>
                    <w:top w:val="single" w:sz="4" w:space="0" w:color="auto"/>
                    <w:left w:val="single" w:sz="4" w:space="0" w:color="auto"/>
                    <w:bottom w:val="single" w:sz="4" w:space="0" w:color="auto"/>
                    <w:right w:val="single" w:sz="4" w:space="0" w:color="auto"/>
                  </w:tcBorders>
                  <w:vAlign w:val="center"/>
                </w:tcPr>
                <w:p w14:paraId="32683E29" w14:textId="7F85D896"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2216474.37</w:t>
                  </w:r>
                </w:p>
              </w:tc>
            </w:tr>
          </w:tbl>
          <w:p w14:paraId="0A098405" w14:textId="77777777" w:rsidR="000C6FE8" w:rsidRPr="00014A93" w:rsidRDefault="000C6FE8" w:rsidP="000C6FE8">
            <w:pPr>
              <w:spacing w:line="20" w:lineRule="atLeast"/>
              <w:jc w:val="center"/>
              <w:rPr>
                <w:rFonts w:eastAsia="GOST Type AU"/>
                <w:sz w:val="20"/>
                <w:szCs w:val="20"/>
              </w:rPr>
            </w:pPr>
          </w:p>
        </w:tc>
        <w:tc>
          <w:tcPr>
            <w:tcW w:w="4672" w:type="dxa"/>
          </w:tcPr>
          <w:p w14:paraId="2A1A7CCC" w14:textId="77777777" w:rsidR="000C6FE8" w:rsidRPr="00014A93" w:rsidRDefault="000C6FE8" w:rsidP="000C6FE8">
            <w:pPr>
              <w:spacing w:line="20" w:lineRule="atLeast"/>
              <w:jc w:val="center"/>
              <w:rPr>
                <w:rFonts w:eastAsia="GOST Type AU"/>
                <w:sz w:val="20"/>
                <w:szCs w:val="20"/>
              </w:rPr>
            </w:pPr>
          </w:p>
          <w:p w14:paraId="553274CD"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68</w:t>
            </w:r>
          </w:p>
          <w:tbl>
            <w:tblPr>
              <w:tblStyle w:val="af4"/>
              <w:tblW w:w="0" w:type="auto"/>
              <w:tblLook w:val="04A0" w:firstRow="1" w:lastRow="0" w:firstColumn="1" w:lastColumn="0" w:noHBand="0" w:noVBand="1"/>
            </w:tblPr>
            <w:tblGrid>
              <w:gridCol w:w="1479"/>
              <w:gridCol w:w="1482"/>
              <w:gridCol w:w="1485"/>
            </w:tblGrid>
            <w:tr w:rsidR="000C6FE8" w:rsidRPr="00014A93" w14:paraId="24A342D5"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0BB7BC62" w14:textId="60A4D9C1" w:rsidR="000C6FE8" w:rsidRPr="00014A93" w:rsidRDefault="00FE6F56"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 xml:space="preserve">Площадь – </w:t>
                  </w:r>
                  <w:r w:rsidR="00A340D6" w:rsidRPr="00014A93">
                    <w:rPr>
                      <w:rFonts w:eastAsia="GOST Type AU"/>
                      <w:sz w:val="20"/>
                      <w:szCs w:val="20"/>
                    </w:rPr>
                    <w:t>921</w:t>
                  </w:r>
                  <w:r w:rsidR="000C6FE8" w:rsidRPr="00014A93">
                    <w:rPr>
                      <w:rFonts w:eastAsia="GOST Type AU"/>
                      <w:sz w:val="20"/>
                      <w:szCs w:val="20"/>
                    </w:rPr>
                    <w:t xml:space="preserve"> м²</w:t>
                  </w:r>
                </w:p>
                <w:p w14:paraId="22C2C24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268E7AE7"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2647AB9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159CA270"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430DA87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7E05A29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93A88B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A340D6" w:rsidRPr="00014A93" w14:paraId="65C585D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5106C1E" w14:textId="4010D80A" w:rsidR="00A340D6"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133</w:t>
                  </w:r>
                </w:p>
              </w:tc>
              <w:tc>
                <w:tcPr>
                  <w:tcW w:w="1482" w:type="dxa"/>
                  <w:tcBorders>
                    <w:top w:val="single" w:sz="4" w:space="0" w:color="auto"/>
                    <w:left w:val="single" w:sz="4" w:space="0" w:color="auto"/>
                    <w:bottom w:val="single" w:sz="4" w:space="0" w:color="auto"/>
                    <w:right w:val="single" w:sz="4" w:space="0" w:color="auto"/>
                  </w:tcBorders>
                  <w:vAlign w:val="center"/>
                </w:tcPr>
                <w:p w14:paraId="52109509" w14:textId="2896FFF0"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339215.51</w:t>
                  </w:r>
                </w:p>
              </w:tc>
              <w:tc>
                <w:tcPr>
                  <w:tcW w:w="1485" w:type="dxa"/>
                  <w:tcBorders>
                    <w:top w:val="single" w:sz="4" w:space="0" w:color="auto"/>
                    <w:left w:val="single" w:sz="4" w:space="0" w:color="auto"/>
                    <w:bottom w:val="single" w:sz="4" w:space="0" w:color="auto"/>
                    <w:right w:val="single" w:sz="4" w:space="0" w:color="auto"/>
                  </w:tcBorders>
                  <w:vAlign w:val="center"/>
                </w:tcPr>
                <w:p w14:paraId="613267D0" w14:textId="53E90A7E"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2216388.68</w:t>
                  </w:r>
                </w:p>
              </w:tc>
            </w:tr>
            <w:tr w:rsidR="00A340D6" w:rsidRPr="00014A93" w14:paraId="76CF1F5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5AC0C1A" w14:textId="729F1EC2" w:rsidR="00A340D6"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132</w:t>
                  </w:r>
                </w:p>
              </w:tc>
              <w:tc>
                <w:tcPr>
                  <w:tcW w:w="1482" w:type="dxa"/>
                  <w:tcBorders>
                    <w:top w:val="single" w:sz="4" w:space="0" w:color="auto"/>
                    <w:left w:val="single" w:sz="4" w:space="0" w:color="auto"/>
                    <w:bottom w:val="single" w:sz="4" w:space="0" w:color="auto"/>
                    <w:right w:val="single" w:sz="4" w:space="0" w:color="auto"/>
                  </w:tcBorders>
                  <w:vAlign w:val="center"/>
                </w:tcPr>
                <w:p w14:paraId="1459257A" w14:textId="442EC979"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339209.24</w:t>
                  </w:r>
                </w:p>
              </w:tc>
              <w:tc>
                <w:tcPr>
                  <w:tcW w:w="1485" w:type="dxa"/>
                  <w:tcBorders>
                    <w:top w:val="single" w:sz="4" w:space="0" w:color="auto"/>
                    <w:left w:val="single" w:sz="4" w:space="0" w:color="auto"/>
                    <w:bottom w:val="single" w:sz="4" w:space="0" w:color="auto"/>
                    <w:right w:val="single" w:sz="4" w:space="0" w:color="auto"/>
                  </w:tcBorders>
                  <w:vAlign w:val="center"/>
                </w:tcPr>
                <w:p w14:paraId="3AFF7F9B" w14:textId="19259FE7"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2216414.46</w:t>
                  </w:r>
                </w:p>
              </w:tc>
            </w:tr>
            <w:tr w:rsidR="00A340D6" w:rsidRPr="00014A93" w14:paraId="4AA52E6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2F1679B" w14:textId="1249DBB9" w:rsidR="00A340D6"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141</w:t>
                  </w:r>
                </w:p>
              </w:tc>
              <w:tc>
                <w:tcPr>
                  <w:tcW w:w="1482" w:type="dxa"/>
                  <w:tcBorders>
                    <w:top w:val="single" w:sz="4" w:space="0" w:color="auto"/>
                    <w:left w:val="single" w:sz="4" w:space="0" w:color="auto"/>
                    <w:bottom w:val="single" w:sz="4" w:space="0" w:color="auto"/>
                    <w:right w:val="single" w:sz="4" w:space="0" w:color="auto"/>
                  </w:tcBorders>
                  <w:vAlign w:val="center"/>
                </w:tcPr>
                <w:p w14:paraId="02205E7C" w14:textId="44738044"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339175.50</w:t>
                  </w:r>
                </w:p>
              </w:tc>
              <w:tc>
                <w:tcPr>
                  <w:tcW w:w="1485" w:type="dxa"/>
                  <w:tcBorders>
                    <w:top w:val="single" w:sz="4" w:space="0" w:color="auto"/>
                    <w:left w:val="single" w:sz="4" w:space="0" w:color="auto"/>
                    <w:bottom w:val="single" w:sz="4" w:space="0" w:color="auto"/>
                    <w:right w:val="single" w:sz="4" w:space="0" w:color="auto"/>
                  </w:tcBorders>
                  <w:vAlign w:val="center"/>
                </w:tcPr>
                <w:p w14:paraId="2ED55EDE" w14:textId="3D0975D5"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2216406.02</w:t>
                  </w:r>
                </w:p>
              </w:tc>
            </w:tr>
            <w:tr w:rsidR="00A340D6" w:rsidRPr="00014A93" w14:paraId="098EF96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DF1193A" w14:textId="40A9D8D3" w:rsidR="00A340D6"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142</w:t>
                  </w:r>
                </w:p>
              </w:tc>
              <w:tc>
                <w:tcPr>
                  <w:tcW w:w="1482" w:type="dxa"/>
                  <w:tcBorders>
                    <w:top w:val="single" w:sz="4" w:space="0" w:color="auto"/>
                    <w:left w:val="single" w:sz="4" w:space="0" w:color="auto"/>
                    <w:bottom w:val="single" w:sz="4" w:space="0" w:color="auto"/>
                    <w:right w:val="single" w:sz="4" w:space="0" w:color="auto"/>
                  </w:tcBorders>
                  <w:vAlign w:val="center"/>
                </w:tcPr>
                <w:p w14:paraId="6561A5AD" w14:textId="6B905C5A"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339181.88</w:t>
                  </w:r>
                </w:p>
              </w:tc>
              <w:tc>
                <w:tcPr>
                  <w:tcW w:w="1485" w:type="dxa"/>
                  <w:tcBorders>
                    <w:top w:val="single" w:sz="4" w:space="0" w:color="auto"/>
                    <w:left w:val="single" w:sz="4" w:space="0" w:color="auto"/>
                    <w:bottom w:val="single" w:sz="4" w:space="0" w:color="auto"/>
                    <w:right w:val="single" w:sz="4" w:space="0" w:color="auto"/>
                  </w:tcBorders>
                  <w:vAlign w:val="center"/>
                </w:tcPr>
                <w:p w14:paraId="6E1DD55B" w14:textId="0B053923"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2216380.26</w:t>
                  </w:r>
                </w:p>
              </w:tc>
            </w:tr>
            <w:tr w:rsidR="00A340D6" w:rsidRPr="00014A93" w14:paraId="302C626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D0282EA" w14:textId="64CD503F" w:rsidR="00A340D6"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133</w:t>
                  </w:r>
                </w:p>
              </w:tc>
              <w:tc>
                <w:tcPr>
                  <w:tcW w:w="1482" w:type="dxa"/>
                  <w:tcBorders>
                    <w:top w:val="single" w:sz="4" w:space="0" w:color="auto"/>
                    <w:left w:val="single" w:sz="4" w:space="0" w:color="auto"/>
                    <w:bottom w:val="single" w:sz="4" w:space="0" w:color="auto"/>
                    <w:right w:val="single" w:sz="4" w:space="0" w:color="auto"/>
                  </w:tcBorders>
                  <w:vAlign w:val="center"/>
                </w:tcPr>
                <w:p w14:paraId="74652212" w14:textId="365FD21F"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339215.51</w:t>
                  </w:r>
                </w:p>
              </w:tc>
              <w:tc>
                <w:tcPr>
                  <w:tcW w:w="1485" w:type="dxa"/>
                  <w:tcBorders>
                    <w:top w:val="single" w:sz="4" w:space="0" w:color="auto"/>
                    <w:left w:val="single" w:sz="4" w:space="0" w:color="auto"/>
                    <w:bottom w:val="single" w:sz="4" w:space="0" w:color="auto"/>
                    <w:right w:val="single" w:sz="4" w:space="0" w:color="auto"/>
                  </w:tcBorders>
                  <w:vAlign w:val="center"/>
                </w:tcPr>
                <w:p w14:paraId="66D90F49" w14:textId="2449F61D"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2216388.68</w:t>
                  </w:r>
                </w:p>
              </w:tc>
            </w:tr>
          </w:tbl>
          <w:p w14:paraId="31C6C435" w14:textId="77777777" w:rsidR="000C6FE8" w:rsidRPr="00014A93" w:rsidRDefault="000C6FE8" w:rsidP="000C6FE8">
            <w:pPr>
              <w:spacing w:line="20" w:lineRule="atLeast"/>
              <w:jc w:val="center"/>
              <w:rPr>
                <w:rFonts w:eastAsia="GOST Type AU"/>
                <w:sz w:val="20"/>
                <w:szCs w:val="20"/>
              </w:rPr>
            </w:pPr>
          </w:p>
        </w:tc>
      </w:tr>
      <w:tr w:rsidR="000C6FE8" w:rsidRPr="00014A93" w14:paraId="7CF7AEE0" w14:textId="77777777" w:rsidTr="000C6FE8">
        <w:tc>
          <w:tcPr>
            <w:tcW w:w="4673" w:type="dxa"/>
          </w:tcPr>
          <w:p w14:paraId="17111291" w14:textId="77777777" w:rsidR="000C6FE8" w:rsidRPr="00014A93" w:rsidRDefault="000C6FE8" w:rsidP="000C6FE8">
            <w:pPr>
              <w:spacing w:line="20" w:lineRule="atLeast"/>
              <w:jc w:val="center"/>
              <w:rPr>
                <w:rFonts w:eastAsia="GOST Type AU"/>
                <w:sz w:val="20"/>
                <w:szCs w:val="20"/>
              </w:rPr>
            </w:pPr>
          </w:p>
          <w:p w14:paraId="05020318"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69</w:t>
            </w:r>
          </w:p>
          <w:tbl>
            <w:tblPr>
              <w:tblStyle w:val="af4"/>
              <w:tblW w:w="0" w:type="auto"/>
              <w:tblLook w:val="04A0" w:firstRow="1" w:lastRow="0" w:firstColumn="1" w:lastColumn="0" w:noHBand="0" w:noVBand="1"/>
            </w:tblPr>
            <w:tblGrid>
              <w:gridCol w:w="1480"/>
              <w:gridCol w:w="1482"/>
              <w:gridCol w:w="1485"/>
            </w:tblGrid>
            <w:tr w:rsidR="000C6FE8" w:rsidRPr="00014A93" w14:paraId="36C049F7"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393D6EF5" w14:textId="2CAEECBE" w:rsidR="000C6FE8" w:rsidRPr="00014A93" w:rsidRDefault="00FE6F56"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 xml:space="preserve">Площадь – </w:t>
                  </w:r>
                  <w:r w:rsidR="00A340D6" w:rsidRPr="00014A93">
                    <w:rPr>
                      <w:rFonts w:eastAsia="GOST Type AU"/>
                      <w:sz w:val="20"/>
                      <w:szCs w:val="20"/>
                    </w:rPr>
                    <w:t>925</w:t>
                  </w:r>
                  <w:r w:rsidR="000C6FE8" w:rsidRPr="00014A93">
                    <w:rPr>
                      <w:rFonts w:eastAsia="GOST Type AU"/>
                      <w:sz w:val="20"/>
                      <w:szCs w:val="20"/>
                    </w:rPr>
                    <w:t xml:space="preserve"> м²</w:t>
                  </w:r>
                </w:p>
                <w:p w14:paraId="04D6928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4E3F7D73"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09E26B6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4B904DF"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74BC8A9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01E306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132CB9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A340D6" w:rsidRPr="00014A93" w14:paraId="294E12C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8FCBCE6" w14:textId="4C02DA7E" w:rsidR="00A340D6"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132</w:t>
                  </w:r>
                </w:p>
              </w:tc>
              <w:tc>
                <w:tcPr>
                  <w:tcW w:w="1482" w:type="dxa"/>
                  <w:tcBorders>
                    <w:top w:val="single" w:sz="4" w:space="0" w:color="auto"/>
                    <w:left w:val="single" w:sz="4" w:space="0" w:color="auto"/>
                    <w:bottom w:val="single" w:sz="4" w:space="0" w:color="auto"/>
                    <w:right w:val="single" w:sz="4" w:space="0" w:color="auto"/>
                  </w:tcBorders>
                  <w:vAlign w:val="center"/>
                </w:tcPr>
                <w:p w14:paraId="52E78DE2" w14:textId="06C8F8F3"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339209.24</w:t>
                  </w:r>
                </w:p>
              </w:tc>
              <w:tc>
                <w:tcPr>
                  <w:tcW w:w="1485" w:type="dxa"/>
                  <w:tcBorders>
                    <w:top w:val="single" w:sz="4" w:space="0" w:color="auto"/>
                    <w:left w:val="single" w:sz="4" w:space="0" w:color="auto"/>
                    <w:bottom w:val="single" w:sz="4" w:space="0" w:color="auto"/>
                    <w:right w:val="single" w:sz="4" w:space="0" w:color="auto"/>
                  </w:tcBorders>
                  <w:vAlign w:val="center"/>
                </w:tcPr>
                <w:p w14:paraId="183AF823" w14:textId="00C4C3B4"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2216414.46</w:t>
                  </w:r>
                </w:p>
              </w:tc>
            </w:tr>
            <w:tr w:rsidR="00A340D6" w:rsidRPr="00014A93" w14:paraId="3005173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3345C9A" w14:textId="33F19979" w:rsidR="00A340D6"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135</w:t>
                  </w:r>
                </w:p>
              </w:tc>
              <w:tc>
                <w:tcPr>
                  <w:tcW w:w="1482" w:type="dxa"/>
                  <w:tcBorders>
                    <w:top w:val="single" w:sz="4" w:space="0" w:color="auto"/>
                    <w:left w:val="single" w:sz="4" w:space="0" w:color="auto"/>
                    <w:bottom w:val="single" w:sz="4" w:space="0" w:color="auto"/>
                    <w:right w:val="single" w:sz="4" w:space="0" w:color="auto"/>
                  </w:tcBorders>
                  <w:vAlign w:val="center"/>
                </w:tcPr>
                <w:p w14:paraId="7AD14BC5" w14:textId="6387C26B"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339202.98</w:t>
                  </w:r>
                </w:p>
              </w:tc>
              <w:tc>
                <w:tcPr>
                  <w:tcW w:w="1485" w:type="dxa"/>
                  <w:tcBorders>
                    <w:top w:val="single" w:sz="4" w:space="0" w:color="auto"/>
                    <w:left w:val="single" w:sz="4" w:space="0" w:color="auto"/>
                    <w:bottom w:val="single" w:sz="4" w:space="0" w:color="auto"/>
                    <w:right w:val="single" w:sz="4" w:space="0" w:color="auto"/>
                  </w:tcBorders>
                  <w:vAlign w:val="center"/>
                </w:tcPr>
                <w:p w14:paraId="4A54BDE0" w14:textId="615BC63A"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2216440.25</w:t>
                  </w:r>
                </w:p>
              </w:tc>
            </w:tr>
            <w:tr w:rsidR="00A340D6" w:rsidRPr="00014A93" w14:paraId="331D975C"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4E584E7B" w14:textId="5CAAEFE6" w:rsidR="00A340D6"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143</w:t>
                  </w:r>
                </w:p>
              </w:tc>
              <w:tc>
                <w:tcPr>
                  <w:tcW w:w="1482" w:type="dxa"/>
                  <w:tcBorders>
                    <w:top w:val="single" w:sz="4" w:space="0" w:color="auto"/>
                    <w:left w:val="single" w:sz="4" w:space="0" w:color="auto"/>
                    <w:bottom w:val="single" w:sz="4" w:space="0" w:color="auto"/>
                    <w:right w:val="single" w:sz="4" w:space="0" w:color="auto"/>
                  </w:tcBorders>
                  <w:vAlign w:val="center"/>
                </w:tcPr>
                <w:p w14:paraId="2CC792AF" w14:textId="6951D8F6"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339169.11</w:t>
                  </w:r>
                </w:p>
              </w:tc>
              <w:tc>
                <w:tcPr>
                  <w:tcW w:w="1485" w:type="dxa"/>
                  <w:tcBorders>
                    <w:top w:val="single" w:sz="4" w:space="0" w:color="auto"/>
                    <w:left w:val="single" w:sz="4" w:space="0" w:color="auto"/>
                    <w:bottom w:val="single" w:sz="4" w:space="0" w:color="auto"/>
                    <w:right w:val="single" w:sz="4" w:space="0" w:color="auto"/>
                  </w:tcBorders>
                  <w:vAlign w:val="center"/>
                </w:tcPr>
                <w:p w14:paraId="7F5320C8" w14:textId="257B79BC"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2216431.78</w:t>
                  </w:r>
                </w:p>
              </w:tc>
            </w:tr>
            <w:tr w:rsidR="00A340D6" w:rsidRPr="00014A93" w14:paraId="6C3A1B21"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1448442" w14:textId="4B61D5AB" w:rsidR="00A340D6"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141</w:t>
                  </w:r>
                </w:p>
              </w:tc>
              <w:tc>
                <w:tcPr>
                  <w:tcW w:w="1482" w:type="dxa"/>
                  <w:tcBorders>
                    <w:top w:val="single" w:sz="4" w:space="0" w:color="auto"/>
                    <w:left w:val="single" w:sz="4" w:space="0" w:color="auto"/>
                    <w:bottom w:val="single" w:sz="4" w:space="0" w:color="auto"/>
                    <w:right w:val="single" w:sz="4" w:space="0" w:color="auto"/>
                  </w:tcBorders>
                  <w:vAlign w:val="center"/>
                </w:tcPr>
                <w:p w14:paraId="0C9297AB" w14:textId="6F5690E6"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339175.50</w:t>
                  </w:r>
                </w:p>
              </w:tc>
              <w:tc>
                <w:tcPr>
                  <w:tcW w:w="1485" w:type="dxa"/>
                  <w:tcBorders>
                    <w:top w:val="single" w:sz="4" w:space="0" w:color="auto"/>
                    <w:left w:val="single" w:sz="4" w:space="0" w:color="auto"/>
                    <w:bottom w:val="single" w:sz="4" w:space="0" w:color="auto"/>
                    <w:right w:val="single" w:sz="4" w:space="0" w:color="auto"/>
                  </w:tcBorders>
                  <w:vAlign w:val="center"/>
                </w:tcPr>
                <w:p w14:paraId="6ED13DBB" w14:textId="521FA8FD"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2216406.02</w:t>
                  </w:r>
                </w:p>
              </w:tc>
            </w:tr>
            <w:tr w:rsidR="00A340D6" w:rsidRPr="00014A93" w14:paraId="2731A9A5"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C2FA5EC" w14:textId="0280A910" w:rsidR="00A340D6"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132</w:t>
                  </w:r>
                </w:p>
              </w:tc>
              <w:tc>
                <w:tcPr>
                  <w:tcW w:w="1482" w:type="dxa"/>
                  <w:tcBorders>
                    <w:top w:val="single" w:sz="4" w:space="0" w:color="auto"/>
                    <w:left w:val="single" w:sz="4" w:space="0" w:color="auto"/>
                    <w:bottom w:val="single" w:sz="4" w:space="0" w:color="auto"/>
                    <w:right w:val="single" w:sz="4" w:space="0" w:color="auto"/>
                  </w:tcBorders>
                  <w:vAlign w:val="center"/>
                </w:tcPr>
                <w:p w14:paraId="1AFCF5A0" w14:textId="1028042E"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339209.24</w:t>
                  </w:r>
                </w:p>
              </w:tc>
              <w:tc>
                <w:tcPr>
                  <w:tcW w:w="1485" w:type="dxa"/>
                  <w:tcBorders>
                    <w:top w:val="single" w:sz="4" w:space="0" w:color="auto"/>
                    <w:left w:val="single" w:sz="4" w:space="0" w:color="auto"/>
                    <w:bottom w:val="single" w:sz="4" w:space="0" w:color="auto"/>
                    <w:right w:val="single" w:sz="4" w:space="0" w:color="auto"/>
                  </w:tcBorders>
                  <w:vAlign w:val="center"/>
                </w:tcPr>
                <w:p w14:paraId="7567B903" w14:textId="0F7AA69D"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2216414.46</w:t>
                  </w:r>
                </w:p>
              </w:tc>
            </w:tr>
          </w:tbl>
          <w:p w14:paraId="3745D4AA" w14:textId="77777777" w:rsidR="000C6FE8" w:rsidRPr="00014A93" w:rsidRDefault="000C6FE8" w:rsidP="000C6FE8">
            <w:pPr>
              <w:spacing w:line="20" w:lineRule="atLeast"/>
              <w:jc w:val="center"/>
              <w:rPr>
                <w:rFonts w:eastAsia="GOST Type AU"/>
                <w:sz w:val="20"/>
                <w:szCs w:val="20"/>
              </w:rPr>
            </w:pPr>
          </w:p>
        </w:tc>
        <w:tc>
          <w:tcPr>
            <w:tcW w:w="4672" w:type="dxa"/>
          </w:tcPr>
          <w:p w14:paraId="0CFC60AB" w14:textId="77777777" w:rsidR="000C6FE8" w:rsidRPr="00014A93" w:rsidRDefault="000C6FE8" w:rsidP="000C6FE8">
            <w:pPr>
              <w:spacing w:line="20" w:lineRule="atLeast"/>
              <w:jc w:val="center"/>
              <w:rPr>
                <w:rFonts w:eastAsia="GOST Type AU"/>
                <w:sz w:val="20"/>
                <w:szCs w:val="20"/>
              </w:rPr>
            </w:pPr>
          </w:p>
          <w:p w14:paraId="49152A9B"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70</w:t>
            </w:r>
          </w:p>
          <w:tbl>
            <w:tblPr>
              <w:tblStyle w:val="af4"/>
              <w:tblW w:w="0" w:type="auto"/>
              <w:tblLook w:val="04A0" w:firstRow="1" w:lastRow="0" w:firstColumn="1" w:lastColumn="0" w:noHBand="0" w:noVBand="1"/>
            </w:tblPr>
            <w:tblGrid>
              <w:gridCol w:w="1479"/>
              <w:gridCol w:w="1482"/>
              <w:gridCol w:w="1485"/>
            </w:tblGrid>
            <w:tr w:rsidR="000C6FE8" w:rsidRPr="00014A93" w14:paraId="7B3C2D41"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4C1055C6" w14:textId="2E9E8094" w:rsidR="000C6FE8" w:rsidRPr="00014A93" w:rsidRDefault="001300F9"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 xml:space="preserve">Площадь – </w:t>
                  </w:r>
                  <w:r w:rsidR="00A340D6" w:rsidRPr="00014A93">
                    <w:rPr>
                      <w:rFonts w:eastAsia="GOST Type AU"/>
                      <w:sz w:val="20"/>
                      <w:szCs w:val="20"/>
                    </w:rPr>
                    <w:t>928</w:t>
                  </w:r>
                  <w:r w:rsidR="000C6FE8" w:rsidRPr="00014A93">
                    <w:rPr>
                      <w:rFonts w:eastAsia="GOST Type AU"/>
                      <w:sz w:val="20"/>
                      <w:szCs w:val="20"/>
                    </w:rPr>
                    <w:t xml:space="preserve"> м²</w:t>
                  </w:r>
                </w:p>
                <w:p w14:paraId="29B7622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12EFB8F4"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4EA1095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27075CB4"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11972F8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7006FB1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56DAE81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A340D6" w:rsidRPr="00014A93" w14:paraId="3ADEB0F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07C39C2" w14:textId="44D14510" w:rsidR="00A340D6"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135</w:t>
                  </w:r>
                </w:p>
              </w:tc>
              <w:tc>
                <w:tcPr>
                  <w:tcW w:w="1482" w:type="dxa"/>
                  <w:tcBorders>
                    <w:top w:val="single" w:sz="4" w:space="0" w:color="auto"/>
                    <w:left w:val="single" w:sz="4" w:space="0" w:color="auto"/>
                    <w:bottom w:val="single" w:sz="4" w:space="0" w:color="auto"/>
                    <w:right w:val="single" w:sz="4" w:space="0" w:color="auto"/>
                  </w:tcBorders>
                  <w:vAlign w:val="center"/>
                </w:tcPr>
                <w:p w14:paraId="18C0B58D" w14:textId="4B2CB530"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339202.98</w:t>
                  </w:r>
                </w:p>
              </w:tc>
              <w:tc>
                <w:tcPr>
                  <w:tcW w:w="1485" w:type="dxa"/>
                  <w:tcBorders>
                    <w:top w:val="single" w:sz="4" w:space="0" w:color="auto"/>
                    <w:left w:val="single" w:sz="4" w:space="0" w:color="auto"/>
                    <w:bottom w:val="single" w:sz="4" w:space="0" w:color="auto"/>
                    <w:right w:val="single" w:sz="4" w:space="0" w:color="auto"/>
                  </w:tcBorders>
                  <w:vAlign w:val="center"/>
                </w:tcPr>
                <w:p w14:paraId="34018F2E" w14:textId="006BA032"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2216440.25</w:t>
                  </w:r>
                </w:p>
              </w:tc>
            </w:tr>
            <w:tr w:rsidR="00A340D6" w:rsidRPr="00014A93" w14:paraId="44AC42D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C3740EF" w14:textId="2FBCF2C6" w:rsidR="00A340D6"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137</w:t>
                  </w:r>
                </w:p>
              </w:tc>
              <w:tc>
                <w:tcPr>
                  <w:tcW w:w="1482" w:type="dxa"/>
                  <w:tcBorders>
                    <w:top w:val="single" w:sz="4" w:space="0" w:color="auto"/>
                    <w:left w:val="single" w:sz="4" w:space="0" w:color="auto"/>
                    <w:bottom w:val="single" w:sz="4" w:space="0" w:color="auto"/>
                    <w:right w:val="single" w:sz="4" w:space="0" w:color="auto"/>
                  </w:tcBorders>
                  <w:vAlign w:val="center"/>
                </w:tcPr>
                <w:p w14:paraId="3EC2BE75" w14:textId="5B6B96BE"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339196.72</w:t>
                  </w:r>
                </w:p>
              </w:tc>
              <w:tc>
                <w:tcPr>
                  <w:tcW w:w="1485" w:type="dxa"/>
                  <w:tcBorders>
                    <w:top w:val="single" w:sz="4" w:space="0" w:color="auto"/>
                    <w:left w:val="single" w:sz="4" w:space="0" w:color="auto"/>
                    <w:bottom w:val="single" w:sz="4" w:space="0" w:color="auto"/>
                    <w:right w:val="single" w:sz="4" w:space="0" w:color="auto"/>
                  </w:tcBorders>
                  <w:vAlign w:val="center"/>
                </w:tcPr>
                <w:p w14:paraId="501159BB" w14:textId="3E64D3FD"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2216466.04</w:t>
                  </w:r>
                </w:p>
              </w:tc>
            </w:tr>
            <w:tr w:rsidR="00A340D6" w:rsidRPr="00014A93" w14:paraId="640537B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F8DC94A" w14:textId="4DF1F1AF" w:rsidR="00A340D6"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144</w:t>
                  </w:r>
                </w:p>
              </w:tc>
              <w:tc>
                <w:tcPr>
                  <w:tcW w:w="1482" w:type="dxa"/>
                  <w:tcBorders>
                    <w:top w:val="single" w:sz="4" w:space="0" w:color="auto"/>
                    <w:left w:val="single" w:sz="4" w:space="0" w:color="auto"/>
                    <w:bottom w:val="single" w:sz="4" w:space="0" w:color="auto"/>
                    <w:right w:val="single" w:sz="4" w:space="0" w:color="auto"/>
                  </w:tcBorders>
                  <w:vAlign w:val="center"/>
                </w:tcPr>
                <w:p w14:paraId="1D6FEDC8" w14:textId="37E079CB"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339162.72</w:t>
                  </w:r>
                </w:p>
              </w:tc>
              <w:tc>
                <w:tcPr>
                  <w:tcW w:w="1485" w:type="dxa"/>
                  <w:tcBorders>
                    <w:top w:val="single" w:sz="4" w:space="0" w:color="auto"/>
                    <w:left w:val="single" w:sz="4" w:space="0" w:color="auto"/>
                    <w:bottom w:val="single" w:sz="4" w:space="0" w:color="auto"/>
                    <w:right w:val="single" w:sz="4" w:space="0" w:color="auto"/>
                  </w:tcBorders>
                  <w:vAlign w:val="center"/>
                </w:tcPr>
                <w:p w14:paraId="6A01D996" w14:textId="44712C64"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2216457.53</w:t>
                  </w:r>
                </w:p>
              </w:tc>
            </w:tr>
            <w:tr w:rsidR="00A340D6" w:rsidRPr="00014A93" w14:paraId="21EDC6F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7375AB9" w14:textId="6499A479" w:rsidR="00A340D6"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143</w:t>
                  </w:r>
                </w:p>
              </w:tc>
              <w:tc>
                <w:tcPr>
                  <w:tcW w:w="1482" w:type="dxa"/>
                  <w:tcBorders>
                    <w:top w:val="single" w:sz="4" w:space="0" w:color="auto"/>
                    <w:left w:val="single" w:sz="4" w:space="0" w:color="auto"/>
                    <w:bottom w:val="single" w:sz="4" w:space="0" w:color="auto"/>
                    <w:right w:val="single" w:sz="4" w:space="0" w:color="auto"/>
                  </w:tcBorders>
                  <w:vAlign w:val="center"/>
                </w:tcPr>
                <w:p w14:paraId="61A02C9E" w14:textId="45C49A2A"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339169.11</w:t>
                  </w:r>
                </w:p>
              </w:tc>
              <w:tc>
                <w:tcPr>
                  <w:tcW w:w="1485" w:type="dxa"/>
                  <w:tcBorders>
                    <w:top w:val="single" w:sz="4" w:space="0" w:color="auto"/>
                    <w:left w:val="single" w:sz="4" w:space="0" w:color="auto"/>
                    <w:bottom w:val="single" w:sz="4" w:space="0" w:color="auto"/>
                    <w:right w:val="single" w:sz="4" w:space="0" w:color="auto"/>
                  </w:tcBorders>
                  <w:vAlign w:val="center"/>
                </w:tcPr>
                <w:p w14:paraId="58DC9931" w14:textId="1A7DF82C"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2216431.78</w:t>
                  </w:r>
                </w:p>
              </w:tc>
            </w:tr>
            <w:tr w:rsidR="00A340D6" w:rsidRPr="00014A93" w14:paraId="1F62D41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9F5D2BC" w14:textId="5866B41F" w:rsidR="00A340D6"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135</w:t>
                  </w:r>
                </w:p>
              </w:tc>
              <w:tc>
                <w:tcPr>
                  <w:tcW w:w="1482" w:type="dxa"/>
                  <w:tcBorders>
                    <w:top w:val="single" w:sz="4" w:space="0" w:color="auto"/>
                    <w:left w:val="single" w:sz="4" w:space="0" w:color="auto"/>
                    <w:bottom w:val="single" w:sz="4" w:space="0" w:color="auto"/>
                    <w:right w:val="single" w:sz="4" w:space="0" w:color="auto"/>
                  </w:tcBorders>
                  <w:vAlign w:val="center"/>
                </w:tcPr>
                <w:p w14:paraId="26A23F34" w14:textId="764B9C21"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339202.98</w:t>
                  </w:r>
                </w:p>
              </w:tc>
              <w:tc>
                <w:tcPr>
                  <w:tcW w:w="1485" w:type="dxa"/>
                  <w:tcBorders>
                    <w:top w:val="single" w:sz="4" w:space="0" w:color="auto"/>
                    <w:left w:val="single" w:sz="4" w:space="0" w:color="auto"/>
                    <w:bottom w:val="single" w:sz="4" w:space="0" w:color="auto"/>
                    <w:right w:val="single" w:sz="4" w:space="0" w:color="auto"/>
                  </w:tcBorders>
                  <w:vAlign w:val="center"/>
                </w:tcPr>
                <w:p w14:paraId="395F7D9D" w14:textId="2F28F0EA"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2216440.25</w:t>
                  </w:r>
                </w:p>
              </w:tc>
            </w:tr>
          </w:tbl>
          <w:p w14:paraId="2D6E5676" w14:textId="77777777" w:rsidR="000C6FE8" w:rsidRPr="00014A93" w:rsidRDefault="000C6FE8" w:rsidP="000C6FE8">
            <w:pPr>
              <w:spacing w:line="20" w:lineRule="atLeast"/>
              <w:jc w:val="center"/>
              <w:rPr>
                <w:rFonts w:eastAsia="GOST Type AU"/>
                <w:sz w:val="20"/>
                <w:szCs w:val="20"/>
              </w:rPr>
            </w:pPr>
          </w:p>
        </w:tc>
      </w:tr>
      <w:tr w:rsidR="000C6FE8" w:rsidRPr="00014A93" w14:paraId="7388F0CE" w14:textId="77777777" w:rsidTr="000C6FE8">
        <w:tc>
          <w:tcPr>
            <w:tcW w:w="4673" w:type="dxa"/>
          </w:tcPr>
          <w:p w14:paraId="44FCC88D" w14:textId="77777777" w:rsidR="000C6FE8" w:rsidRPr="00014A93" w:rsidRDefault="000C6FE8" w:rsidP="000C6FE8">
            <w:pPr>
              <w:spacing w:line="20" w:lineRule="atLeast"/>
              <w:jc w:val="center"/>
              <w:rPr>
                <w:rFonts w:eastAsia="GOST Type AU"/>
                <w:sz w:val="20"/>
                <w:szCs w:val="20"/>
              </w:rPr>
            </w:pPr>
          </w:p>
          <w:p w14:paraId="30A6A8C2"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71</w:t>
            </w:r>
          </w:p>
          <w:tbl>
            <w:tblPr>
              <w:tblStyle w:val="af4"/>
              <w:tblW w:w="0" w:type="auto"/>
              <w:tblLook w:val="04A0" w:firstRow="1" w:lastRow="0" w:firstColumn="1" w:lastColumn="0" w:noHBand="0" w:noVBand="1"/>
            </w:tblPr>
            <w:tblGrid>
              <w:gridCol w:w="1480"/>
              <w:gridCol w:w="1482"/>
              <w:gridCol w:w="1485"/>
            </w:tblGrid>
            <w:tr w:rsidR="000C6FE8" w:rsidRPr="00014A93" w14:paraId="19AABA53"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04A4E4A9" w14:textId="795DDC1E" w:rsidR="000C6FE8" w:rsidRPr="00014A93" w:rsidRDefault="001300F9"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 xml:space="preserve">Площадь – </w:t>
                  </w:r>
                  <w:r w:rsidR="00A340D6" w:rsidRPr="00014A93">
                    <w:rPr>
                      <w:rFonts w:eastAsia="GOST Type AU"/>
                      <w:sz w:val="20"/>
                      <w:szCs w:val="20"/>
                    </w:rPr>
                    <w:t>894</w:t>
                  </w:r>
                  <w:r w:rsidR="000C6FE8" w:rsidRPr="00014A93">
                    <w:rPr>
                      <w:rFonts w:eastAsia="GOST Type AU"/>
                      <w:sz w:val="20"/>
                      <w:szCs w:val="20"/>
                    </w:rPr>
                    <w:t xml:space="preserve"> м²</w:t>
                  </w:r>
                </w:p>
                <w:p w14:paraId="44E4D42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Для индивидуального жилищного строительства (2.1)</w:t>
                  </w:r>
                </w:p>
              </w:tc>
            </w:tr>
            <w:tr w:rsidR="000C6FE8" w:rsidRPr="00014A93" w14:paraId="2A9C87B5"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45BACEC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A340D6" w:rsidRPr="00014A93" w14:paraId="633E279E" w14:textId="77777777" w:rsidTr="00A340D6">
              <w:trPr>
                <w:trHeight w:val="73"/>
              </w:trPr>
              <w:tc>
                <w:tcPr>
                  <w:tcW w:w="1480" w:type="dxa"/>
                  <w:tcBorders>
                    <w:top w:val="single" w:sz="4" w:space="0" w:color="auto"/>
                    <w:left w:val="single" w:sz="4" w:space="0" w:color="auto"/>
                    <w:bottom w:val="single" w:sz="4" w:space="0" w:color="auto"/>
                    <w:right w:val="single" w:sz="4" w:space="0" w:color="auto"/>
                  </w:tcBorders>
                  <w:vAlign w:val="center"/>
                  <w:hideMark/>
                </w:tcPr>
                <w:p w14:paraId="520F008C" w14:textId="7B4EACC6" w:rsidR="00A340D6"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137</w:t>
                  </w:r>
                </w:p>
              </w:tc>
              <w:tc>
                <w:tcPr>
                  <w:tcW w:w="1482" w:type="dxa"/>
                  <w:tcBorders>
                    <w:top w:val="single" w:sz="4" w:space="0" w:color="auto"/>
                    <w:left w:val="single" w:sz="4" w:space="0" w:color="auto"/>
                    <w:bottom w:val="single" w:sz="4" w:space="0" w:color="auto"/>
                    <w:right w:val="single" w:sz="4" w:space="0" w:color="auto"/>
                  </w:tcBorders>
                  <w:vAlign w:val="center"/>
                  <w:hideMark/>
                </w:tcPr>
                <w:p w14:paraId="2494D3E0" w14:textId="2C694F27"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339196.72</w:t>
                  </w:r>
                </w:p>
              </w:tc>
              <w:tc>
                <w:tcPr>
                  <w:tcW w:w="1485" w:type="dxa"/>
                  <w:tcBorders>
                    <w:top w:val="single" w:sz="4" w:space="0" w:color="auto"/>
                    <w:left w:val="single" w:sz="4" w:space="0" w:color="auto"/>
                    <w:bottom w:val="single" w:sz="4" w:space="0" w:color="auto"/>
                    <w:right w:val="single" w:sz="4" w:space="0" w:color="auto"/>
                  </w:tcBorders>
                  <w:vAlign w:val="center"/>
                  <w:hideMark/>
                </w:tcPr>
                <w:p w14:paraId="7C910A1E" w14:textId="43579127"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2216466.04</w:t>
                  </w:r>
                </w:p>
              </w:tc>
            </w:tr>
            <w:tr w:rsidR="00A340D6" w:rsidRPr="00014A93" w14:paraId="0CE09C70" w14:textId="77777777" w:rsidTr="00A340D6">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282C904" w14:textId="0A7F1F38" w:rsidR="00A340D6"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140</w:t>
                  </w:r>
                </w:p>
              </w:tc>
              <w:tc>
                <w:tcPr>
                  <w:tcW w:w="1482" w:type="dxa"/>
                  <w:tcBorders>
                    <w:top w:val="single" w:sz="4" w:space="0" w:color="auto"/>
                    <w:left w:val="single" w:sz="4" w:space="0" w:color="auto"/>
                    <w:bottom w:val="single" w:sz="4" w:space="0" w:color="auto"/>
                    <w:right w:val="single" w:sz="4" w:space="0" w:color="auto"/>
                  </w:tcBorders>
                  <w:vAlign w:val="center"/>
                </w:tcPr>
                <w:p w14:paraId="4E667884" w14:textId="48F6B96D"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339190.58</w:t>
                  </w:r>
                </w:p>
              </w:tc>
              <w:tc>
                <w:tcPr>
                  <w:tcW w:w="1485" w:type="dxa"/>
                  <w:tcBorders>
                    <w:top w:val="single" w:sz="4" w:space="0" w:color="auto"/>
                    <w:left w:val="single" w:sz="4" w:space="0" w:color="auto"/>
                    <w:bottom w:val="single" w:sz="4" w:space="0" w:color="auto"/>
                    <w:right w:val="single" w:sz="4" w:space="0" w:color="auto"/>
                  </w:tcBorders>
                  <w:vAlign w:val="center"/>
                </w:tcPr>
                <w:p w14:paraId="4C2A4688" w14:textId="3FDB9B6C"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2216491.35</w:t>
                  </w:r>
                </w:p>
              </w:tc>
            </w:tr>
            <w:tr w:rsidR="00A340D6" w:rsidRPr="00014A93" w14:paraId="49C6F808" w14:textId="77777777" w:rsidTr="00A340D6">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FDE1DAD" w14:textId="4EBDBBC2" w:rsidR="00A340D6"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н</w:t>
                  </w:r>
                  <w:r w:rsidRPr="00014A93">
                    <w:rPr>
                      <w:sz w:val="20"/>
                    </w:rPr>
                    <w:t xml:space="preserve"> </w:t>
                  </w:r>
                  <w:r w:rsidR="00A340D6" w:rsidRPr="00014A93">
                    <w:rPr>
                      <w:sz w:val="20"/>
                    </w:rPr>
                    <w:t>145</w:t>
                  </w:r>
                </w:p>
              </w:tc>
              <w:tc>
                <w:tcPr>
                  <w:tcW w:w="1482" w:type="dxa"/>
                  <w:tcBorders>
                    <w:top w:val="single" w:sz="4" w:space="0" w:color="auto"/>
                    <w:left w:val="single" w:sz="4" w:space="0" w:color="auto"/>
                    <w:bottom w:val="single" w:sz="4" w:space="0" w:color="auto"/>
                    <w:right w:val="single" w:sz="4" w:space="0" w:color="auto"/>
                  </w:tcBorders>
                  <w:vAlign w:val="center"/>
                </w:tcPr>
                <w:p w14:paraId="2725370A" w14:textId="3766CB24"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339161.21</w:t>
                  </w:r>
                </w:p>
              </w:tc>
              <w:tc>
                <w:tcPr>
                  <w:tcW w:w="1485" w:type="dxa"/>
                  <w:tcBorders>
                    <w:top w:val="single" w:sz="4" w:space="0" w:color="auto"/>
                    <w:left w:val="single" w:sz="4" w:space="0" w:color="auto"/>
                    <w:bottom w:val="single" w:sz="4" w:space="0" w:color="auto"/>
                    <w:right w:val="single" w:sz="4" w:space="0" w:color="auto"/>
                  </w:tcBorders>
                  <w:vAlign w:val="center"/>
                </w:tcPr>
                <w:p w14:paraId="59BD2F28" w14:textId="000BC15D"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2216483.56</w:t>
                  </w:r>
                </w:p>
              </w:tc>
            </w:tr>
            <w:tr w:rsidR="00A340D6" w:rsidRPr="00014A93" w14:paraId="48019D5C" w14:textId="77777777" w:rsidTr="00A340D6">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71263753" w14:textId="1EC41431" w:rsidR="00A340D6"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146</w:t>
                  </w:r>
                </w:p>
              </w:tc>
              <w:tc>
                <w:tcPr>
                  <w:tcW w:w="1482" w:type="dxa"/>
                  <w:tcBorders>
                    <w:top w:val="single" w:sz="4" w:space="0" w:color="auto"/>
                    <w:left w:val="single" w:sz="4" w:space="0" w:color="auto"/>
                    <w:bottom w:val="single" w:sz="4" w:space="0" w:color="auto"/>
                    <w:right w:val="single" w:sz="4" w:space="0" w:color="auto"/>
                  </w:tcBorders>
                  <w:vAlign w:val="center"/>
                </w:tcPr>
                <w:p w14:paraId="622564FC" w14:textId="2807CB29"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339157.73</w:t>
                  </w:r>
                </w:p>
              </w:tc>
              <w:tc>
                <w:tcPr>
                  <w:tcW w:w="1485" w:type="dxa"/>
                  <w:tcBorders>
                    <w:top w:val="single" w:sz="4" w:space="0" w:color="auto"/>
                    <w:left w:val="single" w:sz="4" w:space="0" w:color="auto"/>
                    <w:bottom w:val="single" w:sz="4" w:space="0" w:color="auto"/>
                    <w:right w:val="single" w:sz="4" w:space="0" w:color="auto"/>
                  </w:tcBorders>
                  <w:vAlign w:val="center"/>
                </w:tcPr>
                <w:p w14:paraId="4F9FFEDF" w14:textId="65DAB150"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2216477.68</w:t>
                  </w:r>
                </w:p>
              </w:tc>
            </w:tr>
            <w:tr w:rsidR="00A340D6" w:rsidRPr="00014A93" w14:paraId="25E43848" w14:textId="77777777" w:rsidTr="00A340D6">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0FE9EEE" w14:textId="462E551F" w:rsidR="00A340D6"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144</w:t>
                  </w:r>
                </w:p>
              </w:tc>
              <w:tc>
                <w:tcPr>
                  <w:tcW w:w="1482" w:type="dxa"/>
                  <w:tcBorders>
                    <w:top w:val="single" w:sz="4" w:space="0" w:color="auto"/>
                    <w:left w:val="single" w:sz="4" w:space="0" w:color="auto"/>
                    <w:bottom w:val="single" w:sz="4" w:space="0" w:color="auto"/>
                    <w:right w:val="single" w:sz="4" w:space="0" w:color="auto"/>
                  </w:tcBorders>
                  <w:vAlign w:val="center"/>
                </w:tcPr>
                <w:p w14:paraId="4323AF08" w14:textId="5589C389"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339162.72</w:t>
                  </w:r>
                </w:p>
              </w:tc>
              <w:tc>
                <w:tcPr>
                  <w:tcW w:w="1485" w:type="dxa"/>
                  <w:tcBorders>
                    <w:top w:val="single" w:sz="4" w:space="0" w:color="auto"/>
                    <w:left w:val="single" w:sz="4" w:space="0" w:color="auto"/>
                    <w:bottom w:val="single" w:sz="4" w:space="0" w:color="auto"/>
                    <w:right w:val="single" w:sz="4" w:space="0" w:color="auto"/>
                  </w:tcBorders>
                  <w:vAlign w:val="center"/>
                </w:tcPr>
                <w:p w14:paraId="4AFEA3F1" w14:textId="4763B7FB"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2216457.53</w:t>
                  </w:r>
                </w:p>
              </w:tc>
            </w:tr>
            <w:tr w:rsidR="00A340D6" w:rsidRPr="00014A93" w14:paraId="27B7770C" w14:textId="77777777" w:rsidTr="00A340D6">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F4FF2EE" w14:textId="54731F76" w:rsidR="00A340D6"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137</w:t>
                  </w:r>
                </w:p>
              </w:tc>
              <w:tc>
                <w:tcPr>
                  <w:tcW w:w="1482" w:type="dxa"/>
                  <w:tcBorders>
                    <w:top w:val="single" w:sz="4" w:space="0" w:color="auto"/>
                    <w:left w:val="single" w:sz="4" w:space="0" w:color="auto"/>
                    <w:bottom w:val="single" w:sz="4" w:space="0" w:color="auto"/>
                    <w:right w:val="single" w:sz="4" w:space="0" w:color="auto"/>
                  </w:tcBorders>
                  <w:vAlign w:val="center"/>
                </w:tcPr>
                <w:p w14:paraId="792766F4" w14:textId="33970A24"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339196.72</w:t>
                  </w:r>
                </w:p>
              </w:tc>
              <w:tc>
                <w:tcPr>
                  <w:tcW w:w="1485" w:type="dxa"/>
                  <w:tcBorders>
                    <w:top w:val="single" w:sz="4" w:space="0" w:color="auto"/>
                    <w:left w:val="single" w:sz="4" w:space="0" w:color="auto"/>
                    <w:bottom w:val="single" w:sz="4" w:space="0" w:color="auto"/>
                    <w:right w:val="single" w:sz="4" w:space="0" w:color="auto"/>
                  </w:tcBorders>
                  <w:vAlign w:val="center"/>
                </w:tcPr>
                <w:p w14:paraId="77A59E51" w14:textId="20A9E149"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2216466.04</w:t>
                  </w:r>
                </w:p>
              </w:tc>
            </w:tr>
          </w:tbl>
          <w:p w14:paraId="445ED74F" w14:textId="77777777" w:rsidR="000C6FE8" w:rsidRPr="00014A93" w:rsidRDefault="000C6FE8" w:rsidP="000C6FE8">
            <w:pPr>
              <w:spacing w:line="20" w:lineRule="atLeast"/>
              <w:jc w:val="center"/>
              <w:rPr>
                <w:rFonts w:eastAsia="GOST Type AU"/>
                <w:sz w:val="20"/>
                <w:szCs w:val="20"/>
              </w:rPr>
            </w:pPr>
          </w:p>
        </w:tc>
        <w:tc>
          <w:tcPr>
            <w:tcW w:w="4672" w:type="dxa"/>
          </w:tcPr>
          <w:p w14:paraId="0576C446" w14:textId="77777777" w:rsidR="000C6FE8" w:rsidRPr="00014A93" w:rsidRDefault="000C6FE8" w:rsidP="000C6FE8">
            <w:pPr>
              <w:spacing w:line="20" w:lineRule="atLeast"/>
              <w:jc w:val="center"/>
              <w:rPr>
                <w:rFonts w:eastAsia="GOST Type AU"/>
                <w:sz w:val="20"/>
                <w:szCs w:val="20"/>
              </w:rPr>
            </w:pPr>
          </w:p>
          <w:p w14:paraId="38546B5A"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72</w:t>
            </w:r>
          </w:p>
          <w:tbl>
            <w:tblPr>
              <w:tblStyle w:val="af4"/>
              <w:tblW w:w="0" w:type="auto"/>
              <w:tblLook w:val="04A0" w:firstRow="1" w:lastRow="0" w:firstColumn="1" w:lastColumn="0" w:noHBand="0" w:noVBand="1"/>
            </w:tblPr>
            <w:tblGrid>
              <w:gridCol w:w="1479"/>
              <w:gridCol w:w="1482"/>
              <w:gridCol w:w="1485"/>
            </w:tblGrid>
            <w:tr w:rsidR="000C6FE8" w:rsidRPr="00014A93" w14:paraId="05836593"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19A71ED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861 м²</w:t>
                  </w:r>
                </w:p>
                <w:p w14:paraId="3B56A1A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4DA239BD"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1CDC61D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030C0AD9"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638DF02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574423D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C1F2CF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A340D6" w:rsidRPr="00014A93" w14:paraId="089CD2D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008CC86" w14:textId="360E5CD5" w:rsidR="00A340D6"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147</w:t>
                  </w:r>
                </w:p>
              </w:tc>
              <w:tc>
                <w:tcPr>
                  <w:tcW w:w="1482" w:type="dxa"/>
                  <w:tcBorders>
                    <w:top w:val="single" w:sz="4" w:space="0" w:color="auto"/>
                    <w:left w:val="single" w:sz="4" w:space="0" w:color="auto"/>
                    <w:bottom w:val="single" w:sz="4" w:space="0" w:color="auto"/>
                    <w:right w:val="single" w:sz="4" w:space="0" w:color="auto"/>
                  </w:tcBorders>
                  <w:vAlign w:val="center"/>
                </w:tcPr>
                <w:p w14:paraId="6C9AF22B" w14:textId="5F0DA09D"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339561.11</w:t>
                  </w:r>
                </w:p>
              </w:tc>
              <w:tc>
                <w:tcPr>
                  <w:tcW w:w="1485" w:type="dxa"/>
                  <w:tcBorders>
                    <w:top w:val="single" w:sz="4" w:space="0" w:color="auto"/>
                    <w:left w:val="single" w:sz="4" w:space="0" w:color="auto"/>
                    <w:bottom w:val="single" w:sz="4" w:space="0" w:color="auto"/>
                    <w:right w:val="single" w:sz="4" w:space="0" w:color="auto"/>
                  </w:tcBorders>
                  <w:vAlign w:val="center"/>
                </w:tcPr>
                <w:p w14:paraId="0F494305" w14:textId="719CBED5"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2216487.52</w:t>
                  </w:r>
                </w:p>
              </w:tc>
            </w:tr>
            <w:tr w:rsidR="00A340D6" w:rsidRPr="00014A93" w14:paraId="2839A20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351222E" w14:textId="4E252A63" w:rsidR="00A340D6"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148</w:t>
                  </w:r>
                </w:p>
              </w:tc>
              <w:tc>
                <w:tcPr>
                  <w:tcW w:w="1482" w:type="dxa"/>
                  <w:tcBorders>
                    <w:top w:val="single" w:sz="4" w:space="0" w:color="auto"/>
                    <w:left w:val="single" w:sz="4" w:space="0" w:color="auto"/>
                    <w:bottom w:val="single" w:sz="4" w:space="0" w:color="auto"/>
                    <w:right w:val="single" w:sz="4" w:space="0" w:color="auto"/>
                  </w:tcBorders>
                  <w:vAlign w:val="center"/>
                </w:tcPr>
                <w:p w14:paraId="5A98E84B" w14:textId="05E25C14"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339563.97</w:t>
                  </w:r>
                </w:p>
              </w:tc>
              <w:tc>
                <w:tcPr>
                  <w:tcW w:w="1485" w:type="dxa"/>
                  <w:tcBorders>
                    <w:top w:val="single" w:sz="4" w:space="0" w:color="auto"/>
                    <w:left w:val="single" w:sz="4" w:space="0" w:color="auto"/>
                    <w:bottom w:val="single" w:sz="4" w:space="0" w:color="auto"/>
                    <w:right w:val="single" w:sz="4" w:space="0" w:color="auto"/>
                  </w:tcBorders>
                  <w:vAlign w:val="center"/>
                </w:tcPr>
                <w:p w14:paraId="37147E2F" w14:textId="242BB97E"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2216513.57</w:t>
                  </w:r>
                </w:p>
              </w:tc>
            </w:tr>
            <w:tr w:rsidR="00A340D6" w:rsidRPr="00014A93" w14:paraId="58A8E0D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6089412" w14:textId="32081623" w:rsidR="00A340D6"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н</w:t>
                  </w:r>
                  <w:r w:rsidRPr="00014A93">
                    <w:rPr>
                      <w:sz w:val="20"/>
                    </w:rPr>
                    <w:t xml:space="preserve"> </w:t>
                  </w:r>
                  <w:r w:rsidR="00A340D6" w:rsidRPr="00014A93">
                    <w:rPr>
                      <w:sz w:val="20"/>
                    </w:rPr>
                    <w:t>149</w:t>
                  </w:r>
                </w:p>
              </w:tc>
              <w:tc>
                <w:tcPr>
                  <w:tcW w:w="1482" w:type="dxa"/>
                  <w:tcBorders>
                    <w:top w:val="single" w:sz="4" w:space="0" w:color="auto"/>
                    <w:left w:val="single" w:sz="4" w:space="0" w:color="auto"/>
                    <w:bottom w:val="single" w:sz="4" w:space="0" w:color="auto"/>
                    <w:right w:val="single" w:sz="4" w:space="0" w:color="auto"/>
                  </w:tcBorders>
                  <w:vAlign w:val="center"/>
                </w:tcPr>
                <w:p w14:paraId="5225479C" w14:textId="3BFD2D44"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339533.79</w:t>
                  </w:r>
                </w:p>
              </w:tc>
              <w:tc>
                <w:tcPr>
                  <w:tcW w:w="1485" w:type="dxa"/>
                  <w:tcBorders>
                    <w:top w:val="single" w:sz="4" w:space="0" w:color="auto"/>
                    <w:left w:val="single" w:sz="4" w:space="0" w:color="auto"/>
                    <w:bottom w:val="single" w:sz="4" w:space="0" w:color="auto"/>
                    <w:right w:val="single" w:sz="4" w:space="0" w:color="auto"/>
                  </w:tcBorders>
                  <w:vAlign w:val="center"/>
                </w:tcPr>
                <w:p w14:paraId="7B391A0A" w14:textId="74347D39"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2216516.85</w:t>
                  </w:r>
                </w:p>
              </w:tc>
            </w:tr>
            <w:tr w:rsidR="00A340D6" w:rsidRPr="00014A93" w14:paraId="50AFDFA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1C5EDC5" w14:textId="1A13FAD2" w:rsidR="00A340D6"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150</w:t>
                  </w:r>
                </w:p>
              </w:tc>
              <w:tc>
                <w:tcPr>
                  <w:tcW w:w="1482" w:type="dxa"/>
                  <w:tcBorders>
                    <w:top w:val="single" w:sz="4" w:space="0" w:color="auto"/>
                    <w:left w:val="single" w:sz="4" w:space="0" w:color="auto"/>
                    <w:bottom w:val="single" w:sz="4" w:space="0" w:color="auto"/>
                    <w:right w:val="single" w:sz="4" w:space="0" w:color="auto"/>
                  </w:tcBorders>
                  <w:vAlign w:val="center"/>
                </w:tcPr>
                <w:p w14:paraId="013F86B9" w14:textId="5CB0E59C"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339535.35</w:t>
                  </w:r>
                </w:p>
              </w:tc>
              <w:tc>
                <w:tcPr>
                  <w:tcW w:w="1485" w:type="dxa"/>
                  <w:tcBorders>
                    <w:top w:val="single" w:sz="4" w:space="0" w:color="auto"/>
                    <w:left w:val="single" w:sz="4" w:space="0" w:color="auto"/>
                    <w:bottom w:val="single" w:sz="4" w:space="0" w:color="auto"/>
                    <w:right w:val="single" w:sz="4" w:space="0" w:color="auto"/>
                  </w:tcBorders>
                  <w:vAlign w:val="center"/>
                </w:tcPr>
                <w:p w14:paraId="7D2006C0" w14:textId="17667DE3"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2216481.25</w:t>
                  </w:r>
                </w:p>
              </w:tc>
            </w:tr>
            <w:tr w:rsidR="00A340D6" w:rsidRPr="00014A93" w14:paraId="1B45E72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623B7E7" w14:textId="47A55C34" w:rsidR="00A340D6"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A340D6" w:rsidRPr="00014A93">
                    <w:rPr>
                      <w:sz w:val="20"/>
                    </w:rPr>
                    <w:t>147</w:t>
                  </w:r>
                </w:p>
              </w:tc>
              <w:tc>
                <w:tcPr>
                  <w:tcW w:w="1482" w:type="dxa"/>
                  <w:tcBorders>
                    <w:top w:val="single" w:sz="4" w:space="0" w:color="auto"/>
                    <w:left w:val="single" w:sz="4" w:space="0" w:color="auto"/>
                    <w:bottom w:val="single" w:sz="4" w:space="0" w:color="auto"/>
                    <w:right w:val="single" w:sz="4" w:space="0" w:color="auto"/>
                  </w:tcBorders>
                  <w:vAlign w:val="center"/>
                </w:tcPr>
                <w:p w14:paraId="2352CF2B" w14:textId="6B068A63"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339561.11</w:t>
                  </w:r>
                </w:p>
              </w:tc>
              <w:tc>
                <w:tcPr>
                  <w:tcW w:w="1485" w:type="dxa"/>
                  <w:tcBorders>
                    <w:top w:val="single" w:sz="4" w:space="0" w:color="auto"/>
                    <w:left w:val="single" w:sz="4" w:space="0" w:color="auto"/>
                    <w:bottom w:val="single" w:sz="4" w:space="0" w:color="auto"/>
                    <w:right w:val="single" w:sz="4" w:space="0" w:color="auto"/>
                  </w:tcBorders>
                  <w:vAlign w:val="center"/>
                </w:tcPr>
                <w:p w14:paraId="3AE26B94" w14:textId="67BBFE28" w:rsidR="00A340D6" w:rsidRPr="00014A93" w:rsidRDefault="00A340D6"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2216487.52</w:t>
                  </w:r>
                </w:p>
              </w:tc>
            </w:tr>
          </w:tbl>
          <w:p w14:paraId="63C0B913" w14:textId="77777777" w:rsidR="000C6FE8" w:rsidRPr="00014A93" w:rsidRDefault="000C6FE8" w:rsidP="000C6FE8">
            <w:pPr>
              <w:spacing w:line="20" w:lineRule="atLeast"/>
              <w:jc w:val="center"/>
              <w:rPr>
                <w:rFonts w:eastAsia="GOST Type AU"/>
                <w:sz w:val="20"/>
                <w:szCs w:val="20"/>
              </w:rPr>
            </w:pPr>
          </w:p>
        </w:tc>
      </w:tr>
      <w:tr w:rsidR="000C6FE8" w:rsidRPr="00014A93" w14:paraId="1B795D42" w14:textId="77777777" w:rsidTr="000C6FE8">
        <w:tc>
          <w:tcPr>
            <w:tcW w:w="4673" w:type="dxa"/>
          </w:tcPr>
          <w:p w14:paraId="678B060B" w14:textId="77777777" w:rsidR="000C6FE8" w:rsidRPr="00014A93" w:rsidRDefault="000C6FE8" w:rsidP="000C6FE8">
            <w:pPr>
              <w:spacing w:line="20" w:lineRule="atLeast"/>
              <w:jc w:val="center"/>
              <w:rPr>
                <w:rFonts w:eastAsia="GOST Type AU"/>
                <w:sz w:val="20"/>
                <w:szCs w:val="20"/>
              </w:rPr>
            </w:pPr>
          </w:p>
          <w:p w14:paraId="5B73D3E6"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73</w:t>
            </w:r>
          </w:p>
          <w:tbl>
            <w:tblPr>
              <w:tblStyle w:val="af4"/>
              <w:tblW w:w="0" w:type="auto"/>
              <w:tblLook w:val="04A0" w:firstRow="1" w:lastRow="0" w:firstColumn="1" w:lastColumn="0" w:noHBand="0" w:noVBand="1"/>
            </w:tblPr>
            <w:tblGrid>
              <w:gridCol w:w="1480"/>
              <w:gridCol w:w="1482"/>
              <w:gridCol w:w="1485"/>
            </w:tblGrid>
            <w:tr w:rsidR="000C6FE8" w:rsidRPr="00014A93" w14:paraId="5A0FF7C9"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0594FAB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1051 м²</w:t>
                  </w:r>
                </w:p>
                <w:p w14:paraId="3F63285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237DD099"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31A1B3D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2BAD07AE"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2CB8309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12D9EE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E35A94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117FA3" w:rsidRPr="00014A93" w14:paraId="0851C72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80C58BB" w14:textId="0F918E11"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148</w:t>
                  </w:r>
                </w:p>
              </w:tc>
              <w:tc>
                <w:tcPr>
                  <w:tcW w:w="1482" w:type="dxa"/>
                  <w:tcBorders>
                    <w:top w:val="single" w:sz="4" w:space="0" w:color="auto"/>
                    <w:left w:val="single" w:sz="4" w:space="0" w:color="auto"/>
                    <w:bottom w:val="single" w:sz="4" w:space="0" w:color="auto"/>
                    <w:right w:val="single" w:sz="4" w:space="0" w:color="auto"/>
                  </w:tcBorders>
                  <w:vAlign w:val="center"/>
                </w:tcPr>
                <w:p w14:paraId="7CB4D273" w14:textId="58EF4B74"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339563.97</w:t>
                  </w:r>
                </w:p>
              </w:tc>
              <w:tc>
                <w:tcPr>
                  <w:tcW w:w="1485" w:type="dxa"/>
                  <w:tcBorders>
                    <w:top w:val="single" w:sz="4" w:space="0" w:color="auto"/>
                    <w:left w:val="single" w:sz="4" w:space="0" w:color="auto"/>
                    <w:bottom w:val="single" w:sz="4" w:space="0" w:color="auto"/>
                    <w:right w:val="single" w:sz="4" w:space="0" w:color="auto"/>
                  </w:tcBorders>
                  <w:vAlign w:val="center"/>
                </w:tcPr>
                <w:p w14:paraId="3FFA81C9" w14:textId="64256CE2"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2216513.57</w:t>
                  </w:r>
                </w:p>
              </w:tc>
            </w:tr>
            <w:tr w:rsidR="00117FA3" w:rsidRPr="00014A93" w14:paraId="0E8A86F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452C3F1" w14:textId="55059DC0"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151</w:t>
                  </w:r>
                </w:p>
              </w:tc>
              <w:tc>
                <w:tcPr>
                  <w:tcW w:w="1482" w:type="dxa"/>
                  <w:tcBorders>
                    <w:top w:val="single" w:sz="4" w:space="0" w:color="auto"/>
                    <w:left w:val="single" w:sz="4" w:space="0" w:color="auto"/>
                    <w:bottom w:val="single" w:sz="4" w:space="0" w:color="auto"/>
                    <w:right w:val="single" w:sz="4" w:space="0" w:color="auto"/>
                  </w:tcBorders>
                  <w:vAlign w:val="center"/>
                </w:tcPr>
                <w:p w14:paraId="3633D00A" w14:textId="75742547"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339567.47</w:t>
                  </w:r>
                </w:p>
              </w:tc>
              <w:tc>
                <w:tcPr>
                  <w:tcW w:w="1485" w:type="dxa"/>
                  <w:tcBorders>
                    <w:top w:val="single" w:sz="4" w:space="0" w:color="auto"/>
                    <w:left w:val="single" w:sz="4" w:space="0" w:color="auto"/>
                    <w:bottom w:val="single" w:sz="4" w:space="0" w:color="auto"/>
                    <w:right w:val="single" w:sz="4" w:space="0" w:color="auto"/>
                  </w:tcBorders>
                  <w:vAlign w:val="center"/>
                </w:tcPr>
                <w:p w14:paraId="7CC0E127" w14:textId="04E82A22"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2216545.38</w:t>
                  </w:r>
                </w:p>
              </w:tc>
            </w:tr>
            <w:tr w:rsidR="00117FA3" w:rsidRPr="00014A93" w14:paraId="0FA2035B"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73694816" w14:textId="2F0287FB"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152</w:t>
                  </w:r>
                </w:p>
              </w:tc>
              <w:tc>
                <w:tcPr>
                  <w:tcW w:w="1482" w:type="dxa"/>
                  <w:tcBorders>
                    <w:top w:val="single" w:sz="4" w:space="0" w:color="auto"/>
                    <w:left w:val="single" w:sz="4" w:space="0" w:color="auto"/>
                    <w:bottom w:val="single" w:sz="4" w:space="0" w:color="auto"/>
                    <w:right w:val="single" w:sz="4" w:space="0" w:color="auto"/>
                  </w:tcBorders>
                  <w:vAlign w:val="center"/>
                </w:tcPr>
                <w:p w14:paraId="28FF6C54" w14:textId="0F2863F8"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339542.73</w:t>
                  </w:r>
                </w:p>
              </w:tc>
              <w:tc>
                <w:tcPr>
                  <w:tcW w:w="1485" w:type="dxa"/>
                  <w:tcBorders>
                    <w:top w:val="single" w:sz="4" w:space="0" w:color="auto"/>
                    <w:left w:val="single" w:sz="4" w:space="0" w:color="auto"/>
                    <w:bottom w:val="single" w:sz="4" w:space="0" w:color="auto"/>
                    <w:right w:val="single" w:sz="4" w:space="0" w:color="auto"/>
                  </w:tcBorders>
                  <w:vAlign w:val="center"/>
                </w:tcPr>
                <w:p w14:paraId="69EBA190" w14:textId="7A3EFB29"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2216548.06</w:t>
                  </w:r>
                </w:p>
              </w:tc>
            </w:tr>
            <w:tr w:rsidR="00117FA3" w:rsidRPr="00014A93" w14:paraId="0671B6C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5677F11" w14:textId="74DFE975"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153</w:t>
                  </w:r>
                </w:p>
              </w:tc>
              <w:tc>
                <w:tcPr>
                  <w:tcW w:w="1482" w:type="dxa"/>
                  <w:tcBorders>
                    <w:top w:val="single" w:sz="4" w:space="0" w:color="auto"/>
                    <w:left w:val="single" w:sz="4" w:space="0" w:color="auto"/>
                    <w:bottom w:val="single" w:sz="4" w:space="0" w:color="auto"/>
                    <w:right w:val="single" w:sz="4" w:space="0" w:color="auto"/>
                  </w:tcBorders>
                  <w:vAlign w:val="center"/>
                </w:tcPr>
                <w:p w14:paraId="7E82942D" w14:textId="287D7706"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339532.36</w:t>
                  </w:r>
                </w:p>
              </w:tc>
              <w:tc>
                <w:tcPr>
                  <w:tcW w:w="1485" w:type="dxa"/>
                  <w:tcBorders>
                    <w:top w:val="single" w:sz="4" w:space="0" w:color="auto"/>
                    <w:left w:val="single" w:sz="4" w:space="0" w:color="auto"/>
                    <w:bottom w:val="single" w:sz="4" w:space="0" w:color="auto"/>
                    <w:right w:val="single" w:sz="4" w:space="0" w:color="auto"/>
                  </w:tcBorders>
                  <w:vAlign w:val="center"/>
                </w:tcPr>
                <w:p w14:paraId="727B7CDA" w14:textId="2BA23ABE"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2216549.19</w:t>
                  </w:r>
                </w:p>
              </w:tc>
            </w:tr>
            <w:tr w:rsidR="00117FA3" w:rsidRPr="00014A93" w14:paraId="21FAA83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37E96D6" w14:textId="684ABE9A"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149</w:t>
                  </w:r>
                </w:p>
              </w:tc>
              <w:tc>
                <w:tcPr>
                  <w:tcW w:w="1482" w:type="dxa"/>
                  <w:tcBorders>
                    <w:top w:val="single" w:sz="4" w:space="0" w:color="auto"/>
                    <w:left w:val="single" w:sz="4" w:space="0" w:color="auto"/>
                    <w:bottom w:val="single" w:sz="4" w:space="0" w:color="auto"/>
                    <w:right w:val="single" w:sz="4" w:space="0" w:color="auto"/>
                  </w:tcBorders>
                  <w:vAlign w:val="center"/>
                </w:tcPr>
                <w:p w14:paraId="3A6D6AB5" w14:textId="1CA646D5"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339533.79</w:t>
                  </w:r>
                </w:p>
              </w:tc>
              <w:tc>
                <w:tcPr>
                  <w:tcW w:w="1485" w:type="dxa"/>
                  <w:tcBorders>
                    <w:top w:val="single" w:sz="4" w:space="0" w:color="auto"/>
                    <w:left w:val="single" w:sz="4" w:space="0" w:color="auto"/>
                    <w:bottom w:val="single" w:sz="4" w:space="0" w:color="auto"/>
                    <w:right w:val="single" w:sz="4" w:space="0" w:color="auto"/>
                  </w:tcBorders>
                  <w:vAlign w:val="center"/>
                </w:tcPr>
                <w:p w14:paraId="12A368DD" w14:textId="151A7356"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2216516.85</w:t>
                  </w:r>
                </w:p>
              </w:tc>
            </w:tr>
            <w:tr w:rsidR="00117FA3" w:rsidRPr="00014A93" w14:paraId="12EBAA1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814668E" w14:textId="2101C4AF"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148</w:t>
                  </w:r>
                </w:p>
              </w:tc>
              <w:tc>
                <w:tcPr>
                  <w:tcW w:w="1482" w:type="dxa"/>
                  <w:tcBorders>
                    <w:top w:val="single" w:sz="4" w:space="0" w:color="auto"/>
                    <w:left w:val="single" w:sz="4" w:space="0" w:color="auto"/>
                    <w:bottom w:val="single" w:sz="4" w:space="0" w:color="auto"/>
                    <w:right w:val="single" w:sz="4" w:space="0" w:color="auto"/>
                  </w:tcBorders>
                  <w:vAlign w:val="center"/>
                </w:tcPr>
                <w:p w14:paraId="31AF12E1" w14:textId="260ABB25"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339563.97</w:t>
                  </w:r>
                </w:p>
              </w:tc>
              <w:tc>
                <w:tcPr>
                  <w:tcW w:w="1485" w:type="dxa"/>
                  <w:tcBorders>
                    <w:top w:val="single" w:sz="4" w:space="0" w:color="auto"/>
                    <w:left w:val="single" w:sz="4" w:space="0" w:color="auto"/>
                    <w:bottom w:val="single" w:sz="4" w:space="0" w:color="auto"/>
                    <w:right w:val="single" w:sz="4" w:space="0" w:color="auto"/>
                  </w:tcBorders>
                  <w:vAlign w:val="center"/>
                </w:tcPr>
                <w:p w14:paraId="24740B8B" w14:textId="7962F54B"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2216513.57</w:t>
                  </w:r>
                </w:p>
              </w:tc>
            </w:tr>
          </w:tbl>
          <w:p w14:paraId="75E9F379" w14:textId="77777777" w:rsidR="000C6FE8" w:rsidRPr="00014A93" w:rsidRDefault="000C6FE8" w:rsidP="000C6FE8">
            <w:pPr>
              <w:spacing w:line="20" w:lineRule="atLeast"/>
              <w:jc w:val="center"/>
              <w:rPr>
                <w:rFonts w:eastAsia="GOST Type AU"/>
                <w:sz w:val="20"/>
                <w:szCs w:val="20"/>
              </w:rPr>
            </w:pPr>
          </w:p>
        </w:tc>
        <w:tc>
          <w:tcPr>
            <w:tcW w:w="4672" w:type="dxa"/>
          </w:tcPr>
          <w:p w14:paraId="2B2E5A1A" w14:textId="77777777" w:rsidR="000C6FE8" w:rsidRPr="00014A93" w:rsidRDefault="000C6FE8" w:rsidP="000C6FE8">
            <w:pPr>
              <w:spacing w:line="20" w:lineRule="atLeast"/>
              <w:jc w:val="center"/>
              <w:rPr>
                <w:rFonts w:eastAsia="GOST Type AU"/>
                <w:sz w:val="20"/>
                <w:szCs w:val="20"/>
              </w:rPr>
            </w:pPr>
          </w:p>
          <w:p w14:paraId="2C4355B6"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74</w:t>
            </w:r>
          </w:p>
          <w:tbl>
            <w:tblPr>
              <w:tblStyle w:val="af4"/>
              <w:tblW w:w="0" w:type="auto"/>
              <w:tblLook w:val="04A0" w:firstRow="1" w:lastRow="0" w:firstColumn="1" w:lastColumn="0" w:noHBand="0" w:noVBand="1"/>
            </w:tblPr>
            <w:tblGrid>
              <w:gridCol w:w="1479"/>
              <w:gridCol w:w="1482"/>
              <w:gridCol w:w="1485"/>
            </w:tblGrid>
            <w:tr w:rsidR="000C6FE8" w:rsidRPr="00014A93" w14:paraId="71772F68"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2E3BFEC9" w14:textId="5EA3D58F" w:rsidR="000C6FE8" w:rsidRPr="00014A93" w:rsidRDefault="001300F9"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–772</w:t>
                  </w:r>
                  <w:r w:rsidR="000C6FE8" w:rsidRPr="00014A93">
                    <w:rPr>
                      <w:rFonts w:eastAsia="GOST Type AU"/>
                      <w:sz w:val="20"/>
                      <w:szCs w:val="20"/>
                    </w:rPr>
                    <w:t xml:space="preserve"> м²</w:t>
                  </w:r>
                </w:p>
                <w:p w14:paraId="4EAA2C6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549B4417"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0462928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6DDE5BC"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63900F6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28ABD59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32D95E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117FA3" w:rsidRPr="00014A93" w14:paraId="153DBEE6" w14:textId="77777777" w:rsidTr="0023745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9C35D6C" w14:textId="349A1455"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151</w:t>
                  </w:r>
                </w:p>
              </w:tc>
              <w:tc>
                <w:tcPr>
                  <w:tcW w:w="1482" w:type="dxa"/>
                  <w:tcBorders>
                    <w:top w:val="single" w:sz="4" w:space="0" w:color="auto"/>
                    <w:left w:val="single" w:sz="4" w:space="0" w:color="auto"/>
                    <w:bottom w:val="single" w:sz="4" w:space="0" w:color="auto"/>
                    <w:right w:val="single" w:sz="4" w:space="0" w:color="auto"/>
                  </w:tcBorders>
                  <w:vAlign w:val="center"/>
                </w:tcPr>
                <w:p w14:paraId="06E3E94E" w14:textId="05B97F9A"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339567.47</w:t>
                  </w:r>
                </w:p>
              </w:tc>
              <w:tc>
                <w:tcPr>
                  <w:tcW w:w="1485" w:type="dxa"/>
                  <w:tcBorders>
                    <w:top w:val="single" w:sz="4" w:space="0" w:color="auto"/>
                    <w:left w:val="single" w:sz="4" w:space="0" w:color="auto"/>
                    <w:bottom w:val="single" w:sz="4" w:space="0" w:color="auto"/>
                    <w:right w:val="single" w:sz="4" w:space="0" w:color="auto"/>
                  </w:tcBorders>
                  <w:vAlign w:val="center"/>
                </w:tcPr>
                <w:p w14:paraId="707A0C7B" w14:textId="79757E3F"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2216545.38</w:t>
                  </w:r>
                </w:p>
              </w:tc>
            </w:tr>
            <w:tr w:rsidR="00117FA3" w:rsidRPr="00014A93" w14:paraId="4913BBED" w14:textId="77777777" w:rsidTr="0023745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CD14CE6" w14:textId="3A41AD56"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154</w:t>
                  </w:r>
                </w:p>
              </w:tc>
              <w:tc>
                <w:tcPr>
                  <w:tcW w:w="1482" w:type="dxa"/>
                  <w:tcBorders>
                    <w:top w:val="single" w:sz="4" w:space="0" w:color="auto"/>
                    <w:left w:val="single" w:sz="4" w:space="0" w:color="auto"/>
                    <w:bottom w:val="single" w:sz="4" w:space="0" w:color="auto"/>
                    <w:right w:val="single" w:sz="4" w:space="0" w:color="auto"/>
                  </w:tcBorders>
                  <w:vAlign w:val="center"/>
                </w:tcPr>
                <w:p w14:paraId="04802179" w14:textId="194C1D84"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339570.27</w:t>
                  </w:r>
                </w:p>
              </w:tc>
              <w:tc>
                <w:tcPr>
                  <w:tcW w:w="1485" w:type="dxa"/>
                  <w:tcBorders>
                    <w:top w:val="single" w:sz="4" w:space="0" w:color="auto"/>
                    <w:left w:val="single" w:sz="4" w:space="0" w:color="auto"/>
                    <w:bottom w:val="single" w:sz="4" w:space="0" w:color="auto"/>
                    <w:right w:val="single" w:sz="4" w:space="0" w:color="auto"/>
                  </w:tcBorders>
                  <w:vAlign w:val="center"/>
                </w:tcPr>
                <w:p w14:paraId="4290D3A2" w14:textId="790FE4DD"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2216570.77</w:t>
                  </w:r>
                </w:p>
              </w:tc>
            </w:tr>
            <w:tr w:rsidR="00117FA3" w:rsidRPr="00014A93" w14:paraId="14CE7846" w14:textId="77777777" w:rsidTr="0023745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51D5748" w14:textId="33741FB5"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155</w:t>
                  </w:r>
                </w:p>
              </w:tc>
              <w:tc>
                <w:tcPr>
                  <w:tcW w:w="1482" w:type="dxa"/>
                  <w:tcBorders>
                    <w:top w:val="single" w:sz="4" w:space="0" w:color="auto"/>
                    <w:left w:val="single" w:sz="4" w:space="0" w:color="auto"/>
                    <w:bottom w:val="single" w:sz="4" w:space="0" w:color="auto"/>
                    <w:right w:val="single" w:sz="4" w:space="0" w:color="auto"/>
                  </w:tcBorders>
                  <w:vAlign w:val="center"/>
                </w:tcPr>
                <w:p w14:paraId="21AA1304" w14:textId="76DC2E0C"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339566.35</w:t>
                  </w:r>
                </w:p>
              </w:tc>
              <w:tc>
                <w:tcPr>
                  <w:tcW w:w="1485" w:type="dxa"/>
                  <w:tcBorders>
                    <w:top w:val="single" w:sz="4" w:space="0" w:color="auto"/>
                    <w:left w:val="single" w:sz="4" w:space="0" w:color="auto"/>
                    <w:bottom w:val="single" w:sz="4" w:space="0" w:color="auto"/>
                    <w:right w:val="single" w:sz="4" w:space="0" w:color="auto"/>
                  </w:tcBorders>
                  <w:vAlign w:val="center"/>
                </w:tcPr>
                <w:p w14:paraId="14A83A3A" w14:textId="53CBE9A1"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2216576.55</w:t>
                  </w:r>
                </w:p>
              </w:tc>
            </w:tr>
            <w:tr w:rsidR="00117FA3" w:rsidRPr="00014A93" w14:paraId="7E88C47A" w14:textId="77777777" w:rsidTr="0023745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FE8C78E" w14:textId="27ABDC0B"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156</w:t>
                  </w:r>
                </w:p>
              </w:tc>
              <w:tc>
                <w:tcPr>
                  <w:tcW w:w="1482" w:type="dxa"/>
                  <w:tcBorders>
                    <w:top w:val="single" w:sz="4" w:space="0" w:color="auto"/>
                    <w:left w:val="single" w:sz="4" w:space="0" w:color="auto"/>
                    <w:bottom w:val="single" w:sz="4" w:space="0" w:color="auto"/>
                    <w:right w:val="single" w:sz="4" w:space="0" w:color="auto"/>
                  </w:tcBorders>
                  <w:vAlign w:val="center"/>
                </w:tcPr>
                <w:p w14:paraId="303C8048" w14:textId="656764CF"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339563.86</w:t>
                  </w:r>
                </w:p>
              </w:tc>
              <w:tc>
                <w:tcPr>
                  <w:tcW w:w="1485" w:type="dxa"/>
                  <w:tcBorders>
                    <w:top w:val="single" w:sz="4" w:space="0" w:color="auto"/>
                    <w:left w:val="single" w:sz="4" w:space="0" w:color="auto"/>
                    <w:bottom w:val="single" w:sz="4" w:space="0" w:color="auto"/>
                    <w:right w:val="single" w:sz="4" w:space="0" w:color="auto"/>
                  </w:tcBorders>
                  <w:vAlign w:val="center"/>
                </w:tcPr>
                <w:p w14:paraId="1C122100" w14:textId="118359F9"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2216577.19</w:t>
                  </w:r>
                </w:p>
              </w:tc>
            </w:tr>
            <w:tr w:rsidR="00117FA3" w:rsidRPr="00014A93" w14:paraId="013481B7" w14:textId="77777777" w:rsidTr="0023745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FE68776" w14:textId="3D261646"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157</w:t>
                  </w:r>
                </w:p>
              </w:tc>
              <w:tc>
                <w:tcPr>
                  <w:tcW w:w="1482" w:type="dxa"/>
                  <w:tcBorders>
                    <w:top w:val="single" w:sz="4" w:space="0" w:color="auto"/>
                    <w:left w:val="single" w:sz="4" w:space="0" w:color="auto"/>
                    <w:bottom w:val="single" w:sz="4" w:space="0" w:color="auto"/>
                    <w:right w:val="single" w:sz="4" w:space="0" w:color="auto"/>
                  </w:tcBorders>
                  <w:vAlign w:val="center"/>
                </w:tcPr>
                <w:p w14:paraId="29E79F8C" w14:textId="0C7945E9"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339556.85</w:t>
                  </w:r>
                </w:p>
              </w:tc>
              <w:tc>
                <w:tcPr>
                  <w:tcW w:w="1485" w:type="dxa"/>
                  <w:tcBorders>
                    <w:top w:val="single" w:sz="4" w:space="0" w:color="auto"/>
                    <w:left w:val="single" w:sz="4" w:space="0" w:color="auto"/>
                    <w:bottom w:val="single" w:sz="4" w:space="0" w:color="auto"/>
                    <w:right w:val="single" w:sz="4" w:space="0" w:color="auto"/>
                  </w:tcBorders>
                  <w:vAlign w:val="center"/>
                </w:tcPr>
                <w:p w14:paraId="35E083FE" w14:textId="5DDFA891"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2216578.51</w:t>
                  </w:r>
                </w:p>
              </w:tc>
            </w:tr>
            <w:tr w:rsidR="00117FA3" w:rsidRPr="00014A93" w14:paraId="5D02E98A" w14:textId="77777777" w:rsidTr="0023745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661062C" w14:textId="74FFE578"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158</w:t>
                  </w:r>
                </w:p>
              </w:tc>
              <w:tc>
                <w:tcPr>
                  <w:tcW w:w="1482" w:type="dxa"/>
                  <w:tcBorders>
                    <w:top w:val="single" w:sz="4" w:space="0" w:color="auto"/>
                    <w:left w:val="single" w:sz="4" w:space="0" w:color="auto"/>
                    <w:bottom w:val="single" w:sz="4" w:space="0" w:color="auto"/>
                    <w:right w:val="single" w:sz="4" w:space="0" w:color="auto"/>
                  </w:tcBorders>
                  <w:vAlign w:val="center"/>
                </w:tcPr>
                <w:p w14:paraId="6336A4C5" w14:textId="68994690"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339549.43</w:t>
                  </w:r>
                </w:p>
              </w:tc>
              <w:tc>
                <w:tcPr>
                  <w:tcW w:w="1485" w:type="dxa"/>
                  <w:tcBorders>
                    <w:top w:val="single" w:sz="4" w:space="0" w:color="auto"/>
                    <w:left w:val="single" w:sz="4" w:space="0" w:color="auto"/>
                    <w:bottom w:val="single" w:sz="4" w:space="0" w:color="auto"/>
                    <w:right w:val="single" w:sz="4" w:space="0" w:color="auto"/>
                  </w:tcBorders>
                  <w:vAlign w:val="center"/>
                </w:tcPr>
                <w:p w14:paraId="425BF641" w14:textId="1A6C621D"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2216579.42</w:t>
                  </w:r>
                </w:p>
              </w:tc>
            </w:tr>
            <w:tr w:rsidR="00117FA3" w:rsidRPr="00014A93" w14:paraId="6B1A9ACE" w14:textId="77777777" w:rsidTr="0023745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3C62960" w14:textId="2F7A0496"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159</w:t>
                  </w:r>
                </w:p>
              </w:tc>
              <w:tc>
                <w:tcPr>
                  <w:tcW w:w="1482" w:type="dxa"/>
                  <w:tcBorders>
                    <w:top w:val="single" w:sz="4" w:space="0" w:color="auto"/>
                    <w:left w:val="single" w:sz="4" w:space="0" w:color="auto"/>
                    <w:bottom w:val="single" w:sz="4" w:space="0" w:color="auto"/>
                    <w:right w:val="single" w:sz="4" w:space="0" w:color="auto"/>
                  </w:tcBorders>
                  <w:vAlign w:val="center"/>
                </w:tcPr>
                <w:p w14:paraId="742E2455" w14:textId="4842F3B0"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339546.16</w:t>
                  </w:r>
                </w:p>
              </w:tc>
              <w:tc>
                <w:tcPr>
                  <w:tcW w:w="1485" w:type="dxa"/>
                  <w:tcBorders>
                    <w:top w:val="single" w:sz="4" w:space="0" w:color="auto"/>
                    <w:left w:val="single" w:sz="4" w:space="0" w:color="auto"/>
                    <w:bottom w:val="single" w:sz="4" w:space="0" w:color="auto"/>
                    <w:right w:val="single" w:sz="4" w:space="0" w:color="auto"/>
                  </w:tcBorders>
                  <w:vAlign w:val="center"/>
                </w:tcPr>
                <w:p w14:paraId="2934D6A1" w14:textId="403A3697"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2216579.6</w:t>
                  </w:r>
                </w:p>
              </w:tc>
            </w:tr>
            <w:tr w:rsidR="00117FA3" w:rsidRPr="00014A93" w14:paraId="3245FFC3" w14:textId="77777777" w:rsidTr="0023745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6B1B324" w14:textId="0B4DEBE5"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152</w:t>
                  </w:r>
                </w:p>
              </w:tc>
              <w:tc>
                <w:tcPr>
                  <w:tcW w:w="1482" w:type="dxa"/>
                  <w:tcBorders>
                    <w:top w:val="single" w:sz="4" w:space="0" w:color="auto"/>
                    <w:left w:val="single" w:sz="4" w:space="0" w:color="auto"/>
                    <w:bottom w:val="single" w:sz="4" w:space="0" w:color="auto"/>
                    <w:right w:val="single" w:sz="4" w:space="0" w:color="auto"/>
                  </w:tcBorders>
                  <w:vAlign w:val="center"/>
                </w:tcPr>
                <w:p w14:paraId="1A3251E9" w14:textId="14D0AEB6"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339542.73</w:t>
                  </w:r>
                </w:p>
              </w:tc>
              <w:tc>
                <w:tcPr>
                  <w:tcW w:w="1485" w:type="dxa"/>
                  <w:tcBorders>
                    <w:top w:val="single" w:sz="4" w:space="0" w:color="auto"/>
                    <w:left w:val="single" w:sz="4" w:space="0" w:color="auto"/>
                    <w:bottom w:val="single" w:sz="4" w:space="0" w:color="auto"/>
                    <w:right w:val="single" w:sz="4" w:space="0" w:color="auto"/>
                  </w:tcBorders>
                  <w:vAlign w:val="center"/>
                </w:tcPr>
                <w:p w14:paraId="177D056E" w14:textId="22CDE1CE"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2216548.06</w:t>
                  </w:r>
                </w:p>
              </w:tc>
            </w:tr>
            <w:tr w:rsidR="00117FA3" w:rsidRPr="00014A93" w14:paraId="600027D0" w14:textId="77777777" w:rsidTr="0023745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271BB86" w14:textId="2FDBBBAD"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151</w:t>
                  </w:r>
                </w:p>
              </w:tc>
              <w:tc>
                <w:tcPr>
                  <w:tcW w:w="1482" w:type="dxa"/>
                  <w:tcBorders>
                    <w:top w:val="single" w:sz="4" w:space="0" w:color="auto"/>
                    <w:left w:val="single" w:sz="4" w:space="0" w:color="auto"/>
                    <w:bottom w:val="single" w:sz="4" w:space="0" w:color="auto"/>
                    <w:right w:val="single" w:sz="4" w:space="0" w:color="auto"/>
                  </w:tcBorders>
                  <w:vAlign w:val="center"/>
                </w:tcPr>
                <w:p w14:paraId="2033DBCC" w14:textId="24E3076E"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339567.47</w:t>
                  </w:r>
                </w:p>
              </w:tc>
              <w:tc>
                <w:tcPr>
                  <w:tcW w:w="1485" w:type="dxa"/>
                  <w:tcBorders>
                    <w:top w:val="single" w:sz="4" w:space="0" w:color="auto"/>
                    <w:left w:val="single" w:sz="4" w:space="0" w:color="auto"/>
                    <w:bottom w:val="single" w:sz="4" w:space="0" w:color="auto"/>
                    <w:right w:val="single" w:sz="4" w:space="0" w:color="auto"/>
                  </w:tcBorders>
                  <w:vAlign w:val="center"/>
                </w:tcPr>
                <w:p w14:paraId="0083EBF8" w14:textId="1511ACE1"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2216545.38</w:t>
                  </w:r>
                </w:p>
              </w:tc>
            </w:tr>
          </w:tbl>
          <w:p w14:paraId="0104428A" w14:textId="77777777" w:rsidR="000C6FE8" w:rsidRPr="00014A93" w:rsidRDefault="000C6FE8" w:rsidP="000C6FE8">
            <w:pPr>
              <w:spacing w:line="20" w:lineRule="atLeast"/>
              <w:jc w:val="center"/>
              <w:rPr>
                <w:rFonts w:eastAsia="GOST Type AU"/>
                <w:sz w:val="20"/>
                <w:szCs w:val="20"/>
              </w:rPr>
            </w:pPr>
          </w:p>
        </w:tc>
      </w:tr>
      <w:tr w:rsidR="000C6FE8" w:rsidRPr="00014A93" w14:paraId="43165F84" w14:textId="77777777" w:rsidTr="000C6FE8">
        <w:tc>
          <w:tcPr>
            <w:tcW w:w="4673" w:type="dxa"/>
          </w:tcPr>
          <w:p w14:paraId="19FB7E81" w14:textId="77777777" w:rsidR="000C6FE8" w:rsidRPr="00014A93" w:rsidRDefault="000C6FE8" w:rsidP="000C6FE8">
            <w:pPr>
              <w:spacing w:line="20" w:lineRule="atLeast"/>
              <w:jc w:val="center"/>
              <w:rPr>
                <w:rFonts w:eastAsia="GOST Type AU"/>
                <w:sz w:val="20"/>
                <w:szCs w:val="20"/>
              </w:rPr>
            </w:pPr>
          </w:p>
          <w:p w14:paraId="6030CB74"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75</w:t>
            </w:r>
          </w:p>
          <w:tbl>
            <w:tblPr>
              <w:tblStyle w:val="af4"/>
              <w:tblW w:w="0" w:type="auto"/>
              <w:tblLook w:val="04A0" w:firstRow="1" w:lastRow="0" w:firstColumn="1" w:lastColumn="0" w:noHBand="0" w:noVBand="1"/>
            </w:tblPr>
            <w:tblGrid>
              <w:gridCol w:w="1480"/>
              <w:gridCol w:w="1482"/>
              <w:gridCol w:w="1485"/>
            </w:tblGrid>
            <w:tr w:rsidR="000C6FE8" w:rsidRPr="00014A93" w14:paraId="3F0EBB8F"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4AFA0642" w14:textId="69FBAA35" w:rsidR="000C6FE8" w:rsidRPr="00014A93" w:rsidRDefault="001300F9"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 xml:space="preserve">Площадь – </w:t>
                  </w:r>
                  <w:r w:rsidR="00117FA3" w:rsidRPr="00014A93">
                    <w:rPr>
                      <w:rFonts w:eastAsia="GOST Type AU"/>
                      <w:sz w:val="20"/>
                      <w:szCs w:val="20"/>
                    </w:rPr>
                    <w:t>857</w:t>
                  </w:r>
                  <w:r w:rsidR="000C6FE8" w:rsidRPr="00014A93">
                    <w:rPr>
                      <w:rFonts w:eastAsia="GOST Type AU"/>
                      <w:sz w:val="20"/>
                      <w:szCs w:val="20"/>
                    </w:rPr>
                    <w:t xml:space="preserve"> м²</w:t>
                  </w:r>
                </w:p>
                <w:p w14:paraId="74CEDD5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7330876B"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333E2C2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4B0A5330"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27C7F70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D5BA0D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7F35B91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117FA3" w:rsidRPr="00014A93" w14:paraId="2AAAAA2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6263C51" w14:textId="1063E1B3"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150</w:t>
                  </w:r>
                </w:p>
              </w:tc>
              <w:tc>
                <w:tcPr>
                  <w:tcW w:w="1482" w:type="dxa"/>
                  <w:tcBorders>
                    <w:top w:val="single" w:sz="4" w:space="0" w:color="auto"/>
                    <w:left w:val="single" w:sz="4" w:space="0" w:color="auto"/>
                    <w:bottom w:val="single" w:sz="4" w:space="0" w:color="auto"/>
                    <w:right w:val="single" w:sz="4" w:space="0" w:color="auto"/>
                  </w:tcBorders>
                  <w:vAlign w:val="center"/>
                </w:tcPr>
                <w:p w14:paraId="63E4CE22" w14:textId="7131BB74"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339535.35</w:t>
                  </w:r>
                </w:p>
              </w:tc>
              <w:tc>
                <w:tcPr>
                  <w:tcW w:w="1485" w:type="dxa"/>
                  <w:tcBorders>
                    <w:top w:val="single" w:sz="4" w:space="0" w:color="auto"/>
                    <w:left w:val="single" w:sz="4" w:space="0" w:color="auto"/>
                    <w:bottom w:val="single" w:sz="4" w:space="0" w:color="auto"/>
                    <w:right w:val="single" w:sz="4" w:space="0" w:color="auto"/>
                  </w:tcBorders>
                  <w:vAlign w:val="center"/>
                </w:tcPr>
                <w:p w14:paraId="5BC4DEF8" w14:textId="131276FF"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2216481.25</w:t>
                  </w:r>
                </w:p>
              </w:tc>
            </w:tr>
            <w:tr w:rsidR="00117FA3" w:rsidRPr="00014A93" w14:paraId="514AB9E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04EA71B" w14:textId="625145BA"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149</w:t>
                  </w:r>
                </w:p>
              </w:tc>
              <w:tc>
                <w:tcPr>
                  <w:tcW w:w="1482" w:type="dxa"/>
                  <w:tcBorders>
                    <w:top w:val="single" w:sz="4" w:space="0" w:color="auto"/>
                    <w:left w:val="single" w:sz="4" w:space="0" w:color="auto"/>
                    <w:bottom w:val="single" w:sz="4" w:space="0" w:color="auto"/>
                    <w:right w:val="single" w:sz="4" w:space="0" w:color="auto"/>
                  </w:tcBorders>
                  <w:vAlign w:val="center"/>
                </w:tcPr>
                <w:p w14:paraId="146DAA33" w14:textId="026100D6"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339533.79</w:t>
                  </w:r>
                </w:p>
              </w:tc>
              <w:tc>
                <w:tcPr>
                  <w:tcW w:w="1485" w:type="dxa"/>
                  <w:tcBorders>
                    <w:top w:val="single" w:sz="4" w:space="0" w:color="auto"/>
                    <w:left w:val="single" w:sz="4" w:space="0" w:color="auto"/>
                    <w:bottom w:val="single" w:sz="4" w:space="0" w:color="auto"/>
                    <w:right w:val="single" w:sz="4" w:space="0" w:color="auto"/>
                  </w:tcBorders>
                  <w:vAlign w:val="center"/>
                </w:tcPr>
                <w:p w14:paraId="4E2735E0" w14:textId="18026694"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2216516.85</w:t>
                  </w:r>
                </w:p>
              </w:tc>
            </w:tr>
            <w:tr w:rsidR="00117FA3" w:rsidRPr="00014A93" w14:paraId="10EEFD21"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3ACB93FC" w14:textId="332BF827"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160</w:t>
                  </w:r>
                </w:p>
              </w:tc>
              <w:tc>
                <w:tcPr>
                  <w:tcW w:w="1482" w:type="dxa"/>
                  <w:tcBorders>
                    <w:top w:val="single" w:sz="4" w:space="0" w:color="auto"/>
                    <w:left w:val="single" w:sz="4" w:space="0" w:color="auto"/>
                    <w:bottom w:val="single" w:sz="4" w:space="0" w:color="auto"/>
                    <w:right w:val="single" w:sz="4" w:space="0" w:color="auto"/>
                  </w:tcBorders>
                  <w:vAlign w:val="center"/>
                </w:tcPr>
                <w:p w14:paraId="2EF9110D" w14:textId="293912EE"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339505.61</w:t>
                  </w:r>
                </w:p>
              </w:tc>
              <w:tc>
                <w:tcPr>
                  <w:tcW w:w="1485" w:type="dxa"/>
                  <w:tcBorders>
                    <w:top w:val="single" w:sz="4" w:space="0" w:color="auto"/>
                    <w:left w:val="single" w:sz="4" w:space="0" w:color="auto"/>
                    <w:bottom w:val="single" w:sz="4" w:space="0" w:color="auto"/>
                    <w:right w:val="single" w:sz="4" w:space="0" w:color="auto"/>
                  </w:tcBorders>
                  <w:vAlign w:val="center"/>
                </w:tcPr>
                <w:p w14:paraId="240FE5C8" w14:textId="182B0E0B"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2216509.48</w:t>
                  </w:r>
                </w:p>
              </w:tc>
            </w:tr>
            <w:tr w:rsidR="00117FA3" w:rsidRPr="00014A93" w14:paraId="01D6C005"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B719BCD" w14:textId="54B04817"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161</w:t>
                  </w:r>
                </w:p>
              </w:tc>
              <w:tc>
                <w:tcPr>
                  <w:tcW w:w="1482" w:type="dxa"/>
                  <w:tcBorders>
                    <w:top w:val="single" w:sz="4" w:space="0" w:color="auto"/>
                    <w:left w:val="single" w:sz="4" w:space="0" w:color="auto"/>
                    <w:bottom w:val="single" w:sz="4" w:space="0" w:color="auto"/>
                    <w:right w:val="single" w:sz="4" w:space="0" w:color="auto"/>
                  </w:tcBorders>
                  <w:vAlign w:val="center"/>
                </w:tcPr>
                <w:p w14:paraId="1072E5E3" w14:textId="506BB0FB"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339513.68</w:t>
                  </w:r>
                </w:p>
              </w:tc>
              <w:tc>
                <w:tcPr>
                  <w:tcW w:w="1485" w:type="dxa"/>
                  <w:tcBorders>
                    <w:top w:val="single" w:sz="4" w:space="0" w:color="auto"/>
                    <w:left w:val="single" w:sz="4" w:space="0" w:color="auto"/>
                    <w:bottom w:val="single" w:sz="4" w:space="0" w:color="auto"/>
                    <w:right w:val="single" w:sz="4" w:space="0" w:color="auto"/>
                  </w:tcBorders>
                  <w:vAlign w:val="center"/>
                </w:tcPr>
                <w:p w14:paraId="22E9E3D9" w14:textId="71BD8980"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2216478.29</w:t>
                  </w:r>
                </w:p>
              </w:tc>
            </w:tr>
            <w:tr w:rsidR="00117FA3" w:rsidRPr="00014A93" w14:paraId="44104AC7"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6913E89" w14:textId="3787CBF3"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150</w:t>
                  </w:r>
                </w:p>
              </w:tc>
              <w:tc>
                <w:tcPr>
                  <w:tcW w:w="1482" w:type="dxa"/>
                  <w:tcBorders>
                    <w:top w:val="single" w:sz="4" w:space="0" w:color="auto"/>
                    <w:left w:val="single" w:sz="4" w:space="0" w:color="auto"/>
                    <w:bottom w:val="single" w:sz="4" w:space="0" w:color="auto"/>
                    <w:right w:val="single" w:sz="4" w:space="0" w:color="auto"/>
                  </w:tcBorders>
                  <w:vAlign w:val="center"/>
                </w:tcPr>
                <w:p w14:paraId="2D18C286" w14:textId="2CA6611D"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339535.35</w:t>
                  </w:r>
                </w:p>
              </w:tc>
              <w:tc>
                <w:tcPr>
                  <w:tcW w:w="1485" w:type="dxa"/>
                  <w:tcBorders>
                    <w:top w:val="single" w:sz="4" w:space="0" w:color="auto"/>
                    <w:left w:val="single" w:sz="4" w:space="0" w:color="auto"/>
                    <w:bottom w:val="single" w:sz="4" w:space="0" w:color="auto"/>
                    <w:right w:val="single" w:sz="4" w:space="0" w:color="auto"/>
                  </w:tcBorders>
                  <w:vAlign w:val="center"/>
                </w:tcPr>
                <w:p w14:paraId="29EB545D" w14:textId="3FA9B732"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2216481.25</w:t>
                  </w:r>
                </w:p>
              </w:tc>
            </w:tr>
          </w:tbl>
          <w:p w14:paraId="401189B6" w14:textId="77777777" w:rsidR="000C6FE8" w:rsidRPr="00014A93" w:rsidRDefault="000C6FE8" w:rsidP="000C6FE8">
            <w:pPr>
              <w:spacing w:line="20" w:lineRule="atLeast"/>
              <w:jc w:val="center"/>
              <w:rPr>
                <w:rFonts w:eastAsia="GOST Type AU"/>
                <w:sz w:val="20"/>
                <w:szCs w:val="20"/>
              </w:rPr>
            </w:pPr>
          </w:p>
        </w:tc>
        <w:tc>
          <w:tcPr>
            <w:tcW w:w="4672" w:type="dxa"/>
          </w:tcPr>
          <w:p w14:paraId="7BDCE7A6" w14:textId="77777777" w:rsidR="000C6FE8" w:rsidRPr="00014A93" w:rsidRDefault="000C6FE8" w:rsidP="000C6FE8">
            <w:pPr>
              <w:spacing w:line="20" w:lineRule="atLeast"/>
              <w:jc w:val="center"/>
              <w:rPr>
                <w:rFonts w:eastAsia="GOST Type AU"/>
                <w:sz w:val="20"/>
                <w:szCs w:val="20"/>
              </w:rPr>
            </w:pPr>
          </w:p>
          <w:p w14:paraId="64AFD805"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76</w:t>
            </w:r>
          </w:p>
          <w:tbl>
            <w:tblPr>
              <w:tblStyle w:val="af4"/>
              <w:tblW w:w="0" w:type="auto"/>
              <w:tblLook w:val="04A0" w:firstRow="1" w:lastRow="0" w:firstColumn="1" w:lastColumn="0" w:noHBand="0" w:noVBand="1"/>
            </w:tblPr>
            <w:tblGrid>
              <w:gridCol w:w="1479"/>
              <w:gridCol w:w="1482"/>
              <w:gridCol w:w="1485"/>
            </w:tblGrid>
            <w:tr w:rsidR="000C6FE8" w:rsidRPr="00014A93" w14:paraId="7C14EAC7"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48FF1673" w14:textId="58966EB5" w:rsidR="000C6FE8" w:rsidRPr="00014A93" w:rsidRDefault="001300F9"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 xml:space="preserve">Площадь – </w:t>
                  </w:r>
                  <w:r w:rsidR="00117FA3" w:rsidRPr="00014A93">
                    <w:rPr>
                      <w:rFonts w:eastAsia="GOST Type AU"/>
                      <w:sz w:val="20"/>
                      <w:szCs w:val="20"/>
                    </w:rPr>
                    <w:t>1049</w:t>
                  </w:r>
                  <w:r w:rsidR="000C6FE8" w:rsidRPr="00014A93">
                    <w:rPr>
                      <w:rFonts w:eastAsia="GOST Type AU"/>
                      <w:sz w:val="20"/>
                      <w:szCs w:val="20"/>
                    </w:rPr>
                    <w:t xml:space="preserve"> м²</w:t>
                  </w:r>
                </w:p>
                <w:p w14:paraId="7D0D236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49E5086A"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497FE0E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F060C49"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7280B14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E1F05A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1727DAE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117FA3" w:rsidRPr="00014A93" w14:paraId="4EF9A83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6123F15" w14:textId="09530857"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149</w:t>
                  </w:r>
                </w:p>
              </w:tc>
              <w:tc>
                <w:tcPr>
                  <w:tcW w:w="1482" w:type="dxa"/>
                  <w:tcBorders>
                    <w:top w:val="single" w:sz="4" w:space="0" w:color="auto"/>
                    <w:left w:val="single" w:sz="4" w:space="0" w:color="auto"/>
                    <w:bottom w:val="single" w:sz="4" w:space="0" w:color="auto"/>
                    <w:right w:val="single" w:sz="4" w:space="0" w:color="auto"/>
                  </w:tcBorders>
                  <w:vAlign w:val="center"/>
                </w:tcPr>
                <w:p w14:paraId="150AFE7E" w14:textId="05F1AF34"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339533.79</w:t>
                  </w:r>
                </w:p>
              </w:tc>
              <w:tc>
                <w:tcPr>
                  <w:tcW w:w="1485" w:type="dxa"/>
                  <w:tcBorders>
                    <w:top w:val="single" w:sz="4" w:space="0" w:color="auto"/>
                    <w:left w:val="single" w:sz="4" w:space="0" w:color="auto"/>
                    <w:bottom w:val="single" w:sz="4" w:space="0" w:color="auto"/>
                    <w:right w:val="single" w:sz="4" w:space="0" w:color="auto"/>
                  </w:tcBorders>
                  <w:vAlign w:val="center"/>
                </w:tcPr>
                <w:p w14:paraId="61D1F6E5" w14:textId="27E8214B"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2216516.85</w:t>
                  </w:r>
                </w:p>
              </w:tc>
            </w:tr>
            <w:tr w:rsidR="00117FA3" w:rsidRPr="00014A93" w14:paraId="2A8D5FB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AB693C7" w14:textId="5CC4A5F9"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153</w:t>
                  </w:r>
                </w:p>
              </w:tc>
              <w:tc>
                <w:tcPr>
                  <w:tcW w:w="1482" w:type="dxa"/>
                  <w:tcBorders>
                    <w:top w:val="single" w:sz="4" w:space="0" w:color="auto"/>
                    <w:left w:val="single" w:sz="4" w:space="0" w:color="auto"/>
                    <w:bottom w:val="single" w:sz="4" w:space="0" w:color="auto"/>
                    <w:right w:val="single" w:sz="4" w:space="0" w:color="auto"/>
                  </w:tcBorders>
                  <w:vAlign w:val="center"/>
                </w:tcPr>
                <w:p w14:paraId="29501EAC" w14:textId="502187E6"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339532.36</w:t>
                  </w:r>
                </w:p>
              </w:tc>
              <w:tc>
                <w:tcPr>
                  <w:tcW w:w="1485" w:type="dxa"/>
                  <w:tcBorders>
                    <w:top w:val="single" w:sz="4" w:space="0" w:color="auto"/>
                    <w:left w:val="single" w:sz="4" w:space="0" w:color="auto"/>
                    <w:bottom w:val="single" w:sz="4" w:space="0" w:color="auto"/>
                    <w:right w:val="single" w:sz="4" w:space="0" w:color="auto"/>
                  </w:tcBorders>
                  <w:vAlign w:val="center"/>
                </w:tcPr>
                <w:p w14:paraId="01B57D1D" w14:textId="68839B81"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2216549.19</w:t>
                  </w:r>
                </w:p>
              </w:tc>
            </w:tr>
            <w:tr w:rsidR="00117FA3" w:rsidRPr="00014A93" w14:paraId="15C71AC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C9E6A7F" w14:textId="0E1480AA"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162</w:t>
                  </w:r>
                </w:p>
              </w:tc>
              <w:tc>
                <w:tcPr>
                  <w:tcW w:w="1482" w:type="dxa"/>
                  <w:tcBorders>
                    <w:top w:val="single" w:sz="4" w:space="0" w:color="auto"/>
                    <w:left w:val="single" w:sz="4" w:space="0" w:color="auto"/>
                    <w:bottom w:val="single" w:sz="4" w:space="0" w:color="auto"/>
                    <w:right w:val="single" w:sz="4" w:space="0" w:color="auto"/>
                  </w:tcBorders>
                  <w:vAlign w:val="center"/>
                </w:tcPr>
                <w:p w14:paraId="34684149" w14:textId="1E21F417"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339520.80</w:t>
                  </w:r>
                </w:p>
              </w:tc>
              <w:tc>
                <w:tcPr>
                  <w:tcW w:w="1485" w:type="dxa"/>
                  <w:tcBorders>
                    <w:top w:val="single" w:sz="4" w:space="0" w:color="auto"/>
                    <w:left w:val="single" w:sz="4" w:space="0" w:color="auto"/>
                    <w:bottom w:val="single" w:sz="4" w:space="0" w:color="auto"/>
                    <w:right w:val="single" w:sz="4" w:space="0" w:color="auto"/>
                  </w:tcBorders>
                  <w:vAlign w:val="center"/>
                </w:tcPr>
                <w:p w14:paraId="1E9D5B5F" w14:textId="3CE16FC7"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2216546.55</w:t>
                  </w:r>
                </w:p>
              </w:tc>
            </w:tr>
            <w:tr w:rsidR="00117FA3" w:rsidRPr="00014A93" w14:paraId="299A642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25B719B" w14:textId="6D90FC26"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163</w:t>
                  </w:r>
                </w:p>
              </w:tc>
              <w:tc>
                <w:tcPr>
                  <w:tcW w:w="1482" w:type="dxa"/>
                  <w:tcBorders>
                    <w:top w:val="single" w:sz="4" w:space="0" w:color="auto"/>
                    <w:left w:val="single" w:sz="4" w:space="0" w:color="auto"/>
                    <w:bottom w:val="single" w:sz="4" w:space="0" w:color="auto"/>
                    <w:right w:val="single" w:sz="4" w:space="0" w:color="auto"/>
                  </w:tcBorders>
                  <w:vAlign w:val="center"/>
                </w:tcPr>
                <w:p w14:paraId="5921FFF4" w14:textId="3BB17493"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339497.39</w:t>
                  </w:r>
                </w:p>
              </w:tc>
              <w:tc>
                <w:tcPr>
                  <w:tcW w:w="1485" w:type="dxa"/>
                  <w:tcBorders>
                    <w:top w:val="single" w:sz="4" w:space="0" w:color="auto"/>
                    <w:left w:val="single" w:sz="4" w:space="0" w:color="auto"/>
                    <w:bottom w:val="single" w:sz="4" w:space="0" w:color="auto"/>
                    <w:right w:val="single" w:sz="4" w:space="0" w:color="auto"/>
                  </w:tcBorders>
                  <w:vAlign w:val="center"/>
                </w:tcPr>
                <w:p w14:paraId="086519C6" w14:textId="0EB8C8E0"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2216541.21</w:t>
                  </w:r>
                </w:p>
              </w:tc>
            </w:tr>
            <w:tr w:rsidR="00117FA3" w:rsidRPr="00014A93" w14:paraId="1EECA09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300C785" w14:textId="52B7C9B4"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160</w:t>
                  </w:r>
                </w:p>
              </w:tc>
              <w:tc>
                <w:tcPr>
                  <w:tcW w:w="1482" w:type="dxa"/>
                  <w:tcBorders>
                    <w:top w:val="single" w:sz="4" w:space="0" w:color="auto"/>
                    <w:left w:val="single" w:sz="4" w:space="0" w:color="auto"/>
                    <w:bottom w:val="single" w:sz="4" w:space="0" w:color="auto"/>
                    <w:right w:val="single" w:sz="4" w:space="0" w:color="auto"/>
                  </w:tcBorders>
                  <w:vAlign w:val="center"/>
                </w:tcPr>
                <w:p w14:paraId="6FF2F841" w14:textId="314C696D"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339505.61</w:t>
                  </w:r>
                </w:p>
              </w:tc>
              <w:tc>
                <w:tcPr>
                  <w:tcW w:w="1485" w:type="dxa"/>
                  <w:tcBorders>
                    <w:top w:val="single" w:sz="4" w:space="0" w:color="auto"/>
                    <w:left w:val="single" w:sz="4" w:space="0" w:color="auto"/>
                    <w:bottom w:val="single" w:sz="4" w:space="0" w:color="auto"/>
                    <w:right w:val="single" w:sz="4" w:space="0" w:color="auto"/>
                  </w:tcBorders>
                  <w:vAlign w:val="center"/>
                </w:tcPr>
                <w:p w14:paraId="572AC5A1" w14:textId="3DAE2FF3"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2216509.48</w:t>
                  </w:r>
                </w:p>
              </w:tc>
            </w:tr>
            <w:tr w:rsidR="00117FA3" w:rsidRPr="00014A93" w14:paraId="5A72A6F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6DA4275" w14:textId="46DA099F"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149</w:t>
                  </w:r>
                </w:p>
              </w:tc>
              <w:tc>
                <w:tcPr>
                  <w:tcW w:w="1482" w:type="dxa"/>
                  <w:tcBorders>
                    <w:top w:val="single" w:sz="4" w:space="0" w:color="auto"/>
                    <w:left w:val="single" w:sz="4" w:space="0" w:color="auto"/>
                    <w:bottom w:val="single" w:sz="4" w:space="0" w:color="auto"/>
                    <w:right w:val="single" w:sz="4" w:space="0" w:color="auto"/>
                  </w:tcBorders>
                  <w:vAlign w:val="center"/>
                </w:tcPr>
                <w:p w14:paraId="2E346EC7" w14:textId="10C9D56B"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339533.79</w:t>
                  </w:r>
                </w:p>
              </w:tc>
              <w:tc>
                <w:tcPr>
                  <w:tcW w:w="1485" w:type="dxa"/>
                  <w:tcBorders>
                    <w:top w:val="single" w:sz="4" w:space="0" w:color="auto"/>
                    <w:left w:val="single" w:sz="4" w:space="0" w:color="auto"/>
                    <w:bottom w:val="single" w:sz="4" w:space="0" w:color="auto"/>
                    <w:right w:val="single" w:sz="4" w:space="0" w:color="auto"/>
                  </w:tcBorders>
                  <w:vAlign w:val="center"/>
                </w:tcPr>
                <w:p w14:paraId="2C8A8DE7" w14:textId="574ACD0D"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2216516.85</w:t>
                  </w:r>
                </w:p>
              </w:tc>
            </w:tr>
          </w:tbl>
          <w:p w14:paraId="7B7B4516" w14:textId="77777777" w:rsidR="000C6FE8" w:rsidRPr="00014A93" w:rsidRDefault="000C6FE8" w:rsidP="000C6FE8">
            <w:pPr>
              <w:spacing w:line="20" w:lineRule="atLeast"/>
              <w:jc w:val="center"/>
              <w:rPr>
                <w:rFonts w:eastAsia="GOST Type AU"/>
                <w:sz w:val="20"/>
                <w:szCs w:val="20"/>
              </w:rPr>
            </w:pPr>
          </w:p>
        </w:tc>
      </w:tr>
      <w:tr w:rsidR="000C6FE8" w:rsidRPr="00014A93" w14:paraId="622C703D" w14:textId="77777777" w:rsidTr="000C6FE8">
        <w:tc>
          <w:tcPr>
            <w:tcW w:w="4673" w:type="dxa"/>
          </w:tcPr>
          <w:p w14:paraId="4C5B34FA" w14:textId="77777777" w:rsidR="000C6FE8" w:rsidRPr="00014A93" w:rsidRDefault="000C6FE8" w:rsidP="000C6FE8">
            <w:pPr>
              <w:spacing w:line="20" w:lineRule="atLeast"/>
              <w:jc w:val="center"/>
              <w:rPr>
                <w:rFonts w:eastAsia="GOST Type AU"/>
                <w:sz w:val="20"/>
                <w:szCs w:val="20"/>
              </w:rPr>
            </w:pPr>
          </w:p>
          <w:p w14:paraId="620C357B"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77</w:t>
            </w:r>
          </w:p>
          <w:tbl>
            <w:tblPr>
              <w:tblStyle w:val="af4"/>
              <w:tblW w:w="0" w:type="auto"/>
              <w:tblLook w:val="04A0" w:firstRow="1" w:lastRow="0" w:firstColumn="1" w:lastColumn="0" w:noHBand="0" w:noVBand="1"/>
            </w:tblPr>
            <w:tblGrid>
              <w:gridCol w:w="1480"/>
              <w:gridCol w:w="1482"/>
              <w:gridCol w:w="1485"/>
            </w:tblGrid>
            <w:tr w:rsidR="000C6FE8" w:rsidRPr="00014A93" w14:paraId="4120BD22"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096CA7A6" w14:textId="232E7D04"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861</w:t>
                  </w:r>
                  <w:r w:rsidR="001300F9" w:rsidRPr="00014A93">
                    <w:rPr>
                      <w:rFonts w:eastAsia="GOST Type AU"/>
                      <w:sz w:val="20"/>
                      <w:szCs w:val="20"/>
                    </w:rPr>
                    <w:t xml:space="preserve"> </w:t>
                  </w:r>
                  <w:r w:rsidRPr="00014A93">
                    <w:rPr>
                      <w:rFonts w:eastAsia="GOST Type AU"/>
                      <w:sz w:val="20"/>
                      <w:szCs w:val="20"/>
                    </w:rPr>
                    <w:t>м²</w:t>
                  </w:r>
                </w:p>
                <w:p w14:paraId="2868375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6997B16E"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20048CB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AD00C4C"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7B7EBE7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85D146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5E55A9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117FA3" w:rsidRPr="00014A93" w14:paraId="450F4EC1"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A748C1C" w14:textId="11AC6613"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152</w:t>
                  </w:r>
                </w:p>
              </w:tc>
              <w:tc>
                <w:tcPr>
                  <w:tcW w:w="1482" w:type="dxa"/>
                  <w:tcBorders>
                    <w:top w:val="single" w:sz="4" w:space="0" w:color="auto"/>
                    <w:left w:val="single" w:sz="4" w:space="0" w:color="auto"/>
                    <w:bottom w:val="single" w:sz="4" w:space="0" w:color="auto"/>
                    <w:right w:val="single" w:sz="4" w:space="0" w:color="auto"/>
                  </w:tcBorders>
                  <w:vAlign w:val="center"/>
                </w:tcPr>
                <w:p w14:paraId="442FF978" w14:textId="035B900E"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339542.73</w:t>
                  </w:r>
                </w:p>
              </w:tc>
              <w:tc>
                <w:tcPr>
                  <w:tcW w:w="1485" w:type="dxa"/>
                  <w:tcBorders>
                    <w:top w:val="single" w:sz="4" w:space="0" w:color="auto"/>
                    <w:left w:val="single" w:sz="4" w:space="0" w:color="auto"/>
                    <w:bottom w:val="single" w:sz="4" w:space="0" w:color="auto"/>
                    <w:right w:val="single" w:sz="4" w:space="0" w:color="auto"/>
                  </w:tcBorders>
                  <w:vAlign w:val="center"/>
                </w:tcPr>
                <w:p w14:paraId="7F824EA0" w14:textId="4B696FBB"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2216548.06</w:t>
                  </w:r>
                </w:p>
              </w:tc>
            </w:tr>
            <w:tr w:rsidR="00117FA3" w:rsidRPr="00014A93" w14:paraId="3B1364A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74D1B0D" w14:textId="03FC0155"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159</w:t>
                  </w:r>
                </w:p>
              </w:tc>
              <w:tc>
                <w:tcPr>
                  <w:tcW w:w="1482" w:type="dxa"/>
                  <w:tcBorders>
                    <w:top w:val="single" w:sz="4" w:space="0" w:color="auto"/>
                    <w:left w:val="single" w:sz="4" w:space="0" w:color="auto"/>
                    <w:bottom w:val="single" w:sz="4" w:space="0" w:color="auto"/>
                    <w:right w:val="single" w:sz="4" w:space="0" w:color="auto"/>
                  </w:tcBorders>
                  <w:vAlign w:val="center"/>
                </w:tcPr>
                <w:p w14:paraId="6413B2DD" w14:textId="5F3A09D6"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339546.16</w:t>
                  </w:r>
                </w:p>
              </w:tc>
              <w:tc>
                <w:tcPr>
                  <w:tcW w:w="1485" w:type="dxa"/>
                  <w:tcBorders>
                    <w:top w:val="single" w:sz="4" w:space="0" w:color="auto"/>
                    <w:left w:val="single" w:sz="4" w:space="0" w:color="auto"/>
                    <w:bottom w:val="single" w:sz="4" w:space="0" w:color="auto"/>
                    <w:right w:val="single" w:sz="4" w:space="0" w:color="auto"/>
                  </w:tcBorders>
                  <w:vAlign w:val="center"/>
                </w:tcPr>
                <w:p w14:paraId="62C1ACE9" w14:textId="0B7581CC"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2216579.60</w:t>
                  </w:r>
                </w:p>
              </w:tc>
            </w:tr>
            <w:tr w:rsidR="00117FA3" w:rsidRPr="00014A93" w14:paraId="08F42F29"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720A0840" w14:textId="25589BD4"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164</w:t>
                  </w:r>
                </w:p>
              </w:tc>
              <w:tc>
                <w:tcPr>
                  <w:tcW w:w="1482" w:type="dxa"/>
                  <w:tcBorders>
                    <w:top w:val="single" w:sz="4" w:space="0" w:color="auto"/>
                    <w:left w:val="single" w:sz="4" w:space="0" w:color="auto"/>
                    <w:bottom w:val="single" w:sz="4" w:space="0" w:color="auto"/>
                    <w:right w:val="single" w:sz="4" w:space="0" w:color="auto"/>
                  </w:tcBorders>
                  <w:vAlign w:val="center"/>
                </w:tcPr>
                <w:p w14:paraId="05EB836D" w14:textId="3CE47F15"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339541.98</w:t>
                  </w:r>
                </w:p>
              </w:tc>
              <w:tc>
                <w:tcPr>
                  <w:tcW w:w="1485" w:type="dxa"/>
                  <w:tcBorders>
                    <w:top w:val="single" w:sz="4" w:space="0" w:color="auto"/>
                    <w:left w:val="single" w:sz="4" w:space="0" w:color="auto"/>
                    <w:bottom w:val="single" w:sz="4" w:space="0" w:color="auto"/>
                    <w:right w:val="single" w:sz="4" w:space="0" w:color="auto"/>
                  </w:tcBorders>
                  <w:vAlign w:val="center"/>
                </w:tcPr>
                <w:p w14:paraId="371DAFF6" w14:textId="1212C5D9"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2216579.83</w:t>
                  </w:r>
                </w:p>
              </w:tc>
            </w:tr>
            <w:tr w:rsidR="00117FA3" w:rsidRPr="00014A93" w14:paraId="39F082C3"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AC1F39D" w14:textId="7A1D1025"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165</w:t>
                  </w:r>
                </w:p>
              </w:tc>
              <w:tc>
                <w:tcPr>
                  <w:tcW w:w="1482" w:type="dxa"/>
                  <w:tcBorders>
                    <w:top w:val="single" w:sz="4" w:space="0" w:color="auto"/>
                    <w:left w:val="single" w:sz="4" w:space="0" w:color="auto"/>
                    <w:bottom w:val="single" w:sz="4" w:space="0" w:color="auto"/>
                    <w:right w:val="single" w:sz="4" w:space="0" w:color="auto"/>
                  </w:tcBorders>
                  <w:vAlign w:val="center"/>
                </w:tcPr>
                <w:p w14:paraId="1DAB9EF6" w14:textId="773FBDF0"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339534.67</w:t>
                  </w:r>
                </w:p>
              </w:tc>
              <w:tc>
                <w:tcPr>
                  <w:tcW w:w="1485" w:type="dxa"/>
                  <w:tcBorders>
                    <w:top w:val="single" w:sz="4" w:space="0" w:color="auto"/>
                    <w:left w:val="single" w:sz="4" w:space="0" w:color="auto"/>
                    <w:bottom w:val="single" w:sz="4" w:space="0" w:color="auto"/>
                    <w:right w:val="single" w:sz="4" w:space="0" w:color="auto"/>
                  </w:tcBorders>
                  <w:vAlign w:val="center"/>
                </w:tcPr>
                <w:p w14:paraId="5BFDFD6F" w14:textId="70EAC7AE"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2216579.75</w:t>
                  </w:r>
                </w:p>
              </w:tc>
            </w:tr>
            <w:tr w:rsidR="00117FA3" w:rsidRPr="00014A93" w14:paraId="0AB71AB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AD53AD8" w14:textId="7473B9B9"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166</w:t>
                  </w:r>
                </w:p>
              </w:tc>
              <w:tc>
                <w:tcPr>
                  <w:tcW w:w="1482" w:type="dxa"/>
                  <w:tcBorders>
                    <w:top w:val="single" w:sz="4" w:space="0" w:color="auto"/>
                    <w:left w:val="single" w:sz="4" w:space="0" w:color="auto"/>
                    <w:bottom w:val="single" w:sz="4" w:space="0" w:color="auto"/>
                    <w:right w:val="single" w:sz="4" w:space="0" w:color="auto"/>
                  </w:tcBorders>
                  <w:vAlign w:val="center"/>
                </w:tcPr>
                <w:p w14:paraId="413F5FAA" w14:textId="30ABD959"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339531.03</w:t>
                  </w:r>
                </w:p>
              </w:tc>
              <w:tc>
                <w:tcPr>
                  <w:tcW w:w="1485" w:type="dxa"/>
                  <w:tcBorders>
                    <w:top w:val="single" w:sz="4" w:space="0" w:color="auto"/>
                    <w:left w:val="single" w:sz="4" w:space="0" w:color="auto"/>
                    <w:bottom w:val="single" w:sz="4" w:space="0" w:color="auto"/>
                    <w:right w:val="single" w:sz="4" w:space="0" w:color="auto"/>
                  </w:tcBorders>
                  <w:vAlign w:val="center"/>
                </w:tcPr>
                <w:p w14:paraId="3745C584" w14:textId="531B8331"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2216579.47</w:t>
                  </w:r>
                </w:p>
              </w:tc>
            </w:tr>
            <w:tr w:rsidR="00117FA3" w:rsidRPr="00014A93" w14:paraId="0C8665F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D89B0EF" w14:textId="385FEA5D"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167</w:t>
                  </w:r>
                </w:p>
              </w:tc>
              <w:tc>
                <w:tcPr>
                  <w:tcW w:w="1482" w:type="dxa"/>
                  <w:tcBorders>
                    <w:top w:val="single" w:sz="4" w:space="0" w:color="auto"/>
                    <w:left w:val="single" w:sz="4" w:space="0" w:color="auto"/>
                    <w:bottom w:val="single" w:sz="4" w:space="0" w:color="auto"/>
                    <w:right w:val="single" w:sz="4" w:space="0" w:color="auto"/>
                  </w:tcBorders>
                  <w:vAlign w:val="center"/>
                </w:tcPr>
                <w:p w14:paraId="1655865C" w14:textId="0D9DCEEB"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339527.39</w:t>
                  </w:r>
                </w:p>
              </w:tc>
              <w:tc>
                <w:tcPr>
                  <w:tcW w:w="1485" w:type="dxa"/>
                  <w:tcBorders>
                    <w:top w:val="single" w:sz="4" w:space="0" w:color="auto"/>
                    <w:left w:val="single" w:sz="4" w:space="0" w:color="auto"/>
                    <w:bottom w:val="single" w:sz="4" w:space="0" w:color="auto"/>
                    <w:right w:val="single" w:sz="4" w:space="0" w:color="auto"/>
                  </w:tcBorders>
                  <w:vAlign w:val="center"/>
                </w:tcPr>
                <w:p w14:paraId="6A10407A" w14:textId="7C149916"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2216579.19</w:t>
                  </w:r>
                </w:p>
              </w:tc>
            </w:tr>
            <w:tr w:rsidR="00117FA3" w:rsidRPr="00014A93" w14:paraId="6F33D8F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B0329F9" w14:textId="1678F9C1"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168</w:t>
                  </w:r>
                </w:p>
              </w:tc>
              <w:tc>
                <w:tcPr>
                  <w:tcW w:w="1482" w:type="dxa"/>
                  <w:tcBorders>
                    <w:top w:val="single" w:sz="4" w:space="0" w:color="auto"/>
                    <w:left w:val="single" w:sz="4" w:space="0" w:color="auto"/>
                    <w:bottom w:val="single" w:sz="4" w:space="0" w:color="auto"/>
                    <w:right w:val="single" w:sz="4" w:space="0" w:color="auto"/>
                  </w:tcBorders>
                  <w:vAlign w:val="center"/>
                </w:tcPr>
                <w:p w14:paraId="636DFC7D" w14:textId="5058AA11"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339520.16</w:t>
                  </w:r>
                </w:p>
              </w:tc>
              <w:tc>
                <w:tcPr>
                  <w:tcW w:w="1485" w:type="dxa"/>
                  <w:tcBorders>
                    <w:top w:val="single" w:sz="4" w:space="0" w:color="auto"/>
                    <w:left w:val="single" w:sz="4" w:space="0" w:color="auto"/>
                    <w:bottom w:val="single" w:sz="4" w:space="0" w:color="auto"/>
                    <w:right w:val="single" w:sz="4" w:space="0" w:color="auto"/>
                  </w:tcBorders>
                  <w:vAlign w:val="center"/>
                </w:tcPr>
                <w:p w14:paraId="0D7C28BF" w14:textId="1A19D0EE"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2216578.17</w:t>
                  </w:r>
                </w:p>
              </w:tc>
            </w:tr>
            <w:tr w:rsidR="00117FA3" w:rsidRPr="00014A93" w14:paraId="116A49CB"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3184531" w14:textId="66950985"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169</w:t>
                  </w:r>
                </w:p>
              </w:tc>
              <w:tc>
                <w:tcPr>
                  <w:tcW w:w="1482" w:type="dxa"/>
                  <w:tcBorders>
                    <w:top w:val="single" w:sz="4" w:space="0" w:color="auto"/>
                    <w:left w:val="single" w:sz="4" w:space="0" w:color="auto"/>
                    <w:bottom w:val="single" w:sz="4" w:space="0" w:color="auto"/>
                    <w:right w:val="single" w:sz="4" w:space="0" w:color="auto"/>
                  </w:tcBorders>
                  <w:vAlign w:val="center"/>
                </w:tcPr>
                <w:p w14:paraId="45233634" w14:textId="1B257210"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339513.01</w:t>
                  </w:r>
                </w:p>
              </w:tc>
              <w:tc>
                <w:tcPr>
                  <w:tcW w:w="1485" w:type="dxa"/>
                  <w:tcBorders>
                    <w:top w:val="single" w:sz="4" w:space="0" w:color="auto"/>
                    <w:left w:val="single" w:sz="4" w:space="0" w:color="auto"/>
                    <w:bottom w:val="single" w:sz="4" w:space="0" w:color="auto"/>
                    <w:right w:val="single" w:sz="4" w:space="0" w:color="auto"/>
                  </w:tcBorders>
                  <w:vAlign w:val="center"/>
                </w:tcPr>
                <w:p w14:paraId="72E334B7" w14:textId="34F0D07B"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2216576.67</w:t>
                  </w:r>
                </w:p>
              </w:tc>
            </w:tr>
            <w:tr w:rsidR="00117FA3" w:rsidRPr="00014A93" w14:paraId="157580E7"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59DA738" w14:textId="20CFA11D"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162</w:t>
                  </w:r>
                </w:p>
              </w:tc>
              <w:tc>
                <w:tcPr>
                  <w:tcW w:w="1482" w:type="dxa"/>
                  <w:tcBorders>
                    <w:top w:val="single" w:sz="4" w:space="0" w:color="auto"/>
                    <w:left w:val="single" w:sz="4" w:space="0" w:color="auto"/>
                    <w:bottom w:val="single" w:sz="4" w:space="0" w:color="auto"/>
                    <w:right w:val="single" w:sz="4" w:space="0" w:color="auto"/>
                  </w:tcBorders>
                  <w:vAlign w:val="center"/>
                </w:tcPr>
                <w:p w14:paraId="7C24EB34" w14:textId="722B8AB7"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339520.80</w:t>
                  </w:r>
                </w:p>
              </w:tc>
              <w:tc>
                <w:tcPr>
                  <w:tcW w:w="1485" w:type="dxa"/>
                  <w:tcBorders>
                    <w:top w:val="single" w:sz="4" w:space="0" w:color="auto"/>
                    <w:left w:val="single" w:sz="4" w:space="0" w:color="auto"/>
                    <w:bottom w:val="single" w:sz="4" w:space="0" w:color="auto"/>
                    <w:right w:val="single" w:sz="4" w:space="0" w:color="auto"/>
                  </w:tcBorders>
                  <w:vAlign w:val="center"/>
                </w:tcPr>
                <w:p w14:paraId="2F601E41" w14:textId="4101A87C"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2216546.55</w:t>
                  </w:r>
                </w:p>
              </w:tc>
            </w:tr>
            <w:tr w:rsidR="00117FA3" w:rsidRPr="00014A93" w14:paraId="6420195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7DED6DD" w14:textId="27DCDC3E"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153</w:t>
                  </w:r>
                </w:p>
              </w:tc>
              <w:tc>
                <w:tcPr>
                  <w:tcW w:w="1482" w:type="dxa"/>
                  <w:tcBorders>
                    <w:top w:val="single" w:sz="4" w:space="0" w:color="auto"/>
                    <w:left w:val="single" w:sz="4" w:space="0" w:color="auto"/>
                    <w:bottom w:val="single" w:sz="4" w:space="0" w:color="auto"/>
                    <w:right w:val="single" w:sz="4" w:space="0" w:color="auto"/>
                  </w:tcBorders>
                  <w:vAlign w:val="center"/>
                </w:tcPr>
                <w:p w14:paraId="1AE5B7ED" w14:textId="04250A47"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339532.36</w:t>
                  </w:r>
                </w:p>
              </w:tc>
              <w:tc>
                <w:tcPr>
                  <w:tcW w:w="1485" w:type="dxa"/>
                  <w:tcBorders>
                    <w:top w:val="single" w:sz="4" w:space="0" w:color="auto"/>
                    <w:left w:val="single" w:sz="4" w:space="0" w:color="auto"/>
                    <w:bottom w:val="single" w:sz="4" w:space="0" w:color="auto"/>
                    <w:right w:val="single" w:sz="4" w:space="0" w:color="auto"/>
                  </w:tcBorders>
                  <w:vAlign w:val="center"/>
                </w:tcPr>
                <w:p w14:paraId="79CDB831" w14:textId="785764B8"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2216549.19</w:t>
                  </w:r>
                </w:p>
              </w:tc>
            </w:tr>
            <w:tr w:rsidR="00117FA3" w:rsidRPr="00014A93" w14:paraId="1C1A255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E7A4F2B" w14:textId="35958809"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152</w:t>
                  </w:r>
                </w:p>
              </w:tc>
              <w:tc>
                <w:tcPr>
                  <w:tcW w:w="1482" w:type="dxa"/>
                  <w:tcBorders>
                    <w:top w:val="single" w:sz="4" w:space="0" w:color="auto"/>
                    <w:left w:val="single" w:sz="4" w:space="0" w:color="auto"/>
                    <w:bottom w:val="single" w:sz="4" w:space="0" w:color="auto"/>
                    <w:right w:val="single" w:sz="4" w:space="0" w:color="auto"/>
                  </w:tcBorders>
                  <w:vAlign w:val="center"/>
                </w:tcPr>
                <w:p w14:paraId="753BEF8C" w14:textId="4666B2D4"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339542.73</w:t>
                  </w:r>
                </w:p>
              </w:tc>
              <w:tc>
                <w:tcPr>
                  <w:tcW w:w="1485" w:type="dxa"/>
                  <w:tcBorders>
                    <w:top w:val="single" w:sz="4" w:space="0" w:color="auto"/>
                    <w:left w:val="single" w:sz="4" w:space="0" w:color="auto"/>
                    <w:bottom w:val="single" w:sz="4" w:space="0" w:color="auto"/>
                    <w:right w:val="single" w:sz="4" w:space="0" w:color="auto"/>
                  </w:tcBorders>
                  <w:vAlign w:val="center"/>
                </w:tcPr>
                <w:p w14:paraId="1761C047" w14:textId="7D564896"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2216548.06</w:t>
                  </w:r>
                </w:p>
              </w:tc>
            </w:tr>
          </w:tbl>
          <w:p w14:paraId="3217EB6D" w14:textId="77777777" w:rsidR="000C6FE8" w:rsidRPr="00014A93" w:rsidRDefault="000C6FE8" w:rsidP="000C6FE8">
            <w:pPr>
              <w:spacing w:line="20" w:lineRule="atLeast"/>
              <w:jc w:val="center"/>
              <w:rPr>
                <w:rFonts w:eastAsia="GOST Type AU"/>
                <w:sz w:val="20"/>
                <w:szCs w:val="20"/>
              </w:rPr>
            </w:pPr>
          </w:p>
        </w:tc>
        <w:tc>
          <w:tcPr>
            <w:tcW w:w="4672" w:type="dxa"/>
          </w:tcPr>
          <w:p w14:paraId="5AAF867E" w14:textId="77777777" w:rsidR="000C6FE8" w:rsidRPr="00014A93" w:rsidRDefault="000C6FE8" w:rsidP="000C6FE8">
            <w:pPr>
              <w:spacing w:line="20" w:lineRule="atLeast"/>
              <w:jc w:val="center"/>
              <w:rPr>
                <w:rFonts w:eastAsia="GOST Type AU"/>
                <w:sz w:val="20"/>
                <w:szCs w:val="20"/>
              </w:rPr>
            </w:pPr>
          </w:p>
          <w:p w14:paraId="1AC77E12"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78</w:t>
            </w:r>
          </w:p>
          <w:tbl>
            <w:tblPr>
              <w:tblStyle w:val="af4"/>
              <w:tblW w:w="0" w:type="auto"/>
              <w:tblLook w:val="04A0" w:firstRow="1" w:lastRow="0" w:firstColumn="1" w:lastColumn="0" w:noHBand="0" w:noVBand="1"/>
            </w:tblPr>
            <w:tblGrid>
              <w:gridCol w:w="1479"/>
              <w:gridCol w:w="1482"/>
              <w:gridCol w:w="1485"/>
            </w:tblGrid>
            <w:tr w:rsidR="000C6FE8" w:rsidRPr="00014A93" w14:paraId="135D7B2D"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723C3A66" w14:textId="12A35BF0" w:rsidR="000C6FE8" w:rsidRPr="00014A93" w:rsidRDefault="001300F9"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726</w:t>
                  </w:r>
                  <w:r w:rsidR="000C6FE8" w:rsidRPr="00014A93">
                    <w:rPr>
                      <w:rFonts w:eastAsia="GOST Type AU"/>
                      <w:sz w:val="20"/>
                      <w:szCs w:val="20"/>
                    </w:rPr>
                    <w:t xml:space="preserve"> м²</w:t>
                  </w:r>
                </w:p>
                <w:p w14:paraId="0B994E4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50D83497"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044B1E5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103FAC6F"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1166732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225C610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D033CC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117FA3" w:rsidRPr="00014A93" w14:paraId="454927E3" w14:textId="77777777" w:rsidTr="0023745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5C6E7C0" w14:textId="184DACF3"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162</w:t>
                  </w:r>
                </w:p>
              </w:tc>
              <w:tc>
                <w:tcPr>
                  <w:tcW w:w="1482" w:type="dxa"/>
                  <w:tcBorders>
                    <w:top w:val="single" w:sz="4" w:space="0" w:color="auto"/>
                    <w:left w:val="single" w:sz="4" w:space="0" w:color="auto"/>
                    <w:bottom w:val="single" w:sz="4" w:space="0" w:color="auto"/>
                    <w:right w:val="single" w:sz="4" w:space="0" w:color="auto"/>
                  </w:tcBorders>
                  <w:vAlign w:val="center"/>
                </w:tcPr>
                <w:p w14:paraId="6AB5B140" w14:textId="04A1D69D"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339520.80</w:t>
                  </w:r>
                </w:p>
              </w:tc>
              <w:tc>
                <w:tcPr>
                  <w:tcW w:w="1485" w:type="dxa"/>
                  <w:tcBorders>
                    <w:top w:val="single" w:sz="4" w:space="0" w:color="auto"/>
                    <w:left w:val="single" w:sz="4" w:space="0" w:color="auto"/>
                    <w:bottom w:val="single" w:sz="4" w:space="0" w:color="auto"/>
                    <w:right w:val="single" w:sz="4" w:space="0" w:color="auto"/>
                  </w:tcBorders>
                  <w:vAlign w:val="center"/>
                </w:tcPr>
                <w:p w14:paraId="575DD1DE" w14:textId="57FAFC4C"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2216546.55</w:t>
                  </w:r>
                </w:p>
              </w:tc>
            </w:tr>
            <w:tr w:rsidR="00117FA3" w:rsidRPr="00014A93" w14:paraId="4AD4D3AC" w14:textId="77777777" w:rsidTr="0023745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28BFB12" w14:textId="226FA806"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169</w:t>
                  </w:r>
                </w:p>
              </w:tc>
              <w:tc>
                <w:tcPr>
                  <w:tcW w:w="1482" w:type="dxa"/>
                  <w:tcBorders>
                    <w:top w:val="single" w:sz="4" w:space="0" w:color="auto"/>
                    <w:left w:val="single" w:sz="4" w:space="0" w:color="auto"/>
                    <w:bottom w:val="single" w:sz="4" w:space="0" w:color="auto"/>
                    <w:right w:val="single" w:sz="4" w:space="0" w:color="auto"/>
                  </w:tcBorders>
                  <w:vAlign w:val="center"/>
                </w:tcPr>
                <w:p w14:paraId="6F2B9F94" w14:textId="29DE1A63"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339513.01</w:t>
                  </w:r>
                </w:p>
              </w:tc>
              <w:tc>
                <w:tcPr>
                  <w:tcW w:w="1485" w:type="dxa"/>
                  <w:tcBorders>
                    <w:top w:val="single" w:sz="4" w:space="0" w:color="auto"/>
                    <w:left w:val="single" w:sz="4" w:space="0" w:color="auto"/>
                    <w:bottom w:val="single" w:sz="4" w:space="0" w:color="auto"/>
                    <w:right w:val="single" w:sz="4" w:space="0" w:color="auto"/>
                  </w:tcBorders>
                  <w:vAlign w:val="center"/>
                </w:tcPr>
                <w:p w14:paraId="7795D9E3" w14:textId="4D3EDF3A"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2216576.67</w:t>
                  </w:r>
                </w:p>
              </w:tc>
            </w:tr>
            <w:tr w:rsidR="00117FA3" w:rsidRPr="00014A93" w14:paraId="5F96D2FD" w14:textId="77777777" w:rsidTr="0023745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1C95136" w14:textId="4462BCFF"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170</w:t>
                  </w:r>
                </w:p>
              </w:tc>
              <w:tc>
                <w:tcPr>
                  <w:tcW w:w="1482" w:type="dxa"/>
                  <w:tcBorders>
                    <w:top w:val="single" w:sz="4" w:space="0" w:color="auto"/>
                    <w:left w:val="single" w:sz="4" w:space="0" w:color="auto"/>
                    <w:bottom w:val="single" w:sz="4" w:space="0" w:color="auto"/>
                    <w:right w:val="single" w:sz="4" w:space="0" w:color="auto"/>
                  </w:tcBorders>
                  <w:vAlign w:val="center"/>
                </w:tcPr>
                <w:p w14:paraId="033D7BC2" w14:textId="6633C830"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339494.32</w:t>
                  </w:r>
                </w:p>
              </w:tc>
              <w:tc>
                <w:tcPr>
                  <w:tcW w:w="1485" w:type="dxa"/>
                  <w:tcBorders>
                    <w:top w:val="single" w:sz="4" w:space="0" w:color="auto"/>
                    <w:left w:val="single" w:sz="4" w:space="0" w:color="auto"/>
                    <w:bottom w:val="single" w:sz="4" w:space="0" w:color="auto"/>
                    <w:right w:val="single" w:sz="4" w:space="0" w:color="auto"/>
                  </w:tcBorders>
                  <w:vAlign w:val="center"/>
                </w:tcPr>
                <w:p w14:paraId="68C16D9B" w14:textId="1E51DD65"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2216571.72</w:t>
                  </w:r>
                </w:p>
              </w:tc>
            </w:tr>
            <w:tr w:rsidR="00117FA3" w:rsidRPr="00014A93" w14:paraId="198EFC51" w14:textId="77777777" w:rsidTr="0023745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829122C" w14:textId="0763608D"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171</w:t>
                  </w:r>
                </w:p>
              </w:tc>
              <w:tc>
                <w:tcPr>
                  <w:tcW w:w="1482" w:type="dxa"/>
                  <w:tcBorders>
                    <w:top w:val="single" w:sz="4" w:space="0" w:color="auto"/>
                    <w:left w:val="single" w:sz="4" w:space="0" w:color="auto"/>
                    <w:bottom w:val="single" w:sz="4" w:space="0" w:color="auto"/>
                    <w:right w:val="single" w:sz="4" w:space="0" w:color="auto"/>
                  </w:tcBorders>
                  <w:vAlign w:val="center"/>
                </w:tcPr>
                <w:p w14:paraId="1AAAE8CB" w14:textId="38DB422B"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339490.98</w:t>
                  </w:r>
                </w:p>
              </w:tc>
              <w:tc>
                <w:tcPr>
                  <w:tcW w:w="1485" w:type="dxa"/>
                  <w:tcBorders>
                    <w:top w:val="single" w:sz="4" w:space="0" w:color="auto"/>
                    <w:left w:val="single" w:sz="4" w:space="0" w:color="auto"/>
                    <w:bottom w:val="single" w:sz="4" w:space="0" w:color="auto"/>
                    <w:right w:val="single" w:sz="4" w:space="0" w:color="auto"/>
                  </w:tcBorders>
                  <w:vAlign w:val="center"/>
                </w:tcPr>
                <w:p w14:paraId="29B1802D" w14:textId="2CD1487B"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2216566.00</w:t>
                  </w:r>
                </w:p>
              </w:tc>
            </w:tr>
            <w:tr w:rsidR="00117FA3" w:rsidRPr="00014A93" w14:paraId="0D29689F" w14:textId="77777777" w:rsidTr="0023745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D726B39" w14:textId="3384DE53"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163</w:t>
                  </w:r>
                </w:p>
              </w:tc>
              <w:tc>
                <w:tcPr>
                  <w:tcW w:w="1482" w:type="dxa"/>
                  <w:tcBorders>
                    <w:top w:val="single" w:sz="4" w:space="0" w:color="auto"/>
                    <w:left w:val="single" w:sz="4" w:space="0" w:color="auto"/>
                    <w:bottom w:val="single" w:sz="4" w:space="0" w:color="auto"/>
                    <w:right w:val="single" w:sz="4" w:space="0" w:color="auto"/>
                  </w:tcBorders>
                  <w:vAlign w:val="center"/>
                </w:tcPr>
                <w:p w14:paraId="49881B3C" w14:textId="5BA0F6A3"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339497.39</w:t>
                  </w:r>
                </w:p>
              </w:tc>
              <w:tc>
                <w:tcPr>
                  <w:tcW w:w="1485" w:type="dxa"/>
                  <w:tcBorders>
                    <w:top w:val="single" w:sz="4" w:space="0" w:color="auto"/>
                    <w:left w:val="single" w:sz="4" w:space="0" w:color="auto"/>
                    <w:bottom w:val="single" w:sz="4" w:space="0" w:color="auto"/>
                    <w:right w:val="single" w:sz="4" w:space="0" w:color="auto"/>
                  </w:tcBorders>
                  <w:vAlign w:val="center"/>
                </w:tcPr>
                <w:p w14:paraId="0589A91D" w14:textId="55056F03"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2216541.21</w:t>
                  </w:r>
                </w:p>
              </w:tc>
            </w:tr>
            <w:tr w:rsidR="00117FA3" w:rsidRPr="00014A93" w14:paraId="0F238DD3" w14:textId="77777777" w:rsidTr="0023745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89F6040" w14:textId="5E153B9D"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162</w:t>
                  </w:r>
                </w:p>
              </w:tc>
              <w:tc>
                <w:tcPr>
                  <w:tcW w:w="1482" w:type="dxa"/>
                  <w:tcBorders>
                    <w:top w:val="single" w:sz="4" w:space="0" w:color="auto"/>
                    <w:left w:val="single" w:sz="4" w:space="0" w:color="auto"/>
                    <w:bottom w:val="single" w:sz="4" w:space="0" w:color="auto"/>
                    <w:right w:val="single" w:sz="4" w:space="0" w:color="auto"/>
                  </w:tcBorders>
                  <w:vAlign w:val="center"/>
                </w:tcPr>
                <w:p w14:paraId="653C2B79" w14:textId="73D6705F"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339520.80</w:t>
                  </w:r>
                </w:p>
              </w:tc>
              <w:tc>
                <w:tcPr>
                  <w:tcW w:w="1485" w:type="dxa"/>
                  <w:tcBorders>
                    <w:top w:val="single" w:sz="4" w:space="0" w:color="auto"/>
                    <w:left w:val="single" w:sz="4" w:space="0" w:color="auto"/>
                    <w:bottom w:val="single" w:sz="4" w:space="0" w:color="auto"/>
                    <w:right w:val="single" w:sz="4" w:space="0" w:color="auto"/>
                  </w:tcBorders>
                  <w:vAlign w:val="center"/>
                </w:tcPr>
                <w:p w14:paraId="505CB1F3" w14:textId="312D2AD7"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2216546.55</w:t>
                  </w:r>
                </w:p>
              </w:tc>
            </w:tr>
          </w:tbl>
          <w:p w14:paraId="62048342" w14:textId="77777777" w:rsidR="000C6FE8" w:rsidRPr="00014A93" w:rsidRDefault="000C6FE8" w:rsidP="000C6FE8">
            <w:pPr>
              <w:spacing w:line="20" w:lineRule="atLeast"/>
              <w:jc w:val="center"/>
              <w:rPr>
                <w:rFonts w:eastAsia="GOST Type AU"/>
                <w:sz w:val="20"/>
                <w:szCs w:val="20"/>
              </w:rPr>
            </w:pPr>
          </w:p>
        </w:tc>
      </w:tr>
      <w:tr w:rsidR="000C6FE8" w:rsidRPr="00014A93" w14:paraId="51148E41" w14:textId="77777777" w:rsidTr="000C6FE8">
        <w:tc>
          <w:tcPr>
            <w:tcW w:w="4673" w:type="dxa"/>
          </w:tcPr>
          <w:p w14:paraId="5DDAB843" w14:textId="77777777" w:rsidR="000C6FE8" w:rsidRPr="00014A93" w:rsidRDefault="000C6FE8" w:rsidP="000C6FE8">
            <w:pPr>
              <w:spacing w:line="20" w:lineRule="atLeast"/>
              <w:jc w:val="center"/>
              <w:rPr>
                <w:rFonts w:eastAsia="GOST Type AU"/>
                <w:sz w:val="20"/>
                <w:szCs w:val="20"/>
              </w:rPr>
            </w:pPr>
          </w:p>
          <w:p w14:paraId="2ADBD5F5"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79</w:t>
            </w:r>
          </w:p>
          <w:tbl>
            <w:tblPr>
              <w:tblStyle w:val="af4"/>
              <w:tblW w:w="0" w:type="auto"/>
              <w:tblLook w:val="04A0" w:firstRow="1" w:lastRow="0" w:firstColumn="1" w:lastColumn="0" w:noHBand="0" w:noVBand="1"/>
            </w:tblPr>
            <w:tblGrid>
              <w:gridCol w:w="1480"/>
              <w:gridCol w:w="1482"/>
              <w:gridCol w:w="1485"/>
            </w:tblGrid>
            <w:tr w:rsidR="000C6FE8" w:rsidRPr="00014A93" w14:paraId="07F19E41"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4EABD5E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828 м²</w:t>
                  </w:r>
                </w:p>
                <w:p w14:paraId="31398D6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47A8DB68"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5B50D93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8F94AC1"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33F5FDD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7F192CB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03D5B7D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117FA3" w:rsidRPr="00014A93" w14:paraId="6535379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EB59DB0" w14:textId="76B2FFD9"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172</w:t>
                  </w:r>
                </w:p>
              </w:tc>
              <w:tc>
                <w:tcPr>
                  <w:tcW w:w="1482" w:type="dxa"/>
                  <w:tcBorders>
                    <w:top w:val="single" w:sz="4" w:space="0" w:color="auto"/>
                    <w:left w:val="single" w:sz="4" w:space="0" w:color="auto"/>
                    <w:bottom w:val="single" w:sz="4" w:space="0" w:color="auto"/>
                    <w:right w:val="single" w:sz="4" w:space="0" w:color="auto"/>
                  </w:tcBorders>
                  <w:vAlign w:val="center"/>
                </w:tcPr>
                <w:p w14:paraId="286F3F08" w14:textId="46D97C08"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339494.99</w:t>
                  </w:r>
                </w:p>
              </w:tc>
              <w:tc>
                <w:tcPr>
                  <w:tcW w:w="1485" w:type="dxa"/>
                  <w:tcBorders>
                    <w:top w:val="single" w:sz="4" w:space="0" w:color="auto"/>
                    <w:left w:val="single" w:sz="4" w:space="0" w:color="auto"/>
                    <w:bottom w:val="single" w:sz="4" w:space="0" w:color="auto"/>
                    <w:right w:val="single" w:sz="4" w:space="0" w:color="auto"/>
                  </w:tcBorders>
                  <w:vAlign w:val="center"/>
                </w:tcPr>
                <w:p w14:paraId="4ED1E46E" w14:textId="3C54124C"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2216474.82</w:t>
                  </w:r>
                </w:p>
              </w:tc>
            </w:tr>
            <w:tr w:rsidR="00117FA3" w:rsidRPr="00014A93" w14:paraId="4047B5F5"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5A25759" w14:textId="52851CA9"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173</w:t>
                  </w:r>
                </w:p>
              </w:tc>
              <w:tc>
                <w:tcPr>
                  <w:tcW w:w="1482" w:type="dxa"/>
                  <w:tcBorders>
                    <w:top w:val="single" w:sz="4" w:space="0" w:color="auto"/>
                    <w:left w:val="single" w:sz="4" w:space="0" w:color="auto"/>
                    <w:bottom w:val="single" w:sz="4" w:space="0" w:color="auto"/>
                    <w:right w:val="single" w:sz="4" w:space="0" w:color="auto"/>
                  </w:tcBorders>
                  <w:vAlign w:val="center"/>
                </w:tcPr>
                <w:p w14:paraId="7FFDD3B6" w14:textId="35D72FC0"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339487.58</w:t>
                  </w:r>
                </w:p>
              </w:tc>
              <w:tc>
                <w:tcPr>
                  <w:tcW w:w="1485" w:type="dxa"/>
                  <w:tcBorders>
                    <w:top w:val="single" w:sz="4" w:space="0" w:color="auto"/>
                    <w:left w:val="single" w:sz="4" w:space="0" w:color="auto"/>
                    <w:bottom w:val="single" w:sz="4" w:space="0" w:color="auto"/>
                    <w:right w:val="single" w:sz="4" w:space="0" w:color="auto"/>
                  </w:tcBorders>
                  <w:vAlign w:val="center"/>
                </w:tcPr>
                <w:p w14:paraId="47AFD9EA" w14:textId="5983738C"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2216503.42</w:t>
                  </w:r>
                </w:p>
              </w:tc>
            </w:tr>
            <w:tr w:rsidR="00117FA3" w:rsidRPr="00014A93" w14:paraId="4DC93126"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1A1C4A94" w14:textId="156F9461"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174</w:t>
                  </w:r>
                </w:p>
              </w:tc>
              <w:tc>
                <w:tcPr>
                  <w:tcW w:w="1482" w:type="dxa"/>
                  <w:tcBorders>
                    <w:top w:val="single" w:sz="4" w:space="0" w:color="auto"/>
                    <w:left w:val="single" w:sz="4" w:space="0" w:color="auto"/>
                    <w:bottom w:val="single" w:sz="4" w:space="0" w:color="auto"/>
                    <w:right w:val="single" w:sz="4" w:space="0" w:color="auto"/>
                  </w:tcBorders>
                  <w:vAlign w:val="center"/>
                </w:tcPr>
                <w:p w14:paraId="4A65C9AF" w14:textId="0FD2A974"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339460.37</w:t>
                  </w:r>
                </w:p>
              </w:tc>
              <w:tc>
                <w:tcPr>
                  <w:tcW w:w="1485" w:type="dxa"/>
                  <w:tcBorders>
                    <w:top w:val="single" w:sz="4" w:space="0" w:color="auto"/>
                    <w:left w:val="single" w:sz="4" w:space="0" w:color="auto"/>
                    <w:bottom w:val="single" w:sz="4" w:space="0" w:color="auto"/>
                    <w:right w:val="single" w:sz="4" w:space="0" w:color="auto"/>
                  </w:tcBorders>
                  <w:vAlign w:val="center"/>
                </w:tcPr>
                <w:p w14:paraId="3DF72813" w14:textId="7930307A"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2216496.37</w:t>
                  </w:r>
                </w:p>
              </w:tc>
            </w:tr>
            <w:tr w:rsidR="00117FA3" w:rsidRPr="00014A93" w14:paraId="4E940695"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A6F6D40" w14:textId="20FC50D5"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175</w:t>
                  </w:r>
                </w:p>
              </w:tc>
              <w:tc>
                <w:tcPr>
                  <w:tcW w:w="1482" w:type="dxa"/>
                  <w:tcBorders>
                    <w:top w:val="single" w:sz="4" w:space="0" w:color="auto"/>
                    <w:left w:val="single" w:sz="4" w:space="0" w:color="auto"/>
                    <w:bottom w:val="single" w:sz="4" w:space="0" w:color="auto"/>
                    <w:right w:val="single" w:sz="4" w:space="0" w:color="auto"/>
                  </w:tcBorders>
                  <w:vAlign w:val="center"/>
                </w:tcPr>
                <w:p w14:paraId="5FBF000C" w14:textId="144CC798"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339467.74</w:t>
                  </w:r>
                </w:p>
              </w:tc>
              <w:tc>
                <w:tcPr>
                  <w:tcW w:w="1485" w:type="dxa"/>
                  <w:tcBorders>
                    <w:top w:val="single" w:sz="4" w:space="0" w:color="auto"/>
                    <w:left w:val="single" w:sz="4" w:space="0" w:color="auto"/>
                    <w:bottom w:val="single" w:sz="4" w:space="0" w:color="auto"/>
                    <w:right w:val="single" w:sz="4" w:space="0" w:color="auto"/>
                  </w:tcBorders>
                  <w:vAlign w:val="center"/>
                </w:tcPr>
                <w:p w14:paraId="3D71B75C" w14:textId="5639EE3A"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2216467.96</w:t>
                  </w:r>
                </w:p>
              </w:tc>
            </w:tr>
            <w:tr w:rsidR="00117FA3" w:rsidRPr="00014A93" w14:paraId="62C41FCB"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FCD6AE2" w14:textId="7C545BED"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172</w:t>
                  </w:r>
                </w:p>
              </w:tc>
              <w:tc>
                <w:tcPr>
                  <w:tcW w:w="1482" w:type="dxa"/>
                  <w:tcBorders>
                    <w:top w:val="single" w:sz="4" w:space="0" w:color="auto"/>
                    <w:left w:val="single" w:sz="4" w:space="0" w:color="auto"/>
                    <w:bottom w:val="single" w:sz="4" w:space="0" w:color="auto"/>
                    <w:right w:val="single" w:sz="4" w:space="0" w:color="auto"/>
                  </w:tcBorders>
                  <w:vAlign w:val="center"/>
                </w:tcPr>
                <w:p w14:paraId="268A1108" w14:textId="48BD9AD8"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339494.99</w:t>
                  </w:r>
                </w:p>
              </w:tc>
              <w:tc>
                <w:tcPr>
                  <w:tcW w:w="1485" w:type="dxa"/>
                  <w:tcBorders>
                    <w:top w:val="single" w:sz="4" w:space="0" w:color="auto"/>
                    <w:left w:val="single" w:sz="4" w:space="0" w:color="auto"/>
                    <w:bottom w:val="single" w:sz="4" w:space="0" w:color="auto"/>
                    <w:right w:val="single" w:sz="4" w:space="0" w:color="auto"/>
                  </w:tcBorders>
                  <w:vAlign w:val="center"/>
                </w:tcPr>
                <w:p w14:paraId="19BC2AD6" w14:textId="2C99FF11"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2216474.82</w:t>
                  </w:r>
                </w:p>
              </w:tc>
            </w:tr>
          </w:tbl>
          <w:p w14:paraId="19049699" w14:textId="77777777" w:rsidR="000C6FE8" w:rsidRPr="00014A93" w:rsidRDefault="000C6FE8" w:rsidP="000C6FE8">
            <w:pPr>
              <w:spacing w:line="20" w:lineRule="atLeast"/>
              <w:jc w:val="center"/>
              <w:rPr>
                <w:rFonts w:eastAsia="GOST Type AU"/>
                <w:sz w:val="20"/>
                <w:szCs w:val="20"/>
              </w:rPr>
            </w:pPr>
          </w:p>
        </w:tc>
        <w:tc>
          <w:tcPr>
            <w:tcW w:w="4672" w:type="dxa"/>
          </w:tcPr>
          <w:p w14:paraId="60123BFA" w14:textId="77777777" w:rsidR="000C6FE8" w:rsidRPr="00014A93" w:rsidRDefault="000C6FE8" w:rsidP="000C6FE8">
            <w:pPr>
              <w:spacing w:line="20" w:lineRule="atLeast"/>
              <w:jc w:val="center"/>
              <w:rPr>
                <w:rFonts w:eastAsia="GOST Type AU"/>
                <w:sz w:val="20"/>
                <w:szCs w:val="20"/>
              </w:rPr>
            </w:pPr>
          </w:p>
          <w:p w14:paraId="3693E234"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80</w:t>
            </w:r>
          </w:p>
          <w:tbl>
            <w:tblPr>
              <w:tblStyle w:val="af4"/>
              <w:tblW w:w="0" w:type="auto"/>
              <w:tblLook w:val="04A0" w:firstRow="1" w:lastRow="0" w:firstColumn="1" w:lastColumn="0" w:noHBand="0" w:noVBand="1"/>
            </w:tblPr>
            <w:tblGrid>
              <w:gridCol w:w="1479"/>
              <w:gridCol w:w="1482"/>
              <w:gridCol w:w="1485"/>
            </w:tblGrid>
            <w:tr w:rsidR="000C6FE8" w:rsidRPr="00014A93" w14:paraId="29836F61"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6259AC7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899 м²</w:t>
                  </w:r>
                </w:p>
                <w:p w14:paraId="25397D2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72E8FC54"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32549BC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19712D17"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6F2516F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7CEE72F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2BD765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117FA3" w:rsidRPr="00014A93" w14:paraId="7E465C2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5DB8427" w14:textId="236FF572"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173</w:t>
                  </w:r>
                </w:p>
              </w:tc>
              <w:tc>
                <w:tcPr>
                  <w:tcW w:w="1482" w:type="dxa"/>
                  <w:tcBorders>
                    <w:top w:val="single" w:sz="4" w:space="0" w:color="auto"/>
                    <w:left w:val="single" w:sz="4" w:space="0" w:color="auto"/>
                    <w:bottom w:val="single" w:sz="4" w:space="0" w:color="auto"/>
                    <w:right w:val="single" w:sz="4" w:space="0" w:color="auto"/>
                  </w:tcBorders>
                  <w:vAlign w:val="center"/>
                </w:tcPr>
                <w:p w14:paraId="716999DE" w14:textId="044D9FA3"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339487.58</w:t>
                  </w:r>
                </w:p>
              </w:tc>
              <w:tc>
                <w:tcPr>
                  <w:tcW w:w="1485" w:type="dxa"/>
                  <w:tcBorders>
                    <w:top w:val="single" w:sz="4" w:space="0" w:color="auto"/>
                    <w:left w:val="single" w:sz="4" w:space="0" w:color="auto"/>
                    <w:bottom w:val="single" w:sz="4" w:space="0" w:color="auto"/>
                    <w:right w:val="single" w:sz="4" w:space="0" w:color="auto"/>
                  </w:tcBorders>
                  <w:vAlign w:val="center"/>
                </w:tcPr>
                <w:p w14:paraId="7B40C159" w14:textId="4B488882"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2216503.42</w:t>
                  </w:r>
                </w:p>
              </w:tc>
            </w:tr>
            <w:tr w:rsidR="00117FA3" w:rsidRPr="00014A93" w14:paraId="7B83DF7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C4A48DD" w14:textId="2A80F313"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176</w:t>
                  </w:r>
                </w:p>
              </w:tc>
              <w:tc>
                <w:tcPr>
                  <w:tcW w:w="1482" w:type="dxa"/>
                  <w:tcBorders>
                    <w:top w:val="single" w:sz="4" w:space="0" w:color="auto"/>
                    <w:left w:val="single" w:sz="4" w:space="0" w:color="auto"/>
                    <w:bottom w:val="single" w:sz="4" w:space="0" w:color="auto"/>
                    <w:right w:val="single" w:sz="4" w:space="0" w:color="auto"/>
                  </w:tcBorders>
                  <w:vAlign w:val="center"/>
                </w:tcPr>
                <w:p w14:paraId="78DA3A7F" w14:textId="27C8CD31"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339479.55</w:t>
                  </w:r>
                </w:p>
              </w:tc>
              <w:tc>
                <w:tcPr>
                  <w:tcW w:w="1485" w:type="dxa"/>
                  <w:tcBorders>
                    <w:top w:val="single" w:sz="4" w:space="0" w:color="auto"/>
                    <w:left w:val="single" w:sz="4" w:space="0" w:color="auto"/>
                    <w:bottom w:val="single" w:sz="4" w:space="0" w:color="auto"/>
                    <w:right w:val="single" w:sz="4" w:space="0" w:color="auto"/>
                  </w:tcBorders>
                  <w:vAlign w:val="center"/>
                </w:tcPr>
                <w:p w14:paraId="67030FD9" w14:textId="37AD98F1"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2216534.40</w:t>
                  </w:r>
                </w:p>
              </w:tc>
            </w:tr>
            <w:tr w:rsidR="00117FA3" w:rsidRPr="00014A93" w14:paraId="4BF64FC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D206D5D" w14:textId="03D52080"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177</w:t>
                  </w:r>
                </w:p>
              </w:tc>
              <w:tc>
                <w:tcPr>
                  <w:tcW w:w="1482" w:type="dxa"/>
                  <w:tcBorders>
                    <w:top w:val="single" w:sz="4" w:space="0" w:color="auto"/>
                    <w:left w:val="single" w:sz="4" w:space="0" w:color="auto"/>
                    <w:bottom w:val="single" w:sz="4" w:space="0" w:color="auto"/>
                    <w:right w:val="single" w:sz="4" w:space="0" w:color="auto"/>
                  </w:tcBorders>
                  <w:vAlign w:val="center"/>
                </w:tcPr>
                <w:p w14:paraId="301044F4" w14:textId="627430CB"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339452.34</w:t>
                  </w:r>
                </w:p>
              </w:tc>
              <w:tc>
                <w:tcPr>
                  <w:tcW w:w="1485" w:type="dxa"/>
                  <w:tcBorders>
                    <w:top w:val="single" w:sz="4" w:space="0" w:color="auto"/>
                    <w:left w:val="single" w:sz="4" w:space="0" w:color="auto"/>
                    <w:bottom w:val="single" w:sz="4" w:space="0" w:color="auto"/>
                    <w:right w:val="single" w:sz="4" w:space="0" w:color="auto"/>
                  </w:tcBorders>
                  <w:vAlign w:val="center"/>
                </w:tcPr>
                <w:p w14:paraId="7B321902" w14:textId="4F6ED75D"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2216527.34</w:t>
                  </w:r>
                </w:p>
              </w:tc>
            </w:tr>
            <w:tr w:rsidR="00117FA3" w:rsidRPr="00014A93" w14:paraId="09E1BCE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3601881" w14:textId="6A7C9880"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174</w:t>
                  </w:r>
                </w:p>
              </w:tc>
              <w:tc>
                <w:tcPr>
                  <w:tcW w:w="1482" w:type="dxa"/>
                  <w:tcBorders>
                    <w:top w:val="single" w:sz="4" w:space="0" w:color="auto"/>
                    <w:left w:val="single" w:sz="4" w:space="0" w:color="auto"/>
                    <w:bottom w:val="single" w:sz="4" w:space="0" w:color="auto"/>
                    <w:right w:val="single" w:sz="4" w:space="0" w:color="auto"/>
                  </w:tcBorders>
                  <w:vAlign w:val="center"/>
                </w:tcPr>
                <w:p w14:paraId="5898ED12" w14:textId="47FEF1F3"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339460.37</w:t>
                  </w:r>
                </w:p>
              </w:tc>
              <w:tc>
                <w:tcPr>
                  <w:tcW w:w="1485" w:type="dxa"/>
                  <w:tcBorders>
                    <w:top w:val="single" w:sz="4" w:space="0" w:color="auto"/>
                    <w:left w:val="single" w:sz="4" w:space="0" w:color="auto"/>
                    <w:bottom w:val="single" w:sz="4" w:space="0" w:color="auto"/>
                    <w:right w:val="single" w:sz="4" w:space="0" w:color="auto"/>
                  </w:tcBorders>
                  <w:vAlign w:val="center"/>
                </w:tcPr>
                <w:p w14:paraId="7DCBAE11" w14:textId="5D015CB8"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2216496.37</w:t>
                  </w:r>
                </w:p>
              </w:tc>
            </w:tr>
            <w:tr w:rsidR="00117FA3" w:rsidRPr="00014A93" w14:paraId="3E343D5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418FE80" w14:textId="3B7307AD"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173</w:t>
                  </w:r>
                </w:p>
              </w:tc>
              <w:tc>
                <w:tcPr>
                  <w:tcW w:w="1482" w:type="dxa"/>
                  <w:tcBorders>
                    <w:top w:val="single" w:sz="4" w:space="0" w:color="auto"/>
                    <w:left w:val="single" w:sz="4" w:space="0" w:color="auto"/>
                    <w:bottom w:val="single" w:sz="4" w:space="0" w:color="auto"/>
                    <w:right w:val="single" w:sz="4" w:space="0" w:color="auto"/>
                  </w:tcBorders>
                  <w:vAlign w:val="center"/>
                </w:tcPr>
                <w:p w14:paraId="3DE855C2" w14:textId="588DF803"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339487.58</w:t>
                  </w:r>
                </w:p>
              </w:tc>
              <w:tc>
                <w:tcPr>
                  <w:tcW w:w="1485" w:type="dxa"/>
                  <w:tcBorders>
                    <w:top w:val="single" w:sz="4" w:space="0" w:color="auto"/>
                    <w:left w:val="single" w:sz="4" w:space="0" w:color="auto"/>
                    <w:bottom w:val="single" w:sz="4" w:space="0" w:color="auto"/>
                    <w:right w:val="single" w:sz="4" w:space="0" w:color="auto"/>
                  </w:tcBorders>
                  <w:vAlign w:val="center"/>
                </w:tcPr>
                <w:p w14:paraId="152EC47A" w14:textId="4B3B2956"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2216503.42</w:t>
                  </w:r>
                </w:p>
              </w:tc>
            </w:tr>
          </w:tbl>
          <w:p w14:paraId="7522BF5F" w14:textId="77777777" w:rsidR="000C6FE8" w:rsidRPr="00014A93" w:rsidRDefault="000C6FE8" w:rsidP="000C6FE8">
            <w:pPr>
              <w:spacing w:line="20" w:lineRule="atLeast"/>
              <w:jc w:val="center"/>
              <w:rPr>
                <w:rFonts w:eastAsia="GOST Type AU"/>
                <w:sz w:val="20"/>
                <w:szCs w:val="20"/>
              </w:rPr>
            </w:pPr>
          </w:p>
        </w:tc>
      </w:tr>
      <w:tr w:rsidR="000C6FE8" w:rsidRPr="00014A93" w14:paraId="09FC1DDD" w14:textId="77777777" w:rsidTr="000C6FE8">
        <w:tc>
          <w:tcPr>
            <w:tcW w:w="4673" w:type="dxa"/>
          </w:tcPr>
          <w:p w14:paraId="1CA23F70" w14:textId="77777777" w:rsidR="000C6FE8" w:rsidRPr="00014A93" w:rsidRDefault="000C6FE8" w:rsidP="000C6FE8">
            <w:pPr>
              <w:spacing w:line="20" w:lineRule="atLeast"/>
              <w:jc w:val="center"/>
              <w:rPr>
                <w:rFonts w:eastAsia="GOST Type AU"/>
                <w:sz w:val="20"/>
                <w:szCs w:val="20"/>
              </w:rPr>
            </w:pPr>
          </w:p>
          <w:p w14:paraId="17686DC7"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81</w:t>
            </w:r>
          </w:p>
          <w:tbl>
            <w:tblPr>
              <w:tblStyle w:val="af4"/>
              <w:tblW w:w="0" w:type="auto"/>
              <w:tblLook w:val="04A0" w:firstRow="1" w:lastRow="0" w:firstColumn="1" w:lastColumn="0" w:noHBand="0" w:noVBand="1"/>
            </w:tblPr>
            <w:tblGrid>
              <w:gridCol w:w="1480"/>
              <w:gridCol w:w="1482"/>
              <w:gridCol w:w="1485"/>
            </w:tblGrid>
            <w:tr w:rsidR="000C6FE8" w:rsidRPr="00014A93" w14:paraId="404EFEF6"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1C4826B7" w14:textId="2AEEDDF2" w:rsidR="000C6FE8" w:rsidRPr="00014A93" w:rsidRDefault="001300F9"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Площадь – 899</w:t>
                  </w:r>
                  <w:r w:rsidR="000C6FE8" w:rsidRPr="00014A93">
                    <w:rPr>
                      <w:rFonts w:eastAsia="GOST Type AU"/>
                      <w:sz w:val="20"/>
                      <w:szCs w:val="20"/>
                    </w:rPr>
                    <w:t xml:space="preserve"> м²</w:t>
                  </w:r>
                </w:p>
                <w:p w14:paraId="1701EF8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2D4FDDA5"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3197F2F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5535CD6"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6BF6D17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76CEA9D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7157187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117FA3" w:rsidRPr="00014A93" w14:paraId="5B666CE6" w14:textId="77777777" w:rsidTr="0023745D">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A1D4719" w14:textId="7EADD1DB"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176</w:t>
                  </w:r>
                </w:p>
              </w:tc>
              <w:tc>
                <w:tcPr>
                  <w:tcW w:w="1482" w:type="dxa"/>
                  <w:tcBorders>
                    <w:top w:val="single" w:sz="4" w:space="0" w:color="auto"/>
                    <w:left w:val="single" w:sz="4" w:space="0" w:color="auto"/>
                    <w:bottom w:val="single" w:sz="4" w:space="0" w:color="auto"/>
                    <w:right w:val="single" w:sz="4" w:space="0" w:color="auto"/>
                  </w:tcBorders>
                  <w:vAlign w:val="center"/>
                </w:tcPr>
                <w:p w14:paraId="303D5D41" w14:textId="4A0C8621"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339479.55</w:t>
                  </w:r>
                </w:p>
              </w:tc>
              <w:tc>
                <w:tcPr>
                  <w:tcW w:w="1485" w:type="dxa"/>
                  <w:tcBorders>
                    <w:top w:val="single" w:sz="4" w:space="0" w:color="auto"/>
                    <w:left w:val="single" w:sz="4" w:space="0" w:color="auto"/>
                    <w:bottom w:val="single" w:sz="4" w:space="0" w:color="auto"/>
                    <w:right w:val="single" w:sz="4" w:space="0" w:color="auto"/>
                  </w:tcBorders>
                  <w:vAlign w:val="center"/>
                </w:tcPr>
                <w:p w14:paraId="3D2F51EB" w14:textId="48196C45"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2216534.40</w:t>
                  </w:r>
                </w:p>
              </w:tc>
            </w:tr>
            <w:tr w:rsidR="00117FA3" w:rsidRPr="00014A93" w14:paraId="7266BC9E" w14:textId="77777777" w:rsidTr="0023745D">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36CAD2B" w14:textId="02A91900"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178</w:t>
                  </w:r>
                </w:p>
              </w:tc>
              <w:tc>
                <w:tcPr>
                  <w:tcW w:w="1482" w:type="dxa"/>
                  <w:tcBorders>
                    <w:top w:val="single" w:sz="4" w:space="0" w:color="auto"/>
                    <w:left w:val="single" w:sz="4" w:space="0" w:color="auto"/>
                    <w:bottom w:val="single" w:sz="4" w:space="0" w:color="auto"/>
                    <w:right w:val="single" w:sz="4" w:space="0" w:color="auto"/>
                  </w:tcBorders>
                  <w:vAlign w:val="center"/>
                </w:tcPr>
                <w:p w14:paraId="7B3BF687" w14:textId="5F2665B9"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339472.38</w:t>
                  </w:r>
                </w:p>
              </w:tc>
              <w:tc>
                <w:tcPr>
                  <w:tcW w:w="1485" w:type="dxa"/>
                  <w:tcBorders>
                    <w:top w:val="single" w:sz="4" w:space="0" w:color="auto"/>
                    <w:left w:val="single" w:sz="4" w:space="0" w:color="auto"/>
                    <w:bottom w:val="single" w:sz="4" w:space="0" w:color="auto"/>
                    <w:right w:val="single" w:sz="4" w:space="0" w:color="auto"/>
                  </w:tcBorders>
                  <w:vAlign w:val="center"/>
                </w:tcPr>
                <w:p w14:paraId="466D83D1" w14:textId="6C02FC1A"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2216562.05</w:t>
                  </w:r>
                </w:p>
              </w:tc>
            </w:tr>
            <w:tr w:rsidR="00117FA3" w:rsidRPr="00014A93" w14:paraId="59913074" w14:textId="77777777" w:rsidTr="0023745D">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6A5EF57A" w14:textId="63E321AF"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179</w:t>
                  </w:r>
                </w:p>
              </w:tc>
              <w:tc>
                <w:tcPr>
                  <w:tcW w:w="1482" w:type="dxa"/>
                  <w:tcBorders>
                    <w:top w:val="single" w:sz="4" w:space="0" w:color="auto"/>
                    <w:left w:val="single" w:sz="4" w:space="0" w:color="auto"/>
                    <w:bottom w:val="single" w:sz="4" w:space="0" w:color="auto"/>
                    <w:right w:val="single" w:sz="4" w:space="0" w:color="auto"/>
                  </w:tcBorders>
                  <w:vAlign w:val="center"/>
                </w:tcPr>
                <w:p w14:paraId="57FC41BB" w14:textId="0D009409"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339467.83</w:t>
                  </w:r>
                </w:p>
              </w:tc>
              <w:tc>
                <w:tcPr>
                  <w:tcW w:w="1485" w:type="dxa"/>
                  <w:tcBorders>
                    <w:top w:val="single" w:sz="4" w:space="0" w:color="auto"/>
                    <w:left w:val="single" w:sz="4" w:space="0" w:color="auto"/>
                    <w:bottom w:val="single" w:sz="4" w:space="0" w:color="auto"/>
                    <w:right w:val="single" w:sz="4" w:space="0" w:color="auto"/>
                  </w:tcBorders>
                  <w:vAlign w:val="center"/>
                </w:tcPr>
                <w:p w14:paraId="037278CE" w14:textId="1359A5D9"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2216564.71</w:t>
                  </w:r>
                </w:p>
              </w:tc>
            </w:tr>
            <w:tr w:rsidR="00117FA3" w:rsidRPr="00014A93" w14:paraId="39630645" w14:textId="77777777" w:rsidTr="0023745D">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1FCC621" w14:textId="05954D59"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180</w:t>
                  </w:r>
                </w:p>
              </w:tc>
              <w:tc>
                <w:tcPr>
                  <w:tcW w:w="1482" w:type="dxa"/>
                  <w:tcBorders>
                    <w:top w:val="single" w:sz="4" w:space="0" w:color="auto"/>
                    <w:left w:val="single" w:sz="4" w:space="0" w:color="auto"/>
                    <w:bottom w:val="single" w:sz="4" w:space="0" w:color="auto"/>
                    <w:right w:val="single" w:sz="4" w:space="0" w:color="auto"/>
                  </w:tcBorders>
                  <w:vAlign w:val="center"/>
                </w:tcPr>
                <w:p w14:paraId="4949C0B8" w14:textId="0E15AE2A"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339444.27</w:t>
                  </w:r>
                </w:p>
              </w:tc>
              <w:tc>
                <w:tcPr>
                  <w:tcW w:w="1485" w:type="dxa"/>
                  <w:tcBorders>
                    <w:top w:val="single" w:sz="4" w:space="0" w:color="auto"/>
                    <w:left w:val="single" w:sz="4" w:space="0" w:color="auto"/>
                    <w:bottom w:val="single" w:sz="4" w:space="0" w:color="auto"/>
                    <w:right w:val="single" w:sz="4" w:space="0" w:color="auto"/>
                  </w:tcBorders>
                  <w:vAlign w:val="center"/>
                </w:tcPr>
                <w:p w14:paraId="2D733FCA" w14:textId="26CB9020"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2216558.47</w:t>
                  </w:r>
                </w:p>
              </w:tc>
            </w:tr>
            <w:tr w:rsidR="00117FA3" w:rsidRPr="00014A93" w14:paraId="719B7C28" w14:textId="77777777" w:rsidTr="0023745D">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6F44F66" w14:textId="2933CF78"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177</w:t>
                  </w:r>
                </w:p>
              </w:tc>
              <w:tc>
                <w:tcPr>
                  <w:tcW w:w="1482" w:type="dxa"/>
                  <w:tcBorders>
                    <w:top w:val="single" w:sz="4" w:space="0" w:color="auto"/>
                    <w:left w:val="single" w:sz="4" w:space="0" w:color="auto"/>
                    <w:bottom w:val="single" w:sz="4" w:space="0" w:color="auto"/>
                    <w:right w:val="single" w:sz="4" w:space="0" w:color="auto"/>
                  </w:tcBorders>
                  <w:vAlign w:val="center"/>
                </w:tcPr>
                <w:p w14:paraId="0596B6BA" w14:textId="2B69E824"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339452.34</w:t>
                  </w:r>
                </w:p>
              </w:tc>
              <w:tc>
                <w:tcPr>
                  <w:tcW w:w="1485" w:type="dxa"/>
                  <w:tcBorders>
                    <w:top w:val="single" w:sz="4" w:space="0" w:color="auto"/>
                    <w:left w:val="single" w:sz="4" w:space="0" w:color="auto"/>
                    <w:bottom w:val="single" w:sz="4" w:space="0" w:color="auto"/>
                    <w:right w:val="single" w:sz="4" w:space="0" w:color="auto"/>
                  </w:tcBorders>
                  <w:vAlign w:val="center"/>
                </w:tcPr>
                <w:p w14:paraId="01ECB9AB" w14:textId="0400C7B9"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2216527.34</w:t>
                  </w:r>
                </w:p>
              </w:tc>
            </w:tr>
            <w:tr w:rsidR="00117FA3" w:rsidRPr="00014A93" w14:paraId="0C53018E" w14:textId="77777777" w:rsidTr="0023745D">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4F6FCB9" w14:textId="12C8A380"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176</w:t>
                  </w:r>
                </w:p>
              </w:tc>
              <w:tc>
                <w:tcPr>
                  <w:tcW w:w="1482" w:type="dxa"/>
                  <w:tcBorders>
                    <w:top w:val="single" w:sz="4" w:space="0" w:color="auto"/>
                    <w:left w:val="single" w:sz="4" w:space="0" w:color="auto"/>
                    <w:bottom w:val="single" w:sz="4" w:space="0" w:color="auto"/>
                    <w:right w:val="single" w:sz="4" w:space="0" w:color="auto"/>
                  </w:tcBorders>
                  <w:vAlign w:val="center"/>
                </w:tcPr>
                <w:p w14:paraId="424A2F3B" w14:textId="3D7D1F72"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339479.55</w:t>
                  </w:r>
                </w:p>
              </w:tc>
              <w:tc>
                <w:tcPr>
                  <w:tcW w:w="1485" w:type="dxa"/>
                  <w:tcBorders>
                    <w:top w:val="single" w:sz="4" w:space="0" w:color="auto"/>
                    <w:left w:val="single" w:sz="4" w:space="0" w:color="auto"/>
                    <w:bottom w:val="single" w:sz="4" w:space="0" w:color="auto"/>
                    <w:right w:val="single" w:sz="4" w:space="0" w:color="auto"/>
                  </w:tcBorders>
                  <w:vAlign w:val="center"/>
                </w:tcPr>
                <w:p w14:paraId="3302C52C" w14:textId="7702F90D"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2216534.40</w:t>
                  </w:r>
                </w:p>
              </w:tc>
            </w:tr>
          </w:tbl>
          <w:p w14:paraId="676F4C85" w14:textId="77777777" w:rsidR="000C6FE8" w:rsidRPr="00014A93" w:rsidRDefault="000C6FE8" w:rsidP="000C6FE8">
            <w:pPr>
              <w:spacing w:line="20" w:lineRule="atLeast"/>
              <w:jc w:val="center"/>
              <w:rPr>
                <w:rFonts w:eastAsia="GOST Type AU"/>
                <w:sz w:val="20"/>
                <w:szCs w:val="20"/>
              </w:rPr>
            </w:pPr>
          </w:p>
        </w:tc>
        <w:tc>
          <w:tcPr>
            <w:tcW w:w="4672" w:type="dxa"/>
          </w:tcPr>
          <w:p w14:paraId="33D78367" w14:textId="77777777" w:rsidR="000C6FE8" w:rsidRPr="00014A93" w:rsidRDefault="000C6FE8" w:rsidP="000C6FE8">
            <w:pPr>
              <w:spacing w:line="20" w:lineRule="atLeast"/>
              <w:jc w:val="center"/>
              <w:rPr>
                <w:rFonts w:eastAsia="GOST Type AU"/>
                <w:sz w:val="20"/>
                <w:szCs w:val="20"/>
              </w:rPr>
            </w:pPr>
          </w:p>
          <w:p w14:paraId="6DD8CE46"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82</w:t>
            </w:r>
          </w:p>
          <w:tbl>
            <w:tblPr>
              <w:tblStyle w:val="af4"/>
              <w:tblW w:w="0" w:type="auto"/>
              <w:tblLook w:val="04A0" w:firstRow="1" w:lastRow="0" w:firstColumn="1" w:lastColumn="0" w:noHBand="0" w:noVBand="1"/>
            </w:tblPr>
            <w:tblGrid>
              <w:gridCol w:w="1479"/>
              <w:gridCol w:w="1482"/>
              <w:gridCol w:w="1485"/>
            </w:tblGrid>
            <w:tr w:rsidR="000C6FE8" w:rsidRPr="00014A93" w14:paraId="417DBBF8"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316E34B0" w14:textId="7282011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 xml:space="preserve">Площадь – </w:t>
                  </w:r>
                  <w:r w:rsidR="001300F9" w:rsidRPr="00014A93">
                    <w:rPr>
                      <w:rFonts w:eastAsia="GOST Type AU"/>
                      <w:sz w:val="20"/>
                      <w:szCs w:val="20"/>
                    </w:rPr>
                    <w:t>861</w:t>
                  </w:r>
                  <w:r w:rsidRPr="00014A93">
                    <w:rPr>
                      <w:rFonts w:eastAsia="GOST Type AU"/>
                      <w:sz w:val="20"/>
                      <w:szCs w:val="20"/>
                    </w:rPr>
                    <w:t xml:space="preserve"> м²</w:t>
                  </w:r>
                </w:p>
                <w:p w14:paraId="6BE8151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296FB0B6"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0FA0DDF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255D3277"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3CDAEC2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5A1F97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1ED3D8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117FA3" w:rsidRPr="00014A93" w14:paraId="0210365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365C657" w14:textId="0CD77635"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175</w:t>
                  </w:r>
                </w:p>
              </w:tc>
              <w:tc>
                <w:tcPr>
                  <w:tcW w:w="1482" w:type="dxa"/>
                  <w:tcBorders>
                    <w:top w:val="single" w:sz="4" w:space="0" w:color="auto"/>
                    <w:left w:val="single" w:sz="4" w:space="0" w:color="auto"/>
                    <w:bottom w:val="single" w:sz="4" w:space="0" w:color="auto"/>
                    <w:right w:val="single" w:sz="4" w:space="0" w:color="auto"/>
                  </w:tcBorders>
                  <w:vAlign w:val="center"/>
                </w:tcPr>
                <w:p w14:paraId="7276B98A" w14:textId="453CFF7E"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339467.74</w:t>
                  </w:r>
                </w:p>
              </w:tc>
              <w:tc>
                <w:tcPr>
                  <w:tcW w:w="1485" w:type="dxa"/>
                  <w:tcBorders>
                    <w:top w:val="single" w:sz="4" w:space="0" w:color="auto"/>
                    <w:left w:val="single" w:sz="4" w:space="0" w:color="auto"/>
                    <w:bottom w:val="single" w:sz="4" w:space="0" w:color="auto"/>
                    <w:right w:val="single" w:sz="4" w:space="0" w:color="auto"/>
                  </w:tcBorders>
                  <w:vAlign w:val="center"/>
                </w:tcPr>
                <w:p w14:paraId="4FB8DD57" w14:textId="5329CC79"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2216467.96</w:t>
                  </w:r>
                </w:p>
              </w:tc>
            </w:tr>
            <w:tr w:rsidR="00117FA3" w:rsidRPr="00014A93" w14:paraId="370BFAC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3015204" w14:textId="3352B138"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174</w:t>
                  </w:r>
                </w:p>
              </w:tc>
              <w:tc>
                <w:tcPr>
                  <w:tcW w:w="1482" w:type="dxa"/>
                  <w:tcBorders>
                    <w:top w:val="single" w:sz="4" w:space="0" w:color="auto"/>
                    <w:left w:val="single" w:sz="4" w:space="0" w:color="auto"/>
                    <w:bottom w:val="single" w:sz="4" w:space="0" w:color="auto"/>
                    <w:right w:val="single" w:sz="4" w:space="0" w:color="auto"/>
                  </w:tcBorders>
                  <w:vAlign w:val="center"/>
                </w:tcPr>
                <w:p w14:paraId="24B435F4" w14:textId="56B1B229"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339460.37</w:t>
                  </w:r>
                </w:p>
              </w:tc>
              <w:tc>
                <w:tcPr>
                  <w:tcW w:w="1485" w:type="dxa"/>
                  <w:tcBorders>
                    <w:top w:val="single" w:sz="4" w:space="0" w:color="auto"/>
                    <w:left w:val="single" w:sz="4" w:space="0" w:color="auto"/>
                    <w:bottom w:val="single" w:sz="4" w:space="0" w:color="auto"/>
                    <w:right w:val="single" w:sz="4" w:space="0" w:color="auto"/>
                  </w:tcBorders>
                  <w:vAlign w:val="center"/>
                </w:tcPr>
                <w:p w14:paraId="30869B99" w14:textId="5316A171"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2216496.37</w:t>
                  </w:r>
                </w:p>
              </w:tc>
            </w:tr>
            <w:tr w:rsidR="00117FA3" w:rsidRPr="00014A93" w14:paraId="03E1A1B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1A04EA0" w14:textId="64C7562B"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181</w:t>
                  </w:r>
                </w:p>
              </w:tc>
              <w:tc>
                <w:tcPr>
                  <w:tcW w:w="1482" w:type="dxa"/>
                  <w:tcBorders>
                    <w:top w:val="single" w:sz="4" w:space="0" w:color="auto"/>
                    <w:left w:val="single" w:sz="4" w:space="0" w:color="auto"/>
                    <w:bottom w:val="single" w:sz="4" w:space="0" w:color="auto"/>
                    <w:right w:val="single" w:sz="4" w:space="0" w:color="auto"/>
                  </w:tcBorders>
                  <w:vAlign w:val="center"/>
                </w:tcPr>
                <w:p w14:paraId="5DF54204" w14:textId="7C0DB10D"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339434.24</w:t>
                  </w:r>
                </w:p>
              </w:tc>
              <w:tc>
                <w:tcPr>
                  <w:tcW w:w="1485" w:type="dxa"/>
                  <w:tcBorders>
                    <w:top w:val="single" w:sz="4" w:space="0" w:color="auto"/>
                    <w:left w:val="single" w:sz="4" w:space="0" w:color="auto"/>
                    <w:bottom w:val="single" w:sz="4" w:space="0" w:color="auto"/>
                    <w:right w:val="single" w:sz="4" w:space="0" w:color="auto"/>
                  </w:tcBorders>
                  <w:vAlign w:val="center"/>
                </w:tcPr>
                <w:p w14:paraId="24F270E4" w14:textId="38DD5A16"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2216489.59</w:t>
                  </w:r>
                </w:p>
              </w:tc>
            </w:tr>
            <w:tr w:rsidR="00117FA3" w:rsidRPr="00014A93" w14:paraId="0134D9F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2059684" w14:textId="45400EA6"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182</w:t>
                  </w:r>
                </w:p>
              </w:tc>
              <w:tc>
                <w:tcPr>
                  <w:tcW w:w="1482" w:type="dxa"/>
                  <w:tcBorders>
                    <w:top w:val="single" w:sz="4" w:space="0" w:color="auto"/>
                    <w:left w:val="single" w:sz="4" w:space="0" w:color="auto"/>
                    <w:bottom w:val="single" w:sz="4" w:space="0" w:color="auto"/>
                    <w:right w:val="single" w:sz="4" w:space="0" w:color="auto"/>
                  </w:tcBorders>
                  <w:vAlign w:val="center"/>
                </w:tcPr>
                <w:p w14:paraId="2B6BFFCD" w14:textId="627E83FE"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339442.73</w:t>
                  </w:r>
                </w:p>
              </w:tc>
              <w:tc>
                <w:tcPr>
                  <w:tcW w:w="1485" w:type="dxa"/>
                  <w:tcBorders>
                    <w:top w:val="single" w:sz="4" w:space="0" w:color="auto"/>
                    <w:left w:val="single" w:sz="4" w:space="0" w:color="auto"/>
                    <w:bottom w:val="single" w:sz="4" w:space="0" w:color="auto"/>
                    <w:right w:val="single" w:sz="4" w:space="0" w:color="auto"/>
                  </w:tcBorders>
                  <w:vAlign w:val="center"/>
                </w:tcPr>
                <w:p w14:paraId="694117A4" w14:textId="0831FADA"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2216456.37</w:t>
                  </w:r>
                </w:p>
              </w:tc>
            </w:tr>
            <w:tr w:rsidR="00117FA3" w:rsidRPr="00014A93" w14:paraId="34ABA39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39A2447" w14:textId="2CDE8ECC" w:rsidR="00117FA3" w:rsidRPr="00014A93" w:rsidRDefault="009D25B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175</w:t>
                  </w:r>
                </w:p>
              </w:tc>
              <w:tc>
                <w:tcPr>
                  <w:tcW w:w="1482" w:type="dxa"/>
                  <w:tcBorders>
                    <w:top w:val="single" w:sz="4" w:space="0" w:color="auto"/>
                    <w:left w:val="single" w:sz="4" w:space="0" w:color="auto"/>
                    <w:bottom w:val="single" w:sz="4" w:space="0" w:color="auto"/>
                    <w:right w:val="single" w:sz="4" w:space="0" w:color="auto"/>
                  </w:tcBorders>
                  <w:vAlign w:val="center"/>
                </w:tcPr>
                <w:p w14:paraId="2B6EB24E" w14:textId="64F07943"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339467.74</w:t>
                  </w:r>
                </w:p>
              </w:tc>
              <w:tc>
                <w:tcPr>
                  <w:tcW w:w="1485" w:type="dxa"/>
                  <w:tcBorders>
                    <w:top w:val="single" w:sz="4" w:space="0" w:color="auto"/>
                    <w:left w:val="single" w:sz="4" w:space="0" w:color="auto"/>
                    <w:bottom w:val="single" w:sz="4" w:space="0" w:color="auto"/>
                    <w:right w:val="single" w:sz="4" w:space="0" w:color="auto"/>
                  </w:tcBorders>
                  <w:vAlign w:val="center"/>
                </w:tcPr>
                <w:p w14:paraId="50BB189A" w14:textId="6B2F568F"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2216467.96</w:t>
                  </w:r>
                </w:p>
              </w:tc>
            </w:tr>
          </w:tbl>
          <w:p w14:paraId="37B08571" w14:textId="77777777" w:rsidR="000C6FE8" w:rsidRPr="00014A93" w:rsidRDefault="000C6FE8" w:rsidP="000C6FE8">
            <w:pPr>
              <w:spacing w:line="20" w:lineRule="atLeast"/>
              <w:jc w:val="center"/>
              <w:rPr>
                <w:rFonts w:eastAsia="GOST Type AU"/>
                <w:sz w:val="20"/>
                <w:szCs w:val="20"/>
              </w:rPr>
            </w:pPr>
          </w:p>
        </w:tc>
      </w:tr>
      <w:tr w:rsidR="000C6FE8" w:rsidRPr="00014A93" w14:paraId="510BFE00" w14:textId="77777777" w:rsidTr="000C6FE8">
        <w:tc>
          <w:tcPr>
            <w:tcW w:w="4673" w:type="dxa"/>
          </w:tcPr>
          <w:p w14:paraId="28126AA6" w14:textId="77777777" w:rsidR="000C6FE8" w:rsidRPr="00014A93" w:rsidRDefault="000C6FE8" w:rsidP="000C6FE8">
            <w:pPr>
              <w:spacing w:line="20" w:lineRule="atLeast"/>
              <w:jc w:val="center"/>
              <w:rPr>
                <w:rFonts w:eastAsia="GOST Type AU"/>
                <w:sz w:val="20"/>
                <w:szCs w:val="20"/>
              </w:rPr>
            </w:pPr>
          </w:p>
          <w:p w14:paraId="65922118"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83</w:t>
            </w:r>
          </w:p>
          <w:tbl>
            <w:tblPr>
              <w:tblStyle w:val="af4"/>
              <w:tblW w:w="0" w:type="auto"/>
              <w:tblLook w:val="04A0" w:firstRow="1" w:lastRow="0" w:firstColumn="1" w:lastColumn="0" w:noHBand="0" w:noVBand="1"/>
            </w:tblPr>
            <w:tblGrid>
              <w:gridCol w:w="1480"/>
              <w:gridCol w:w="1482"/>
              <w:gridCol w:w="1485"/>
            </w:tblGrid>
            <w:tr w:rsidR="000C6FE8" w:rsidRPr="00014A93" w14:paraId="38E73720"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320C77CD" w14:textId="66AFC219"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 xml:space="preserve">Площадь – </w:t>
                  </w:r>
                  <w:r w:rsidR="00644D82" w:rsidRPr="00014A93">
                    <w:rPr>
                      <w:rFonts w:eastAsia="GOST Type AU"/>
                      <w:sz w:val="20"/>
                      <w:szCs w:val="20"/>
                    </w:rPr>
                    <w:t>862</w:t>
                  </w:r>
                  <w:r w:rsidRPr="00014A93">
                    <w:rPr>
                      <w:rFonts w:eastAsia="GOST Type AU"/>
                      <w:sz w:val="20"/>
                      <w:szCs w:val="20"/>
                    </w:rPr>
                    <w:t xml:space="preserve"> м²</w:t>
                  </w:r>
                </w:p>
                <w:p w14:paraId="235CC46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77DA7608"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193A97B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79F5344"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12EF001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75E3AE3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A9EC2A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117FA3" w:rsidRPr="00014A93" w14:paraId="12BC65A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64A518A" w14:textId="0F51917C" w:rsidR="00117FA3"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174</w:t>
                  </w:r>
                </w:p>
              </w:tc>
              <w:tc>
                <w:tcPr>
                  <w:tcW w:w="1482" w:type="dxa"/>
                  <w:tcBorders>
                    <w:top w:val="single" w:sz="4" w:space="0" w:color="auto"/>
                    <w:left w:val="single" w:sz="4" w:space="0" w:color="auto"/>
                    <w:bottom w:val="single" w:sz="4" w:space="0" w:color="auto"/>
                    <w:right w:val="single" w:sz="4" w:space="0" w:color="auto"/>
                  </w:tcBorders>
                  <w:vAlign w:val="center"/>
                </w:tcPr>
                <w:p w14:paraId="5C26DC18" w14:textId="132D6246"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339460.37</w:t>
                  </w:r>
                </w:p>
              </w:tc>
              <w:tc>
                <w:tcPr>
                  <w:tcW w:w="1485" w:type="dxa"/>
                  <w:tcBorders>
                    <w:top w:val="single" w:sz="4" w:space="0" w:color="auto"/>
                    <w:left w:val="single" w:sz="4" w:space="0" w:color="auto"/>
                    <w:bottom w:val="single" w:sz="4" w:space="0" w:color="auto"/>
                    <w:right w:val="single" w:sz="4" w:space="0" w:color="auto"/>
                  </w:tcBorders>
                  <w:vAlign w:val="center"/>
                </w:tcPr>
                <w:p w14:paraId="59D67110" w14:textId="12A96D18"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2216496.37</w:t>
                  </w:r>
                </w:p>
              </w:tc>
            </w:tr>
            <w:tr w:rsidR="00117FA3" w:rsidRPr="00014A93" w14:paraId="651F1148"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0958925" w14:textId="08DB60A1" w:rsidR="00117FA3"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177</w:t>
                  </w:r>
                </w:p>
              </w:tc>
              <w:tc>
                <w:tcPr>
                  <w:tcW w:w="1482" w:type="dxa"/>
                  <w:tcBorders>
                    <w:top w:val="single" w:sz="4" w:space="0" w:color="auto"/>
                    <w:left w:val="single" w:sz="4" w:space="0" w:color="auto"/>
                    <w:bottom w:val="single" w:sz="4" w:space="0" w:color="auto"/>
                    <w:right w:val="single" w:sz="4" w:space="0" w:color="auto"/>
                  </w:tcBorders>
                  <w:vAlign w:val="center"/>
                </w:tcPr>
                <w:p w14:paraId="63BB2E79" w14:textId="0A0B21EE"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339452.34</w:t>
                  </w:r>
                </w:p>
              </w:tc>
              <w:tc>
                <w:tcPr>
                  <w:tcW w:w="1485" w:type="dxa"/>
                  <w:tcBorders>
                    <w:top w:val="single" w:sz="4" w:space="0" w:color="auto"/>
                    <w:left w:val="single" w:sz="4" w:space="0" w:color="auto"/>
                    <w:bottom w:val="single" w:sz="4" w:space="0" w:color="auto"/>
                    <w:right w:val="single" w:sz="4" w:space="0" w:color="auto"/>
                  </w:tcBorders>
                  <w:vAlign w:val="center"/>
                </w:tcPr>
                <w:p w14:paraId="1EF2D697" w14:textId="644E27FA"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2216527.34</w:t>
                  </w:r>
                </w:p>
              </w:tc>
            </w:tr>
            <w:tr w:rsidR="00117FA3" w:rsidRPr="00014A93" w14:paraId="3F6991DF"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73E6DA5C" w14:textId="7B5301C2" w:rsidR="00117FA3"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183</w:t>
                  </w:r>
                </w:p>
              </w:tc>
              <w:tc>
                <w:tcPr>
                  <w:tcW w:w="1482" w:type="dxa"/>
                  <w:tcBorders>
                    <w:top w:val="single" w:sz="4" w:space="0" w:color="auto"/>
                    <w:left w:val="single" w:sz="4" w:space="0" w:color="auto"/>
                    <w:bottom w:val="single" w:sz="4" w:space="0" w:color="auto"/>
                    <w:right w:val="single" w:sz="4" w:space="0" w:color="auto"/>
                  </w:tcBorders>
                  <w:vAlign w:val="center"/>
                </w:tcPr>
                <w:p w14:paraId="7A53E824" w14:textId="4C778D89"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339426.32</w:t>
                  </w:r>
                </w:p>
              </w:tc>
              <w:tc>
                <w:tcPr>
                  <w:tcW w:w="1485" w:type="dxa"/>
                  <w:tcBorders>
                    <w:top w:val="single" w:sz="4" w:space="0" w:color="auto"/>
                    <w:left w:val="single" w:sz="4" w:space="0" w:color="auto"/>
                    <w:bottom w:val="single" w:sz="4" w:space="0" w:color="auto"/>
                    <w:right w:val="single" w:sz="4" w:space="0" w:color="auto"/>
                  </w:tcBorders>
                  <w:vAlign w:val="center"/>
                </w:tcPr>
                <w:p w14:paraId="7FFD9C7E" w14:textId="485A52B4"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2216520.60</w:t>
                  </w:r>
                </w:p>
              </w:tc>
            </w:tr>
            <w:tr w:rsidR="00117FA3" w:rsidRPr="00014A93" w14:paraId="65D8DD3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00DFAD7" w14:textId="12354146" w:rsidR="00117FA3"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181</w:t>
                  </w:r>
                </w:p>
              </w:tc>
              <w:tc>
                <w:tcPr>
                  <w:tcW w:w="1482" w:type="dxa"/>
                  <w:tcBorders>
                    <w:top w:val="single" w:sz="4" w:space="0" w:color="auto"/>
                    <w:left w:val="single" w:sz="4" w:space="0" w:color="auto"/>
                    <w:bottom w:val="single" w:sz="4" w:space="0" w:color="auto"/>
                    <w:right w:val="single" w:sz="4" w:space="0" w:color="auto"/>
                  </w:tcBorders>
                  <w:vAlign w:val="center"/>
                </w:tcPr>
                <w:p w14:paraId="435CFA59" w14:textId="143CE4A4"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339434.24</w:t>
                  </w:r>
                </w:p>
              </w:tc>
              <w:tc>
                <w:tcPr>
                  <w:tcW w:w="1485" w:type="dxa"/>
                  <w:tcBorders>
                    <w:top w:val="single" w:sz="4" w:space="0" w:color="auto"/>
                    <w:left w:val="single" w:sz="4" w:space="0" w:color="auto"/>
                    <w:bottom w:val="single" w:sz="4" w:space="0" w:color="auto"/>
                    <w:right w:val="single" w:sz="4" w:space="0" w:color="auto"/>
                  </w:tcBorders>
                  <w:vAlign w:val="center"/>
                </w:tcPr>
                <w:p w14:paraId="60FD05EA" w14:textId="74329AA9"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2216489.59</w:t>
                  </w:r>
                </w:p>
              </w:tc>
            </w:tr>
            <w:tr w:rsidR="00117FA3" w:rsidRPr="00014A93" w14:paraId="3F10591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BAA6BF4" w14:textId="7EFC3549" w:rsidR="00117FA3"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17FA3" w:rsidRPr="00014A93">
                    <w:rPr>
                      <w:sz w:val="20"/>
                    </w:rPr>
                    <w:t>174</w:t>
                  </w:r>
                </w:p>
              </w:tc>
              <w:tc>
                <w:tcPr>
                  <w:tcW w:w="1482" w:type="dxa"/>
                  <w:tcBorders>
                    <w:top w:val="single" w:sz="4" w:space="0" w:color="auto"/>
                    <w:left w:val="single" w:sz="4" w:space="0" w:color="auto"/>
                    <w:bottom w:val="single" w:sz="4" w:space="0" w:color="auto"/>
                    <w:right w:val="single" w:sz="4" w:space="0" w:color="auto"/>
                  </w:tcBorders>
                  <w:vAlign w:val="center"/>
                </w:tcPr>
                <w:p w14:paraId="63FC5099" w14:textId="168A2EB7"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339460.37</w:t>
                  </w:r>
                </w:p>
              </w:tc>
              <w:tc>
                <w:tcPr>
                  <w:tcW w:w="1485" w:type="dxa"/>
                  <w:tcBorders>
                    <w:top w:val="single" w:sz="4" w:space="0" w:color="auto"/>
                    <w:left w:val="single" w:sz="4" w:space="0" w:color="auto"/>
                    <w:bottom w:val="single" w:sz="4" w:space="0" w:color="auto"/>
                    <w:right w:val="single" w:sz="4" w:space="0" w:color="auto"/>
                  </w:tcBorders>
                  <w:vAlign w:val="center"/>
                </w:tcPr>
                <w:p w14:paraId="61ACD911" w14:textId="7A31175D" w:rsidR="00117FA3" w:rsidRPr="00014A93" w:rsidRDefault="00117FA3"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2216496.37</w:t>
                  </w:r>
                </w:p>
              </w:tc>
            </w:tr>
          </w:tbl>
          <w:p w14:paraId="71358643" w14:textId="77777777" w:rsidR="000C6FE8" w:rsidRPr="00014A93" w:rsidRDefault="000C6FE8" w:rsidP="000C6FE8">
            <w:pPr>
              <w:spacing w:line="20" w:lineRule="atLeast"/>
              <w:jc w:val="center"/>
              <w:rPr>
                <w:rFonts w:eastAsia="GOST Type AU"/>
                <w:sz w:val="20"/>
                <w:szCs w:val="20"/>
              </w:rPr>
            </w:pPr>
          </w:p>
        </w:tc>
        <w:tc>
          <w:tcPr>
            <w:tcW w:w="4672" w:type="dxa"/>
          </w:tcPr>
          <w:p w14:paraId="2D6CB52C" w14:textId="77777777" w:rsidR="000C6FE8" w:rsidRPr="00014A93" w:rsidRDefault="000C6FE8" w:rsidP="000C6FE8">
            <w:pPr>
              <w:spacing w:line="20" w:lineRule="atLeast"/>
              <w:jc w:val="center"/>
              <w:rPr>
                <w:rFonts w:eastAsia="GOST Type AU"/>
                <w:sz w:val="20"/>
                <w:szCs w:val="20"/>
              </w:rPr>
            </w:pPr>
          </w:p>
          <w:p w14:paraId="3E6F2423"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84</w:t>
            </w:r>
          </w:p>
          <w:tbl>
            <w:tblPr>
              <w:tblStyle w:val="af4"/>
              <w:tblW w:w="0" w:type="auto"/>
              <w:tblLook w:val="04A0" w:firstRow="1" w:lastRow="0" w:firstColumn="1" w:lastColumn="0" w:noHBand="0" w:noVBand="1"/>
            </w:tblPr>
            <w:tblGrid>
              <w:gridCol w:w="1479"/>
              <w:gridCol w:w="1482"/>
              <w:gridCol w:w="1485"/>
            </w:tblGrid>
            <w:tr w:rsidR="000C6FE8" w:rsidRPr="00014A93" w14:paraId="2F89A9FB"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48CA33AC" w14:textId="1E21AC7B"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8</w:t>
                  </w:r>
                  <w:r w:rsidR="00644D82" w:rsidRPr="00014A93">
                    <w:rPr>
                      <w:rFonts w:eastAsia="GOST Type AU"/>
                      <w:sz w:val="20"/>
                      <w:szCs w:val="20"/>
                    </w:rPr>
                    <w:t>51</w:t>
                  </w:r>
                  <w:r w:rsidRPr="00014A93">
                    <w:rPr>
                      <w:rFonts w:eastAsia="GOST Type AU"/>
                      <w:sz w:val="20"/>
                      <w:szCs w:val="20"/>
                    </w:rPr>
                    <w:t xml:space="preserve"> м²</w:t>
                  </w:r>
                </w:p>
                <w:p w14:paraId="102D28F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03BFBCB0"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4F4ACDA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049FE087"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6DB6509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63E10C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1616D2C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23745D" w:rsidRPr="00014A93" w14:paraId="4237F854" w14:textId="77777777" w:rsidTr="0023745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475472E" w14:textId="32FC3A3A"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177</w:t>
                  </w:r>
                </w:p>
              </w:tc>
              <w:tc>
                <w:tcPr>
                  <w:tcW w:w="1482" w:type="dxa"/>
                  <w:tcBorders>
                    <w:top w:val="single" w:sz="4" w:space="0" w:color="auto"/>
                    <w:left w:val="single" w:sz="4" w:space="0" w:color="auto"/>
                    <w:bottom w:val="single" w:sz="4" w:space="0" w:color="auto"/>
                    <w:right w:val="single" w:sz="4" w:space="0" w:color="auto"/>
                  </w:tcBorders>
                  <w:vAlign w:val="center"/>
                </w:tcPr>
                <w:p w14:paraId="223862AA" w14:textId="344C9D27"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339452.34</w:t>
                  </w:r>
                </w:p>
              </w:tc>
              <w:tc>
                <w:tcPr>
                  <w:tcW w:w="1485" w:type="dxa"/>
                  <w:tcBorders>
                    <w:top w:val="single" w:sz="4" w:space="0" w:color="auto"/>
                    <w:left w:val="single" w:sz="4" w:space="0" w:color="auto"/>
                    <w:bottom w:val="single" w:sz="4" w:space="0" w:color="auto"/>
                    <w:right w:val="single" w:sz="4" w:space="0" w:color="auto"/>
                  </w:tcBorders>
                  <w:vAlign w:val="center"/>
                </w:tcPr>
                <w:p w14:paraId="682DDB03" w14:textId="7B5F615E"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2216527.34</w:t>
                  </w:r>
                </w:p>
              </w:tc>
            </w:tr>
            <w:tr w:rsidR="0023745D" w:rsidRPr="00014A93" w14:paraId="3E4A76DA" w14:textId="77777777" w:rsidTr="0023745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83E7A1D" w14:textId="25BCD1F6"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180</w:t>
                  </w:r>
                </w:p>
              </w:tc>
              <w:tc>
                <w:tcPr>
                  <w:tcW w:w="1482" w:type="dxa"/>
                  <w:tcBorders>
                    <w:top w:val="single" w:sz="4" w:space="0" w:color="auto"/>
                    <w:left w:val="single" w:sz="4" w:space="0" w:color="auto"/>
                    <w:bottom w:val="single" w:sz="4" w:space="0" w:color="auto"/>
                    <w:right w:val="single" w:sz="4" w:space="0" w:color="auto"/>
                  </w:tcBorders>
                  <w:vAlign w:val="center"/>
                </w:tcPr>
                <w:p w14:paraId="0FDFB54E" w14:textId="5284963F"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339444.27</w:t>
                  </w:r>
                </w:p>
              </w:tc>
              <w:tc>
                <w:tcPr>
                  <w:tcW w:w="1485" w:type="dxa"/>
                  <w:tcBorders>
                    <w:top w:val="single" w:sz="4" w:space="0" w:color="auto"/>
                    <w:left w:val="single" w:sz="4" w:space="0" w:color="auto"/>
                    <w:bottom w:val="single" w:sz="4" w:space="0" w:color="auto"/>
                    <w:right w:val="single" w:sz="4" w:space="0" w:color="auto"/>
                  </w:tcBorders>
                  <w:vAlign w:val="center"/>
                </w:tcPr>
                <w:p w14:paraId="143B341A" w14:textId="5BC9EE9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2216558.47</w:t>
                  </w:r>
                </w:p>
              </w:tc>
            </w:tr>
            <w:tr w:rsidR="0023745D" w:rsidRPr="00014A93" w14:paraId="0E031A7C" w14:textId="77777777" w:rsidTr="0023745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9BE65E2" w14:textId="516E72DC"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184</w:t>
                  </w:r>
                </w:p>
              </w:tc>
              <w:tc>
                <w:tcPr>
                  <w:tcW w:w="1482" w:type="dxa"/>
                  <w:tcBorders>
                    <w:top w:val="single" w:sz="4" w:space="0" w:color="auto"/>
                    <w:left w:val="single" w:sz="4" w:space="0" w:color="auto"/>
                    <w:bottom w:val="single" w:sz="4" w:space="0" w:color="auto"/>
                    <w:right w:val="single" w:sz="4" w:space="0" w:color="auto"/>
                  </w:tcBorders>
                  <w:vAlign w:val="center"/>
                </w:tcPr>
                <w:p w14:paraId="28575D07" w14:textId="5EF66011"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339422.68</w:t>
                  </w:r>
                </w:p>
              </w:tc>
              <w:tc>
                <w:tcPr>
                  <w:tcW w:w="1485" w:type="dxa"/>
                  <w:tcBorders>
                    <w:top w:val="single" w:sz="4" w:space="0" w:color="auto"/>
                    <w:left w:val="single" w:sz="4" w:space="0" w:color="auto"/>
                    <w:bottom w:val="single" w:sz="4" w:space="0" w:color="auto"/>
                    <w:right w:val="single" w:sz="4" w:space="0" w:color="auto"/>
                  </w:tcBorders>
                  <w:vAlign w:val="center"/>
                </w:tcPr>
                <w:p w14:paraId="3A98ABC9" w14:textId="4D9393B1"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2216552.74</w:t>
                  </w:r>
                </w:p>
              </w:tc>
            </w:tr>
            <w:tr w:rsidR="0023745D" w:rsidRPr="00014A93" w14:paraId="40F1BF39" w14:textId="77777777" w:rsidTr="0023745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81BC012" w14:textId="50D02CD6"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185</w:t>
                  </w:r>
                </w:p>
              </w:tc>
              <w:tc>
                <w:tcPr>
                  <w:tcW w:w="1482" w:type="dxa"/>
                  <w:tcBorders>
                    <w:top w:val="single" w:sz="4" w:space="0" w:color="auto"/>
                    <w:left w:val="single" w:sz="4" w:space="0" w:color="auto"/>
                    <w:bottom w:val="single" w:sz="4" w:space="0" w:color="auto"/>
                    <w:right w:val="single" w:sz="4" w:space="0" w:color="auto"/>
                  </w:tcBorders>
                  <w:vAlign w:val="center"/>
                </w:tcPr>
                <w:p w14:paraId="4BA42EC8" w14:textId="4916B0C7"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339419.49</w:t>
                  </w:r>
                </w:p>
              </w:tc>
              <w:tc>
                <w:tcPr>
                  <w:tcW w:w="1485" w:type="dxa"/>
                  <w:tcBorders>
                    <w:top w:val="single" w:sz="4" w:space="0" w:color="auto"/>
                    <w:left w:val="single" w:sz="4" w:space="0" w:color="auto"/>
                    <w:bottom w:val="single" w:sz="4" w:space="0" w:color="auto"/>
                    <w:right w:val="single" w:sz="4" w:space="0" w:color="auto"/>
                  </w:tcBorders>
                  <w:vAlign w:val="center"/>
                </w:tcPr>
                <w:p w14:paraId="74A389FE" w14:textId="43338681"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2216547.29</w:t>
                  </w:r>
                </w:p>
              </w:tc>
            </w:tr>
            <w:tr w:rsidR="0023745D" w:rsidRPr="00014A93" w14:paraId="24E6711D" w14:textId="77777777" w:rsidTr="0023745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541C18E" w14:textId="1FEB7248"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183</w:t>
                  </w:r>
                </w:p>
              </w:tc>
              <w:tc>
                <w:tcPr>
                  <w:tcW w:w="1482" w:type="dxa"/>
                  <w:tcBorders>
                    <w:top w:val="single" w:sz="4" w:space="0" w:color="auto"/>
                    <w:left w:val="single" w:sz="4" w:space="0" w:color="auto"/>
                    <w:bottom w:val="single" w:sz="4" w:space="0" w:color="auto"/>
                    <w:right w:val="single" w:sz="4" w:space="0" w:color="auto"/>
                  </w:tcBorders>
                  <w:vAlign w:val="center"/>
                </w:tcPr>
                <w:p w14:paraId="16AB21E1" w14:textId="6D88D54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339426.32</w:t>
                  </w:r>
                </w:p>
              </w:tc>
              <w:tc>
                <w:tcPr>
                  <w:tcW w:w="1485" w:type="dxa"/>
                  <w:tcBorders>
                    <w:top w:val="single" w:sz="4" w:space="0" w:color="auto"/>
                    <w:left w:val="single" w:sz="4" w:space="0" w:color="auto"/>
                    <w:bottom w:val="single" w:sz="4" w:space="0" w:color="auto"/>
                    <w:right w:val="single" w:sz="4" w:space="0" w:color="auto"/>
                  </w:tcBorders>
                  <w:vAlign w:val="center"/>
                </w:tcPr>
                <w:p w14:paraId="3E3F7E8B" w14:textId="3EB151DA"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2216520.60</w:t>
                  </w:r>
                </w:p>
              </w:tc>
            </w:tr>
            <w:tr w:rsidR="0023745D" w:rsidRPr="00014A93" w14:paraId="2203B60B" w14:textId="77777777" w:rsidTr="0023745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78E3E7A" w14:textId="199373DE"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177</w:t>
                  </w:r>
                </w:p>
              </w:tc>
              <w:tc>
                <w:tcPr>
                  <w:tcW w:w="1482" w:type="dxa"/>
                  <w:tcBorders>
                    <w:top w:val="single" w:sz="4" w:space="0" w:color="auto"/>
                    <w:left w:val="single" w:sz="4" w:space="0" w:color="auto"/>
                    <w:bottom w:val="single" w:sz="4" w:space="0" w:color="auto"/>
                    <w:right w:val="single" w:sz="4" w:space="0" w:color="auto"/>
                  </w:tcBorders>
                  <w:vAlign w:val="center"/>
                </w:tcPr>
                <w:p w14:paraId="66FF9919" w14:textId="352EBFB5"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339452.34</w:t>
                  </w:r>
                </w:p>
              </w:tc>
              <w:tc>
                <w:tcPr>
                  <w:tcW w:w="1485" w:type="dxa"/>
                  <w:tcBorders>
                    <w:top w:val="single" w:sz="4" w:space="0" w:color="auto"/>
                    <w:left w:val="single" w:sz="4" w:space="0" w:color="auto"/>
                    <w:bottom w:val="single" w:sz="4" w:space="0" w:color="auto"/>
                    <w:right w:val="single" w:sz="4" w:space="0" w:color="auto"/>
                  </w:tcBorders>
                  <w:vAlign w:val="center"/>
                </w:tcPr>
                <w:p w14:paraId="76A1388F" w14:textId="2BBAF763"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2216527.34</w:t>
                  </w:r>
                </w:p>
              </w:tc>
            </w:tr>
          </w:tbl>
          <w:p w14:paraId="036B93A6" w14:textId="77777777" w:rsidR="000C6FE8" w:rsidRPr="00014A93" w:rsidRDefault="000C6FE8" w:rsidP="000C6FE8">
            <w:pPr>
              <w:spacing w:line="20" w:lineRule="atLeast"/>
              <w:jc w:val="center"/>
              <w:rPr>
                <w:rFonts w:eastAsia="GOST Type AU"/>
                <w:sz w:val="20"/>
                <w:szCs w:val="20"/>
              </w:rPr>
            </w:pPr>
          </w:p>
        </w:tc>
      </w:tr>
      <w:tr w:rsidR="000C6FE8" w:rsidRPr="00014A93" w14:paraId="4EE5D356" w14:textId="77777777" w:rsidTr="000C6FE8">
        <w:tc>
          <w:tcPr>
            <w:tcW w:w="4673" w:type="dxa"/>
          </w:tcPr>
          <w:p w14:paraId="541C36C4" w14:textId="77777777" w:rsidR="000C6FE8" w:rsidRPr="00014A93" w:rsidRDefault="000C6FE8" w:rsidP="000C6FE8">
            <w:pPr>
              <w:spacing w:line="20" w:lineRule="atLeast"/>
              <w:jc w:val="center"/>
              <w:rPr>
                <w:rFonts w:eastAsia="GOST Type AU"/>
                <w:sz w:val="20"/>
                <w:szCs w:val="20"/>
              </w:rPr>
            </w:pPr>
          </w:p>
          <w:p w14:paraId="596DE534"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85</w:t>
            </w:r>
          </w:p>
          <w:tbl>
            <w:tblPr>
              <w:tblStyle w:val="af4"/>
              <w:tblW w:w="0" w:type="auto"/>
              <w:tblLook w:val="04A0" w:firstRow="1" w:lastRow="0" w:firstColumn="1" w:lastColumn="0" w:noHBand="0" w:noVBand="1"/>
            </w:tblPr>
            <w:tblGrid>
              <w:gridCol w:w="1480"/>
              <w:gridCol w:w="1482"/>
              <w:gridCol w:w="1485"/>
            </w:tblGrid>
            <w:tr w:rsidR="000C6FE8" w:rsidRPr="00014A93" w14:paraId="16BB3D24"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67FEDA3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1076 м²</w:t>
                  </w:r>
                </w:p>
                <w:p w14:paraId="3706B0D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39F18382"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28254C6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026DDE5E"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014ED58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861E0C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DF8F22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23745D" w:rsidRPr="00014A93" w14:paraId="49E7A7B3"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BF871B9" w14:textId="051C7FEB"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186</w:t>
                  </w:r>
                </w:p>
              </w:tc>
              <w:tc>
                <w:tcPr>
                  <w:tcW w:w="1482" w:type="dxa"/>
                  <w:tcBorders>
                    <w:top w:val="single" w:sz="4" w:space="0" w:color="auto"/>
                    <w:left w:val="single" w:sz="4" w:space="0" w:color="auto"/>
                    <w:bottom w:val="single" w:sz="4" w:space="0" w:color="auto"/>
                    <w:right w:val="single" w:sz="4" w:space="0" w:color="auto"/>
                  </w:tcBorders>
                  <w:vAlign w:val="center"/>
                </w:tcPr>
                <w:p w14:paraId="152F9B2E" w14:textId="3F3FEF4B"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339424.39</w:t>
                  </w:r>
                </w:p>
              </w:tc>
              <w:tc>
                <w:tcPr>
                  <w:tcW w:w="1485" w:type="dxa"/>
                  <w:tcBorders>
                    <w:top w:val="single" w:sz="4" w:space="0" w:color="auto"/>
                    <w:left w:val="single" w:sz="4" w:space="0" w:color="auto"/>
                    <w:bottom w:val="single" w:sz="4" w:space="0" w:color="auto"/>
                    <w:right w:val="single" w:sz="4" w:space="0" w:color="auto"/>
                  </w:tcBorders>
                  <w:vAlign w:val="center"/>
                </w:tcPr>
                <w:p w14:paraId="5E60FD70" w14:textId="35642E35"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2216451.81</w:t>
                  </w:r>
                </w:p>
              </w:tc>
            </w:tr>
            <w:tr w:rsidR="0023745D" w:rsidRPr="00014A93" w14:paraId="381CDBA8"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7195B16" w14:textId="013CFFF0"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187</w:t>
                  </w:r>
                </w:p>
              </w:tc>
              <w:tc>
                <w:tcPr>
                  <w:tcW w:w="1482" w:type="dxa"/>
                  <w:tcBorders>
                    <w:top w:val="single" w:sz="4" w:space="0" w:color="auto"/>
                    <w:left w:val="single" w:sz="4" w:space="0" w:color="auto"/>
                    <w:bottom w:val="single" w:sz="4" w:space="0" w:color="auto"/>
                    <w:right w:val="single" w:sz="4" w:space="0" w:color="auto"/>
                  </w:tcBorders>
                  <w:vAlign w:val="center"/>
                </w:tcPr>
                <w:p w14:paraId="02C84BC3" w14:textId="62ED1BB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339415.8</w:t>
                  </w:r>
                </w:p>
              </w:tc>
              <w:tc>
                <w:tcPr>
                  <w:tcW w:w="1485" w:type="dxa"/>
                  <w:tcBorders>
                    <w:top w:val="single" w:sz="4" w:space="0" w:color="auto"/>
                    <w:left w:val="single" w:sz="4" w:space="0" w:color="auto"/>
                    <w:bottom w:val="single" w:sz="4" w:space="0" w:color="auto"/>
                    <w:right w:val="single" w:sz="4" w:space="0" w:color="auto"/>
                  </w:tcBorders>
                  <w:vAlign w:val="center"/>
                </w:tcPr>
                <w:p w14:paraId="590F397A" w14:textId="782B5BD4"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2216484.81</w:t>
                  </w:r>
                </w:p>
              </w:tc>
            </w:tr>
            <w:tr w:rsidR="0023745D" w:rsidRPr="00014A93" w14:paraId="5E481E8F" w14:textId="77777777" w:rsidTr="0023745D">
              <w:trPr>
                <w:trHeight w:val="67"/>
              </w:trPr>
              <w:tc>
                <w:tcPr>
                  <w:tcW w:w="1480" w:type="dxa"/>
                  <w:tcBorders>
                    <w:top w:val="single" w:sz="4" w:space="0" w:color="auto"/>
                    <w:left w:val="single" w:sz="4" w:space="0" w:color="auto"/>
                    <w:bottom w:val="single" w:sz="4" w:space="0" w:color="auto"/>
                    <w:right w:val="single" w:sz="4" w:space="0" w:color="auto"/>
                  </w:tcBorders>
                  <w:vAlign w:val="center"/>
                </w:tcPr>
                <w:p w14:paraId="4623A0CF" w14:textId="79A1489F"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188</w:t>
                  </w:r>
                </w:p>
              </w:tc>
              <w:tc>
                <w:tcPr>
                  <w:tcW w:w="1482" w:type="dxa"/>
                  <w:tcBorders>
                    <w:top w:val="single" w:sz="4" w:space="0" w:color="auto"/>
                    <w:left w:val="single" w:sz="4" w:space="0" w:color="auto"/>
                    <w:bottom w:val="single" w:sz="4" w:space="0" w:color="auto"/>
                    <w:right w:val="single" w:sz="4" w:space="0" w:color="auto"/>
                  </w:tcBorders>
                  <w:vAlign w:val="center"/>
                </w:tcPr>
                <w:p w14:paraId="5FDD0ACD" w14:textId="77626024"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339385.64</w:t>
                  </w:r>
                </w:p>
              </w:tc>
              <w:tc>
                <w:tcPr>
                  <w:tcW w:w="1485" w:type="dxa"/>
                  <w:tcBorders>
                    <w:top w:val="single" w:sz="4" w:space="0" w:color="auto"/>
                    <w:left w:val="single" w:sz="4" w:space="0" w:color="auto"/>
                    <w:bottom w:val="single" w:sz="4" w:space="0" w:color="auto"/>
                    <w:right w:val="single" w:sz="4" w:space="0" w:color="auto"/>
                  </w:tcBorders>
                  <w:vAlign w:val="center"/>
                </w:tcPr>
                <w:p w14:paraId="3DF44000" w14:textId="2683281E"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2216476.99</w:t>
                  </w:r>
                </w:p>
              </w:tc>
            </w:tr>
            <w:tr w:rsidR="0023745D" w:rsidRPr="00014A93" w14:paraId="0B8BE87A"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FC936A2" w14:textId="39C927B4"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189</w:t>
                  </w:r>
                </w:p>
              </w:tc>
              <w:tc>
                <w:tcPr>
                  <w:tcW w:w="1482" w:type="dxa"/>
                  <w:tcBorders>
                    <w:top w:val="single" w:sz="4" w:space="0" w:color="auto"/>
                    <w:left w:val="single" w:sz="4" w:space="0" w:color="auto"/>
                    <w:bottom w:val="single" w:sz="4" w:space="0" w:color="auto"/>
                    <w:right w:val="single" w:sz="4" w:space="0" w:color="auto"/>
                  </w:tcBorders>
                  <w:vAlign w:val="center"/>
                </w:tcPr>
                <w:p w14:paraId="3541A0CC" w14:textId="5906D367"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339391.06</w:t>
                  </w:r>
                </w:p>
              </w:tc>
              <w:tc>
                <w:tcPr>
                  <w:tcW w:w="1485" w:type="dxa"/>
                  <w:tcBorders>
                    <w:top w:val="single" w:sz="4" w:space="0" w:color="auto"/>
                    <w:left w:val="single" w:sz="4" w:space="0" w:color="auto"/>
                    <w:bottom w:val="single" w:sz="4" w:space="0" w:color="auto"/>
                    <w:right w:val="single" w:sz="4" w:space="0" w:color="auto"/>
                  </w:tcBorders>
                  <w:vAlign w:val="center"/>
                </w:tcPr>
                <w:p w14:paraId="31C27193" w14:textId="03A68D8B"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2216445.34</w:t>
                  </w:r>
                </w:p>
              </w:tc>
            </w:tr>
            <w:tr w:rsidR="0023745D" w:rsidRPr="00014A93" w14:paraId="12CBF9E8"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1623C28" w14:textId="04EBA684"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186</w:t>
                  </w:r>
                </w:p>
              </w:tc>
              <w:tc>
                <w:tcPr>
                  <w:tcW w:w="1482" w:type="dxa"/>
                  <w:tcBorders>
                    <w:top w:val="single" w:sz="4" w:space="0" w:color="auto"/>
                    <w:left w:val="single" w:sz="4" w:space="0" w:color="auto"/>
                    <w:bottom w:val="single" w:sz="4" w:space="0" w:color="auto"/>
                    <w:right w:val="single" w:sz="4" w:space="0" w:color="auto"/>
                  </w:tcBorders>
                  <w:vAlign w:val="center"/>
                </w:tcPr>
                <w:p w14:paraId="00AA87FA" w14:textId="683D3917"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339424.39</w:t>
                  </w:r>
                </w:p>
              </w:tc>
              <w:tc>
                <w:tcPr>
                  <w:tcW w:w="1485" w:type="dxa"/>
                  <w:tcBorders>
                    <w:top w:val="single" w:sz="4" w:space="0" w:color="auto"/>
                    <w:left w:val="single" w:sz="4" w:space="0" w:color="auto"/>
                    <w:bottom w:val="single" w:sz="4" w:space="0" w:color="auto"/>
                    <w:right w:val="single" w:sz="4" w:space="0" w:color="auto"/>
                  </w:tcBorders>
                  <w:vAlign w:val="center"/>
                </w:tcPr>
                <w:p w14:paraId="292F3333" w14:textId="6F20B94E"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2216451.81</w:t>
                  </w:r>
                </w:p>
              </w:tc>
            </w:tr>
          </w:tbl>
          <w:p w14:paraId="363EF81C" w14:textId="77777777" w:rsidR="000C6FE8" w:rsidRPr="00014A93" w:rsidRDefault="000C6FE8" w:rsidP="000C6FE8">
            <w:pPr>
              <w:spacing w:line="20" w:lineRule="atLeast"/>
              <w:jc w:val="center"/>
              <w:rPr>
                <w:rFonts w:eastAsia="GOST Type AU"/>
                <w:sz w:val="20"/>
                <w:szCs w:val="20"/>
              </w:rPr>
            </w:pPr>
          </w:p>
        </w:tc>
        <w:tc>
          <w:tcPr>
            <w:tcW w:w="4672" w:type="dxa"/>
          </w:tcPr>
          <w:p w14:paraId="28C11C8F" w14:textId="77777777" w:rsidR="000C6FE8" w:rsidRPr="00014A93" w:rsidRDefault="000C6FE8" w:rsidP="000C6FE8">
            <w:pPr>
              <w:spacing w:line="20" w:lineRule="atLeast"/>
              <w:jc w:val="center"/>
              <w:rPr>
                <w:rFonts w:eastAsia="GOST Type AU"/>
                <w:sz w:val="20"/>
                <w:szCs w:val="20"/>
              </w:rPr>
            </w:pPr>
          </w:p>
          <w:p w14:paraId="13715598"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86</w:t>
            </w:r>
          </w:p>
          <w:tbl>
            <w:tblPr>
              <w:tblStyle w:val="af4"/>
              <w:tblW w:w="0" w:type="auto"/>
              <w:tblLook w:val="04A0" w:firstRow="1" w:lastRow="0" w:firstColumn="1" w:lastColumn="0" w:noHBand="0" w:noVBand="1"/>
            </w:tblPr>
            <w:tblGrid>
              <w:gridCol w:w="1479"/>
              <w:gridCol w:w="1482"/>
              <w:gridCol w:w="1485"/>
            </w:tblGrid>
            <w:tr w:rsidR="000C6FE8" w:rsidRPr="00014A93" w14:paraId="10360CFC"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7DED722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953 м²</w:t>
                  </w:r>
                </w:p>
                <w:p w14:paraId="1941E68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0F49FF80"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049CD2A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57986B07"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24DB992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178E79B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FDFCBC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23745D" w:rsidRPr="00014A93" w14:paraId="0473F03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D4EC310" w14:textId="74142731"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187</w:t>
                  </w:r>
                </w:p>
              </w:tc>
              <w:tc>
                <w:tcPr>
                  <w:tcW w:w="1482" w:type="dxa"/>
                  <w:tcBorders>
                    <w:top w:val="single" w:sz="4" w:space="0" w:color="auto"/>
                    <w:left w:val="single" w:sz="4" w:space="0" w:color="auto"/>
                    <w:bottom w:val="single" w:sz="4" w:space="0" w:color="auto"/>
                    <w:right w:val="single" w:sz="4" w:space="0" w:color="auto"/>
                  </w:tcBorders>
                  <w:vAlign w:val="center"/>
                </w:tcPr>
                <w:p w14:paraId="219DF649" w14:textId="779BE6CC"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339415.80</w:t>
                  </w:r>
                </w:p>
              </w:tc>
              <w:tc>
                <w:tcPr>
                  <w:tcW w:w="1485" w:type="dxa"/>
                  <w:tcBorders>
                    <w:top w:val="single" w:sz="4" w:space="0" w:color="auto"/>
                    <w:left w:val="single" w:sz="4" w:space="0" w:color="auto"/>
                    <w:bottom w:val="single" w:sz="4" w:space="0" w:color="auto"/>
                    <w:right w:val="single" w:sz="4" w:space="0" w:color="auto"/>
                  </w:tcBorders>
                  <w:vAlign w:val="center"/>
                </w:tcPr>
                <w:p w14:paraId="43FE0E35" w14:textId="61CEEE75"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2216484.81</w:t>
                  </w:r>
                </w:p>
              </w:tc>
            </w:tr>
            <w:tr w:rsidR="0023745D" w:rsidRPr="00014A93" w14:paraId="0C6C8BB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ED3CD44" w14:textId="50D163FC"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190</w:t>
                  </w:r>
                </w:p>
              </w:tc>
              <w:tc>
                <w:tcPr>
                  <w:tcW w:w="1482" w:type="dxa"/>
                  <w:tcBorders>
                    <w:top w:val="single" w:sz="4" w:space="0" w:color="auto"/>
                    <w:left w:val="single" w:sz="4" w:space="0" w:color="auto"/>
                    <w:bottom w:val="single" w:sz="4" w:space="0" w:color="auto"/>
                    <w:right w:val="single" w:sz="4" w:space="0" w:color="auto"/>
                  </w:tcBorders>
                  <w:vAlign w:val="center"/>
                </w:tcPr>
                <w:p w14:paraId="4E768EA2" w14:textId="5D85C0AC"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339407.74</w:t>
                  </w:r>
                </w:p>
              </w:tc>
              <w:tc>
                <w:tcPr>
                  <w:tcW w:w="1485" w:type="dxa"/>
                  <w:tcBorders>
                    <w:top w:val="single" w:sz="4" w:space="0" w:color="auto"/>
                    <w:left w:val="single" w:sz="4" w:space="0" w:color="auto"/>
                    <w:bottom w:val="single" w:sz="4" w:space="0" w:color="auto"/>
                    <w:right w:val="single" w:sz="4" w:space="0" w:color="auto"/>
                  </w:tcBorders>
                  <w:vAlign w:val="center"/>
                </w:tcPr>
                <w:p w14:paraId="354AAA1B" w14:textId="2379983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2216515.78</w:t>
                  </w:r>
                </w:p>
              </w:tc>
            </w:tr>
            <w:tr w:rsidR="0023745D" w:rsidRPr="00014A93" w14:paraId="2BE32AA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B382D37" w14:textId="6A2D2A66"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191</w:t>
                  </w:r>
                </w:p>
              </w:tc>
              <w:tc>
                <w:tcPr>
                  <w:tcW w:w="1482" w:type="dxa"/>
                  <w:tcBorders>
                    <w:top w:val="single" w:sz="4" w:space="0" w:color="auto"/>
                    <w:left w:val="single" w:sz="4" w:space="0" w:color="auto"/>
                    <w:bottom w:val="single" w:sz="4" w:space="0" w:color="auto"/>
                    <w:right w:val="single" w:sz="4" w:space="0" w:color="auto"/>
                  </w:tcBorders>
                  <w:vAlign w:val="center"/>
                </w:tcPr>
                <w:p w14:paraId="752B72FD" w14:textId="322D88C1"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339380.22</w:t>
                  </w:r>
                </w:p>
              </w:tc>
              <w:tc>
                <w:tcPr>
                  <w:tcW w:w="1485" w:type="dxa"/>
                  <w:tcBorders>
                    <w:top w:val="single" w:sz="4" w:space="0" w:color="auto"/>
                    <w:left w:val="single" w:sz="4" w:space="0" w:color="auto"/>
                    <w:bottom w:val="single" w:sz="4" w:space="0" w:color="auto"/>
                    <w:right w:val="single" w:sz="4" w:space="0" w:color="auto"/>
                  </w:tcBorders>
                  <w:vAlign w:val="center"/>
                </w:tcPr>
                <w:p w14:paraId="1EE75636" w14:textId="24E99C2A"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2216508.65</w:t>
                  </w:r>
                </w:p>
              </w:tc>
            </w:tr>
            <w:tr w:rsidR="0023745D" w:rsidRPr="00014A93" w14:paraId="55D0489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4E87574" w14:textId="2F1BFDA5"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188</w:t>
                  </w:r>
                </w:p>
              </w:tc>
              <w:tc>
                <w:tcPr>
                  <w:tcW w:w="1482" w:type="dxa"/>
                  <w:tcBorders>
                    <w:top w:val="single" w:sz="4" w:space="0" w:color="auto"/>
                    <w:left w:val="single" w:sz="4" w:space="0" w:color="auto"/>
                    <w:bottom w:val="single" w:sz="4" w:space="0" w:color="auto"/>
                    <w:right w:val="single" w:sz="4" w:space="0" w:color="auto"/>
                  </w:tcBorders>
                  <w:vAlign w:val="center"/>
                </w:tcPr>
                <w:p w14:paraId="24EEB7BD" w14:textId="67BB4DA8"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339385.64</w:t>
                  </w:r>
                </w:p>
              </w:tc>
              <w:tc>
                <w:tcPr>
                  <w:tcW w:w="1485" w:type="dxa"/>
                  <w:tcBorders>
                    <w:top w:val="single" w:sz="4" w:space="0" w:color="auto"/>
                    <w:left w:val="single" w:sz="4" w:space="0" w:color="auto"/>
                    <w:bottom w:val="single" w:sz="4" w:space="0" w:color="auto"/>
                    <w:right w:val="single" w:sz="4" w:space="0" w:color="auto"/>
                  </w:tcBorders>
                  <w:vAlign w:val="center"/>
                </w:tcPr>
                <w:p w14:paraId="750B83E8" w14:textId="4E48ABF4"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2216476.99</w:t>
                  </w:r>
                </w:p>
              </w:tc>
            </w:tr>
            <w:tr w:rsidR="0023745D" w:rsidRPr="00014A93" w14:paraId="4EB6322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27E1663" w14:textId="75A2339C"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187</w:t>
                  </w:r>
                </w:p>
              </w:tc>
              <w:tc>
                <w:tcPr>
                  <w:tcW w:w="1482" w:type="dxa"/>
                  <w:tcBorders>
                    <w:top w:val="single" w:sz="4" w:space="0" w:color="auto"/>
                    <w:left w:val="single" w:sz="4" w:space="0" w:color="auto"/>
                    <w:bottom w:val="single" w:sz="4" w:space="0" w:color="auto"/>
                    <w:right w:val="single" w:sz="4" w:space="0" w:color="auto"/>
                  </w:tcBorders>
                  <w:vAlign w:val="center"/>
                </w:tcPr>
                <w:p w14:paraId="2A2D90A9" w14:textId="32F22ABA"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339415.80</w:t>
                  </w:r>
                </w:p>
              </w:tc>
              <w:tc>
                <w:tcPr>
                  <w:tcW w:w="1485" w:type="dxa"/>
                  <w:tcBorders>
                    <w:top w:val="single" w:sz="4" w:space="0" w:color="auto"/>
                    <w:left w:val="single" w:sz="4" w:space="0" w:color="auto"/>
                    <w:bottom w:val="single" w:sz="4" w:space="0" w:color="auto"/>
                    <w:right w:val="single" w:sz="4" w:space="0" w:color="auto"/>
                  </w:tcBorders>
                  <w:vAlign w:val="center"/>
                </w:tcPr>
                <w:p w14:paraId="31135BD1" w14:textId="49EF2CF1"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2216484.81</w:t>
                  </w:r>
                </w:p>
              </w:tc>
            </w:tr>
          </w:tbl>
          <w:p w14:paraId="3EAEB1BF" w14:textId="77777777" w:rsidR="000C6FE8" w:rsidRPr="00014A93" w:rsidRDefault="000C6FE8" w:rsidP="000C6FE8">
            <w:pPr>
              <w:spacing w:line="20" w:lineRule="atLeast"/>
              <w:jc w:val="center"/>
              <w:rPr>
                <w:rFonts w:eastAsia="GOST Type AU"/>
                <w:sz w:val="20"/>
                <w:szCs w:val="20"/>
              </w:rPr>
            </w:pPr>
          </w:p>
        </w:tc>
      </w:tr>
      <w:tr w:rsidR="000C6FE8" w:rsidRPr="00014A93" w14:paraId="2B6770C6" w14:textId="77777777" w:rsidTr="000C6FE8">
        <w:tc>
          <w:tcPr>
            <w:tcW w:w="4673" w:type="dxa"/>
          </w:tcPr>
          <w:p w14:paraId="61E97A1C" w14:textId="77777777" w:rsidR="000C6FE8" w:rsidRPr="00014A93" w:rsidRDefault="000C6FE8" w:rsidP="000C6FE8">
            <w:pPr>
              <w:spacing w:line="20" w:lineRule="atLeast"/>
              <w:jc w:val="center"/>
              <w:rPr>
                <w:rFonts w:eastAsia="GOST Type AU"/>
                <w:sz w:val="20"/>
                <w:szCs w:val="20"/>
              </w:rPr>
            </w:pPr>
          </w:p>
          <w:p w14:paraId="54FE6547"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87</w:t>
            </w:r>
          </w:p>
          <w:tbl>
            <w:tblPr>
              <w:tblStyle w:val="af4"/>
              <w:tblW w:w="0" w:type="auto"/>
              <w:tblLook w:val="04A0" w:firstRow="1" w:lastRow="0" w:firstColumn="1" w:lastColumn="0" w:noHBand="0" w:noVBand="1"/>
            </w:tblPr>
            <w:tblGrid>
              <w:gridCol w:w="1480"/>
              <w:gridCol w:w="1482"/>
              <w:gridCol w:w="1485"/>
            </w:tblGrid>
            <w:tr w:rsidR="000C6FE8" w:rsidRPr="00014A93" w14:paraId="18FACD54"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3E803E38" w14:textId="0183E8DE" w:rsidR="000C6FE8" w:rsidRPr="00014A93" w:rsidRDefault="00644D8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857</w:t>
                  </w:r>
                  <w:r w:rsidR="000C6FE8" w:rsidRPr="00014A93">
                    <w:rPr>
                      <w:rFonts w:eastAsia="GOST Type AU"/>
                      <w:sz w:val="20"/>
                      <w:szCs w:val="20"/>
                    </w:rPr>
                    <w:t xml:space="preserve"> м²</w:t>
                  </w:r>
                </w:p>
                <w:p w14:paraId="58DFB39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71AC8BB4"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68A3DEF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05A5209"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0378758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F41565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89A3E7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23745D" w:rsidRPr="00014A93" w14:paraId="64AFC856" w14:textId="77777777" w:rsidTr="0023745D">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40A0D12" w14:textId="1E2AE8F9"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190</w:t>
                  </w:r>
                </w:p>
              </w:tc>
              <w:tc>
                <w:tcPr>
                  <w:tcW w:w="1482" w:type="dxa"/>
                  <w:tcBorders>
                    <w:top w:val="single" w:sz="4" w:space="0" w:color="auto"/>
                    <w:left w:val="single" w:sz="4" w:space="0" w:color="auto"/>
                    <w:bottom w:val="single" w:sz="4" w:space="0" w:color="auto"/>
                    <w:right w:val="single" w:sz="4" w:space="0" w:color="auto"/>
                  </w:tcBorders>
                  <w:vAlign w:val="center"/>
                </w:tcPr>
                <w:p w14:paraId="10A4314D" w14:textId="07F58F7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339407.74</w:t>
                  </w:r>
                </w:p>
              </w:tc>
              <w:tc>
                <w:tcPr>
                  <w:tcW w:w="1485" w:type="dxa"/>
                  <w:tcBorders>
                    <w:top w:val="single" w:sz="4" w:space="0" w:color="auto"/>
                    <w:left w:val="single" w:sz="4" w:space="0" w:color="auto"/>
                    <w:bottom w:val="single" w:sz="4" w:space="0" w:color="auto"/>
                    <w:right w:val="single" w:sz="4" w:space="0" w:color="auto"/>
                  </w:tcBorders>
                  <w:vAlign w:val="center"/>
                </w:tcPr>
                <w:p w14:paraId="06040E93" w14:textId="0E3E6AB4"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2216515.78</w:t>
                  </w:r>
                </w:p>
              </w:tc>
            </w:tr>
            <w:tr w:rsidR="0023745D" w:rsidRPr="00014A93" w14:paraId="41E87553" w14:textId="77777777" w:rsidTr="0023745D">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6A56827" w14:textId="3A147CDF"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192</w:t>
                  </w:r>
                </w:p>
              </w:tc>
              <w:tc>
                <w:tcPr>
                  <w:tcW w:w="1482" w:type="dxa"/>
                  <w:tcBorders>
                    <w:top w:val="single" w:sz="4" w:space="0" w:color="auto"/>
                    <w:left w:val="single" w:sz="4" w:space="0" w:color="auto"/>
                    <w:bottom w:val="single" w:sz="4" w:space="0" w:color="auto"/>
                    <w:right w:val="single" w:sz="4" w:space="0" w:color="auto"/>
                  </w:tcBorders>
                  <w:vAlign w:val="center"/>
                </w:tcPr>
                <w:p w14:paraId="529982FF" w14:textId="3C29ED75"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339400.62</w:t>
                  </w:r>
                </w:p>
              </w:tc>
              <w:tc>
                <w:tcPr>
                  <w:tcW w:w="1485" w:type="dxa"/>
                  <w:tcBorders>
                    <w:top w:val="single" w:sz="4" w:space="0" w:color="auto"/>
                    <w:left w:val="single" w:sz="4" w:space="0" w:color="auto"/>
                    <w:bottom w:val="single" w:sz="4" w:space="0" w:color="auto"/>
                    <w:right w:val="single" w:sz="4" w:space="0" w:color="auto"/>
                  </w:tcBorders>
                  <w:vAlign w:val="center"/>
                </w:tcPr>
                <w:p w14:paraId="664360E1" w14:textId="7B7CB1AC"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2216543.13</w:t>
                  </w:r>
                </w:p>
              </w:tc>
            </w:tr>
            <w:tr w:rsidR="0023745D" w:rsidRPr="00014A93" w14:paraId="1CB5A4FA" w14:textId="77777777" w:rsidTr="0023745D">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0DE9C5F9" w14:textId="4665B1B4"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193</w:t>
                  </w:r>
                </w:p>
              </w:tc>
              <w:tc>
                <w:tcPr>
                  <w:tcW w:w="1482" w:type="dxa"/>
                  <w:tcBorders>
                    <w:top w:val="single" w:sz="4" w:space="0" w:color="auto"/>
                    <w:left w:val="single" w:sz="4" w:space="0" w:color="auto"/>
                    <w:bottom w:val="single" w:sz="4" w:space="0" w:color="auto"/>
                    <w:right w:val="single" w:sz="4" w:space="0" w:color="auto"/>
                  </w:tcBorders>
                  <w:vAlign w:val="center"/>
                </w:tcPr>
                <w:p w14:paraId="5C5CAC9C" w14:textId="3544F7FC"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339396.08</w:t>
                  </w:r>
                </w:p>
              </w:tc>
              <w:tc>
                <w:tcPr>
                  <w:tcW w:w="1485" w:type="dxa"/>
                  <w:tcBorders>
                    <w:top w:val="single" w:sz="4" w:space="0" w:color="auto"/>
                    <w:left w:val="single" w:sz="4" w:space="0" w:color="auto"/>
                    <w:bottom w:val="single" w:sz="4" w:space="0" w:color="auto"/>
                    <w:right w:val="single" w:sz="4" w:space="0" w:color="auto"/>
                  </w:tcBorders>
                  <w:vAlign w:val="center"/>
                </w:tcPr>
                <w:p w14:paraId="6A56BDA0" w14:textId="048D33D1"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2216545.79</w:t>
                  </w:r>
                </w:p>
              </w:tc>
            </w:tr>
            <w:tr w:rsidR="0023745D" w:rsidRPr="00014A93" w14:paraId="2BAAD457" w14:textId="77777777" w:rsidTr="0023745D">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F86DC57" w14:textId="47D4E697"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194</w:t>
                  </w:r>
                </w:p>
              </w:tc>
              <w:tc>
                <w:tcPr>
                  <w:tcW w:w="1482" w:type="dxa"/>
                  <w:tcBorders>
                    <w:top w:val="single" w:sz="4" w:space="0" w:color="auto"/>
                    <w:left w:val="single" w:sz="4" w:space="0" w:color="auto"/>
                    <w:bottom w:val="single" w:sz="4" w:space="0" w:color="auto"/>
                    <w:right w:val="single" w:sz="4" w:space="0" w:color="auto"/>
                  </w:tcBorders>
                  <w:vAlign w:val="center"/>
                </w:tcPr>
                <w:p w14:paraId="73BFE76B" w14:textId="4431B741"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339374.83</w:t>
                  </w:r>
                </w:p>
              </w:tc>
              <w:tc>
                <w:tcPr>
                  <w:tcW w:w="1485" w:type="dxa"/>
                  <w:tcBorders>
                    <w:top w:val="single" w:sz="4" w:space="0" w:color="auto"/>
                    <w:left w:val="single" w:sz="4" w:space="0" w:color="auto"/>
                    <w:bottom w:val="single" w:sz="4" w:space="0" w:color="auto"/>
                    <w:right w:val="single" w:sz="4" w:space="0" w:color="auto"/>
                  </w:tcBorders>
                  <w:vAlign w:val="center"/>
                </w:tcPr>
                <w:p w14:paraId="241DF0C7" w14:textId="12629A87"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2216540.12</w:t>
                  </w:r>
                </w:p>
              </w:tc>
            </w:tr>
            <w:tr w:rsidR="0023745D" w:rsidRPr="00014A93" w14:paraId="194C3615" w14:textId="77777777" w:rsidTr="0023745D">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3A0E379" w14:textId="6BE08685"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191</w:t>
                  </w:r>
                </w:p>
              </w:tc>
              <w:tc>
                <w:tcPr>
                  <w:tcW w:w="1482" w:type="dxa"/>
                  <w:tcBorders>
                    <w:top w:val="single" w:sz="4" w:space="0" w:color="auto"/>
                    <w:left w:val="single" w:sz="4" w:space="0" w:color="auto"/>
                    <w:bottom w:val="single" w:sz="4" w:space="0" w:color="auto"/>
                    <w:right w:val="single" w:sz="4" w:space="0" w:color="auto"/>
                  </w:tcBorders>
                  <w:vAlign w:val="center"/>
                </w:tcPr>
                <w:p w14:paraId="5E4378F0" w14:textId="4539F4FB"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339380.22</w:t>
                  </w:r>
                </w:p>
              </w:tc>
              <w:tc>
                <w:tcPr>
                  <w:tcW w:w="1485" w:type="dxa"/>
                  <w:tcBorders>
                    <w:top w:val="single" w:sz="4" w:space="0" w:color="auto"/>
                    <w:left w:val="single" w:sz="4" w:space="0" w:color="auto"/>
                    <w:bottom w:val="single" w:sz="4" w:space="0" w:color="auto"/>
                    <w:right w:val="single" w:sz="4" w:space="0" w:color="auto"/>
                  </w:tcBorders>
                  <w:vAlign w:val="center"/>
                </w:tcPr>
                <w:p w14:paraId="5D83832D" w14:textId="2B7A924A"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2216508.65</w:t>
                  </w:r>
                </w:p>
              </w:tc>
            </w:tr>
            <w:tr w:rsidR="0023745D" w:rsidRPr="00014A93" w14:paraId="4E508AD5" w14:textId="77777777" w:rsidTr="0023745D">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BC38A37" w14:textId="471E8908"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190</w:t>
                  </w:r>
                </w:p>
              </w:tc>
              <w:tc>
                <w:tcPr>
                  <w:tcW w:w="1482" w:type="dxa"/>
                  <w:tcBorders>
                    <w:top w:val="single" w:sz="4" w:space="0" w:color="auto"/>
                    <w:left w:val="single" w:sz="4" w:space="0" w:color="auto"/>
                    <w:bottom w:val="single" w:sz="4" w:space="0" w:color="auto"/>
                    <w:right w:val="single" w:sz="4" w:space="0" w:color="auto"/>
                  </w:tcBorders>
                  <w:vAlign w:val="center"/>
                </w:tcPr>
                <w:p w14:paraId="379A1781" w14:textId="1AFCEFB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339407.74</w:t>
                  </w:r>
                </w:p>
              </w:tc>
              <w:tc>
                <w:tcPr>
                  <w:tcW w:w="1485" w:type="dxa"/>
                  <w:tcBorders>
                    <w:top w:val="single" w:sz="4" w:space="0" w:color="auto"/>
                    <w:left w:val="single" w:sz="4" w:space="0" w:color="auto"/>
                    <w:bottom w:val="single" w:sz="4" w:space="0" w:color="auto"/>
                    <w:right w:val="single" w:sz="4" w:space="0" w:color="auto"/>
                  </w:tcBorders>
                  <w:vAlign w:val="center"/>
                </w:tcPr>
                <w:p w14:paraId="2D847A32" w14:textId="02DDA5A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2216515.78</w:t>
                  </w:r>
                </w:p>
              </w:tc>
            </w:tr>
          </w:tbl>
          <w:p w14:paraId="02EAEFD7" w14:textId="77777777" w:rsidR="000C6FE8" w:rsidRPr="00014A93" w:rsidRDefault="000C6FE8" w:rsidP="000C6FE8">
            <w:pPr>
              <w:spacing w:line="20" w:lineRule="atLeast"/>
              <w:jc w:val="center"/>
              <w:rPr>
                <w:rFonts w:eastAsia="GOST Type AU"/>
                <w:sz w:val="20"/>
                <w:szCs w:val="20"/>
              </w:rPr>
            </w:pPr>
          </w:p>
        </w:tc>
        <w:tc>
          <w:tcPr>
            <w:tcW w:w="4672" w:type="dxa"/>
          </w:tcPr>
          <w:p w14:paraId="09FFB226" w14:textId="77777777" w:rsidR="000C6FE8" w:rsidRPr="00014A93" w:rsidRDefault="000C6FE8" w:rsidP="000C6FE8">
            <w:pPr>
              <w:spacing w:line="20" w:lineRule="atLeast"/>
              <w:jc w:val="center"/>
              <w:rPr>
                <w:rFonts w:eastAsia="GOST Type AU"/>
                <w:sz w:val="20"/>
                <w:szCs w:val="20"/>
              </w:rPr>
            </w:pPr>
          </w:p>
          <w:p w14:paraId="31620146"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88</w:t>
            </w:r>
          </w:p>
          <w:tbl>
            <w:tblPr>
              <w:tblStyle w:val="af4"/>
              <w:tblW w:w="0" w:type="auto"/>
              <w:tblLook w:val="04A0" w:firstRow="1" w:lastRow="0" w:firstColumn="1" w:lastColumn="0" w:noHBand="0" w:noVBand="1"/>
            </w:tblPr>
            <w:tblGrid>
              <w:gridCol w:w="1479"/>
              <w:gridCol w:w="1482"/>
              <w:gridCol w:w="1485"/>
            </w:tblGrid>
            <w:tr w:rsidR="000C6FE8" w:rsidRPr="00014A93" w14:paraId="2949BD46"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17D79E02" w14:textId="4BF403FA"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 xml:space="preserve">Площадь – </w:t>
                  </w:r>
                  <w:r w:rsidR="00644D82" w:rsidRPr="00014A93">
                    <w:rPr>
                      <w:rFonts w:eastAsia="GOST Type AU"/>
                      <w:sz w:val="20"/>
                      <w:szCs w:val="20"/>
                    </w:rPr>
                    <w:t>965</w:t>
                  </w:r>
                  <w:r w:rsidRPr="00014A93">
                    <w:rPr>
                      <w:rFonts w:eastAsia="GOST Type AU"/>
                      <w:sz w:val="20"/>
                      <w:szCs w:val="20"/>
                    </w:rPr>
                    <w:t xml:space="preserve"> м²</w:t>
                  </w:r>
                </w:p>
                <w:p w14:paraId="45D5772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4313407A"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0CEEDFF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2A8D3C36"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549D6D2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6721D8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52E4B1F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23745D" w:rsidRPr="00014A93" w14:paraId="1BA42D7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74B9C6B" w14:textId="7BF6E6FC"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189</w:t>
                  </w:r>
                </w:p>
              </w:tc>
              <w:tc>
                <w:tcPr>
                  <w:tcW w:w="1482" w:type="dxa"/>
                  <w:tcBorders>
                    <w:top w:val="single" w:sz="4" w:space="0" w:color="auto"/>
                    <w:left w:val="single" w:sz="4" w:space="0" w:color="auto"/>
                    <w:bottom w:val="single" w:sz="4" w:space="0" w:color="auto"/>
                    <w:right w:val="single" w:sz="4" w:space="0" w:color="auto"/>
                  </w:tcBorders>
                  <w:vAlign w:val="center"/>
                </w:tcPr>
                <w:p w14:paraId="7ABC5C35" w14:textId="011AFCCC"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339391.06</w:t>
                  </w:r>
                </w:p>
              </w:tc>
              <w:tc>
                <w:tcPr>
                  <w:tcW w:w="1485" w:type="dxa"/>
                  <w:tcBorders>
                    <w:top w:val="single" w:sz="4" w:space="0" w:color="auto"/>
                    <w:left w:val="single" w:sz="4" w:space="0" w:color="auto"/>
                    <w:bottom w:val="single" w:sz="4" w:space="0" w:color="auto"/>
                    <w:right w:val="single" w:sz="4" w:space="0" w:color="auto"/>
                  </w:tcBorders>
                  <w:vAlign w:val="center"/>
                </w:tcPr>
                <w:p w14:paraId="272A44F5" w14:textId="36212479"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2216445.34</w:t>
                  </w:r>
                </w:p>
              </w:tc>
            </w:tr>
            <w:tr w:rsidR="0023745D" w:rsidRPr="00014A93" w14:paraId="7C1CEFE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4710C7F" w14:textId="3DF8501E"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188</w:t>
                  </w:r>
                </w:p>
              </w:tc>
              <w:tc>
                <w:tcPr>
                  <w:tcW w:w="1482" w:type="dxa"/>
                  <w:tcBorders>
                    <w:top w:val="single" w:sz="4" w:space="0" w:color="auto"/>
                    <w:left w:val="single" w:sz="4" w:space="0" w:color="auto"/>
                    <w:bottom w:val="single" w:sz="4" w:space="0" w:color="auto"/>
                    <w:right w:val="single" w:sz="4" w:space="0" w:color="auto"/>
                  </w:tcBorders>
                  <w:vAlign w:val="center"/>
                </w:tcPr>
                <w:p w14:paraId="7FF90494" w14:textId="5649491B"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339385.64</w:t>
                  </w:r>
                </w:p>
              </w:tc>
              <w:tc>
                <w:tcPr>
                  <w:tcW w:w="1485" w:type="dxa"/>
                  <w:tcBorders>
                    <w:top w:val="single" w:sz="4" w:space="0" w:color="auto"/>
                    <w:left w:val="single" w:sz="4" w:space="0" w:color="auto"/>
                    <w:bottom w:val="single" w:sz="4" w:space="0" w:color="auto"/>
                    <w:right w:val="single" w:sz="4" w:space="0" w:color="auto"/>
                  </w:tcBorders>
                  <w:vAlign w:val="center"/>
                </w:tcPr>
                <w:p w14:paraId="0F31948F" w14:textId="4337B9AB"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2216476.99</w:t>
                  </w:r>
                </w:p>
              </w:tc>
            </w:tr>
            <w:tr w:rsidR="0023745D" w:rsidRPr="00014A93" w14:paraId="2CDFF30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D2CC629" w14:textId="2F420430"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195</w:t>
                  </w:r>
                </w:p>
              </w:tc>
              <w:tc>
                <w:tcPr>
                  <w:tcW w:w="1482" w:type="dxa"/>
                  <w:tcBorders>
                    <w:top w:val="single" w:sz="4" w:space="0" w:color="auto"/>
                    <w:left w:val="single" w:sz="4" w:space="0" w:color="auto"/>
                    <w:bottom w:val="single" w:sz="4" w:space="0" w:color="auto"/>
                    <w:right w:val="single" w:sz="4" w:space="0" w:color="auto"/>
                  </w:tcBorders>
                  <w:vAlign w:val="center"/>
                </w:tcPr>
                <w:p w14:paraId="39BB114D" w14:textId="055F18CE"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339356.82</w:t>
                  </w:r>
                </w:p>
              </w:tc>
              <w:tc>
                <w:tcPr>
                  <w:tcW w:w="1485" w:type="dxa"/>
                  <w:tcBorders>
                    <w:top w:val="single" w:sz="4" w:space="0" w:color="auto"/>
                    <w:left w:val="single" w:sz="4" w:space="0" w:color="auto"/>
                    <w:bottom w:val="single" w:sz="4" w:space="0" w:color="auto"/>
                    <w:right w:val="single" w:sz="4" w:space="0" w:color="auto"/>
                  </w:tcBorders>
                  <w:vAlign w:val="center"/>
                </w:tcPr>
                <w:p w14:paraId="58937AEE" w14:textId="7A81293C"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2216474.10</w:t>
                  </w:r>
                </w:p>
              </w:tc>
            </w:tr>
            <w:tr w:rsidR="0023745D" w:rsidRPr="00014A93" w14:paraId="650D74E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67A081D" w14:textId="3A528BF0"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196</w:t>
                  </w:r>
                </w:p>
              </w:tc>
              <w:tc>
                <w:tcPr>
                  <w:tcW w:w="1482" w:type="dxa"/>
                  <w:tcBorders>
                    <w:top w:val="single" w:sz="4" w:space="0" w:color="auto"/>
                    <w:left w:val="single" w:sz="4" w:space="0" w:color="auto"/>
                    <w:bottom w:val="single" w:sz="4" w:space="0" w:color="auto"/>
                    <w:right w:val="single" w:sz="4" w:space="0" w:color="auto"/>
                  </w:tcBorders>
                  <w:vAlign w:val="center"/>
                </w:tcPr>
                <w:p w14:paraId="32961475" w14:textId="1F84F52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339359.88</w:t>
                  </w:r>
                </w:p>
              </w:tc>
              <w:tc>
                <w:tcPr>
                  <w:tcW w:w="1485" w:type="dxa"/>
                  <w:tcBorders>
                    <w:top w:val="single" w:sz="4" w:space="0" w:color="auto"/>
                    <w:left w:val="single" w:sz="4" w:space="0" w:color="auto"/>
                    <w:bottom w:val="single" w:sz="4" w:space="0" w:color="auto"/>
                    <w:right w:val="single" w:sz="4" w:space="0" w:color="auto"/>
                  </w:tcBorders>
                  <w:vAlign w:val="center"/>
                </w:tcPr>
                <w:p w14:paraId="429B90C4" w14:textId="416ABEF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2216442.25</w:t>
                  </w:r>
                </w:p>
              </w:tc>
            </w:tr>
            <w:tr w:rsidR="0023745D" w:rsidRPr="00014A93" w14:paraId="4A624F6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049FF75" w14:textId="29C27F4A"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189</w:t>
                  </w:r>
                </w:p>
              </w:tc>
              <w:tc>
                <w:tcPr>
                  <w:tcW w:w="1482" w:type="dxa"/>
                  <w:tcBorders>
                    <w:top w:val="single" w:sz="4" w:space="0" w:color="auto"/>
                    <w:left w:val="single" w:sz="4" w:space="0" w:color="auto"/>
                    <w:bottom w:val="single" w:sz="4" w:space="0" w:color="auto"/>
                    <w:right w:val="single" w:sz="4" w:space="0" w:color="auto"/>
                  </w:tcBorders>
                  <w:vAlign w:val="center"/>
                </w:tcPr>
                <w:p w14:paraId="41DA00EC" w14:textId="64FB128B"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339391.06</w:t>
                  </w:r>
                </w:p>
              </w:tc>
              <w:tc>
                <w:tcPr>
                  <w:tcW w:w="1485" w:type="dxa"/>
                  <w:tcBorders>
                    <w:top w:val="single" w:sz="4" w:space="0" w:color="auto"/>
                    <w:left w:val="single" w:sz="4" w:space="0" w:color="auto"/>
                    <w:bottom w:val="single" w:sz="4" w:space="0" w:color="auto"/>
                    <w:right w:val="single" w:sz="4" w:space="0" w:color="auto"/>
                  </w:tcBorders>
                  <w:vAlign w:val="center"/>
                </w:tcPr>
                <w:p w14:paraId="63623A45" w14:textId="0CC8480F"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2216445.34</w:t>
                  </w:r>
                </w:p>
              </w:tc>
            </w:tr>
          </w:tbl>
          <w:p w14:paraId="388D9A5B" w14:textId="77777777" w:rsidR="000C6FE8" w:rsidRPr="00014A93" w:rsidRDefault="000C6FE8" w:rsidP="000C6FE8">
            <w:pPr>
              <w:spacing w:line="20" w:lineRule="atLeast"/>
              <w:jc w:val="center"/>
              <w:rPr>
                <w:rFonts w:eastAsia="GOST Type AU"/>
                <w:sz w:val="20"/>
                <w:szCs w:val="20"/>
              </w:rPr>
            </w:pPr>
          </w:p>
        </w:tc>
      </w:tr>
      <w:tr w:rsidR="000C6FE8" w:rsidRPr="00014A93" w14:paraId="42D80D88" w14:textId="77777777" w:rsidTr="000C6FE8">
        <w:tc>
          <w:tcPr>
            <w:tcW w:w="4673" w:type="dxa"/>
          </w:tcPr>
          <w:p w14:paraId="3A5E1BFE" w14:textId="77777777" w:rsidR="000C6FE8" w:rsidRPr="00014A93" w:rsidRDefault="000C6FE8" w:rsidP="000C6FE8">
            <w:pPr>
              <w:spacing w:line="20" w:lineRule="atLeast"/>
              <w:jc w:val="center"/>
              <w:rPr>
                <w:rFonts w:eastAsia="GOST Type AU"/>
                <w:sz w:val="20"/>
                <w:szCs w:val="20"/>
              </w:rPr>
            </w:pPr>
          </w:p>
          <w:p w14:paraId="4764C4BA"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89</w:t>
            </w:r>
          </w:p>
          <w:tbl>
            <w:tblPr>
              <w:tblStyle w:val="af4"/>
              <w:tblW w:w="0" w:type="auto"/>
              <w:tblLook w:val="04A0" w:firstRow="1" w:lastRow="0" w:firstColumn="1" w:lastColumn="0" w:noHBand="0" w:noVBand="1"/>
            </w:tblPr>
            <w:tblGrid>
              <w:gridCol w:w="1480"/>
              <w:gridCol w:w="1482"/>
              <w:gridCol w:w="1485"/>
            </w:tblGrid>
            <w:tr w:rsidR="000C6FE8" w:rsidRPr="00014A93" w14:paraId="59DF1098"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7FDBEB28" w14:textId="5BAA558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 xml:space="preserve">Площадь – </w:t>
                  </w:r>
                  <w:r w:rsidR="0023745D" w:rsidRPr="00014A93">
                    <w:rPr>
                      <w:rFonts w:eastAsia="GOST Type AU"/>
                      <w:sz w:val="20"/>
                      <w:szCs w:val="20"/>
                    </w:rPr>
                    <w:t>890</w:t>
                  </w:r>
                  <w:r w:rsidRPr="00014A93">
                    <w:rPr>
                      <w:rFonts w:eastAsia="GOST Type AU"/>
                      <w:sz w:val="20"/>
                      <w:szCs w:val="20"/>
                    </w:rPr>
                    <w:t xml:space="preserve"> м²</w:t>
                  </w:r>
                </w:p>
                <w:p w14:paraId="32D96AB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722D2359"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5D8C809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4D49BDAD"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48B2040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705102D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EE7CA5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23745D" w:rsidRPr="00014A93" w14:paraId="4BFFC65A"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0FE6280" w14:textId="481E918E"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188</w:t>
                  </w:r>
                </w:p>
              </w:tc>
              <w:tc>
                <w:tcPr>
                  <w:tcW w:w="1482" w:type="dxa"/>
                  <w:tcBorders>
                    <w:top w:val="single" w:sz="4" w:space="0" w:color="auto"/>
                    <w:left w:val="single" w:sz="4" w:space="0" w:color="auto"/>
                    <w:bottom w:val="single" w:sz="4" w:space="0" w:color="auto"/>
                    <w:right w:val="single" w:sz="4" w:space="0" w:color="auto"/>
                  </w:tcBorders>
                  <w:vAlign w:val="center"/>
                </w:tcPr>
                <w:p w14:paraId="5A159B5F" w14:textId="56FF5823"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339385.64</w:t>
                  </w:r>
                </w:p>
              </w:tc>
              <w:tc>
                <w:tcPr>
                  <w:tcW w:w="1485" w:type="dxa"/>
                  <w:tcBorders>
                    <w:top w:val="single" w:sz="4" w:space="0" w:color="auto"/>
                    <w:left w:val="single" w:sz="4" w:space="0" w:color="auto"/>
                    <w:bottom w:val="single" w:sz="4" w:space="0" w:color="auto"/>
                    <w:right w:val="single" w:sz="4" w:space="0" w:color="auto"/>
                  </w:tcBorders>
                  <w:vAlign w:val="center"/>
                </w:tcPr>
                <w:p w14:paraId="09F6614F" w14:textId="1BA49EA8"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2216476.99</w:t>
                  </w:r>
                </w:p>
              </w:tc>
            </w:tr>
            <w:tr w:rsidR="0023745D" w:rsidRPr="00014A93" w14:paraId="007FC46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E693C72" w14:textId="58645105"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191</w:t>
                  </w:r>
                </w:p>
              </w:tc>
              <w:tc>
                <w:tcPr>
                  <w:tcW w:w="1482" w:type="dxa"/>
                  <w:tcBorders>
                    <w:top w:val="single" w:sz="4" w:space="0" w:color="auto"/>
                    <w:left w:val="single" w:sz="4" w:space="0" w:color="auto"/>
                    <w:bottom w:val="single" w:sz="4" w:space="0" w:color="auto"/>
                    <w:right w:val="single" w:sz="4" w:space="0" w:color="auto"/>
                  </w:tcBorders>
                  <w:vAlign w:val="center"/>
                </w:tcPr>
                <w:p w14:paraId="16409B69" w14:textId="54D9FECB"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339380.22</w:t>
                  </w:r>
                </w:p>
              </w:tc>
              <w:tc>
                <w:tcPr>
                  <w:tcW w:w="1485" w:type="dxa"/>
                  <w:tcBorders>
                    <w:top w:val="single" w:sz="4" w:space="0" w:color="auto"/>
                    <w:left w:val="single" w:sz="4" w:space="0" w:color="auto"/>
                    <w:bottom w:val="single" w:sz="4" w:space="0" w:color="auto"/>
                    <w:right w:val="single" w:sz="4" w:space="0" w:color="auto"/>
                  </w:tcBorders>
                  <w:vAlign w:val="center"/>
                </w:tcPr>
                <w:p w14:paraId="4796D540" w14:textId="78DBBEBF"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2216508.65</w:t>
                  </w:r>
                </w:p>
              </w:tc>
            </w:tr>
            <w:tr w:rsidR="0023745D" w:rsidRPr="00014A93" w14:paraId="3153EC50"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409D85B2" w14:textId="22D8FC7A"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197</w:t>
                  </w:r>
                </w:p>
              </w:tc>
              <w:tc>
                <w:tcPr>
                  <w:tcW w:w="1482" w:type="dxa"/>
                  <w:tcBorders>
                    <w:top w:val="single" w:sz="4" w:space="0" w:color="auto"/>
                    <w:left w:val="single" w:sz="4" w:space="0" w:color="auto"/>
                    <w:bottom w:val="single" w:sz="4" w:space="0" w:color="auto"/>
                    <w:right w:val="single" w:sz="4" w:space="0" w:color="auto"/>
                  </w:tcBorders>
                  <w:vAlign w:val="center"/>
                </w:tcPr>
                <w:p w14:paraId="761EC9F0" w14:textId="1FC2D7C8"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339353.76</w:t>
                  </w:r>
                </w:p>
              </w:tc>
              <w:tc>
                <w:tcPr>
                  <w:tcW w:w="1485" w:type="dxa"/>
                  <w:tcBorders>
                    <w:top w:val="single" w:sz="4" w:space="0" w:color="auto"/>
                    <w:left w:val="single" w:sz="4" w:space="0" w:color="auto"/>
                    <w:bottom w:val="single" w:sz="4" w:space="0" w:color="auto"/>
                    <w:right w:val="single" w:sz="4" w:space="0" w:color="auto"/>
                  </w:tcBorders>
                  <w:vAlign w:val="center"/>
                </w:tcPr>
                <w:p w14:paraId="16360469" w14:textId="05E09AB4"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2216505.96</w:t>
                  </w:r>
                </w:p>
              </w:tc>
            </w:tr>
            <w:tr w:rsidR="0023745D" w:rsidRPr="00014A93" w14:paraId="52AA932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B9D8D6E" w14:textId="4EC83757"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195</w:t>
                  </w:r>
                </w:p>
              </w:tc>
              <w:tc>
                <w:tcPr>
                  <w:tcW w:w="1482" w:type="dxa"/>
                  <w:tcBorders>
                    <w:top w:val="single" w:sz="4" w:space="0" w:color="auto"/>
                    <w:left w:val="single" w:sz="4" w:space="0" w:color="auto"/>
                    <w:bottom w:val="single" w:sz="4" w:space="0" w:color="auto"/>
                    <w:right w:val="single" w:sz="4" w:space="0" w:color="auto"/>
                  </w:tcBorders>
                  <w:vAlign w:val="center"/>
                </w:tcPr>
                <w:p w14:paraId="6647A307" w14:textId="2341264A"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339356.82</w:t>
                  </w:r>
                </w:p>
              </w:tc>
              <w:tc>
                <w:tcPr>
                  <w:tcW w:w="1485" w:type="dxa"/>
                  <w:tcBorders>
                    <w:top w:val="single" w:sz="4" w:space="0" w:color="auto"/>
                    <w:left w:val="single" w:sz="4" w:space="0" w:color="auto"/>
                    <w:bottom w:val="single" w:sz="4" w:space="0" w:color="auto"/>
                    <w:right w:val="single" w:sz="4" w:space="0" w:color="auto"/>
                  </w:tcBorders>
                  <w:vAlign w:val="center"/>
                </w:tcPr>
                <w:p w14:paraId="65463D4D" w14:textId="7C7AE0F1"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2216474.10</w:t>
                  </w:r>
                </w:p>
              </w:tc>
            </w:tr>
            <w:tr w:rsidR="0023745D" w:rsidRPr="00014A93" w14:paraId="71A6369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4DD2E3D" w14:textId="0186BBC3"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188</w:t>
                  </w:r>
                </w:p>
              </w:tc>
              <w:tc>
                <w:tcPr>
                  <w:tcW w:w="1482" w:type="dxa"/>
                  <w:tcBorders>
                    <w:top w:val="single" w:sz="4" w:space="0" w:color="auto"/>
                    <w:left w:val="single" w:sz="4" w:space="0" w:color="auto"/>
                    <w:bottom w:val="single" w:sz="4" w:space="0" w:color="auto"/>
                    <w:right w:val="single" w:sz="4" w:space="0" w:color="auto"/>
                  </w:tcBorders>
                  <w:vAlign w:val="center"/>
                </w:tcPr>
                <w:p w14:paraId="6443D4E4" w14:textId="21B4035B"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339385.64</w:t>
                  </w:r>
                </w:p>
              </w:tc>
              <w:tc>
                <w:tcPr>
                  <w:tcW w:w="1485" w:type="dxa"/>
                  <w:tcBorders>
                    <w:top w:val="single" w:sz="4" w:space="0" w:color="auto"/>
                    <w:left w:val="single" w:sz="4" w:space="0" w:color="auto"/>
                    <w:bottom w:val="single" w:sz="4" w:space="0" w:color="auto"/>
                    <w:right w:val="single" w:sz="4" w:space="0" w:color="auto"/>
                  </w:tcBorders>
                  <w:vAlign w:val="center"/>
                </w:tcPr>
                <w:p w14:paraId="194B1D0D" w14:textId="77CFDDBF"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2216476.99</w:t>
                  </w:r>
                </w:p>
              </w:tc>
            </w:tr>
          </w:tbl>
          <w:p w14:paraId="108A1C66" w14:textId="77777777" w:rsidR="000C6FE8" w:rsidRPr="00014A93" w:rsidRDefault="000C6FE8" w:rsidP="000C6FE8">
            <w:pPr>
              <w:spacing w:line="20" w:lineRule="atLeast"/>
              <w:jc w:val="center"/>
              <w:rPr>
                <w:rFonts w:eastAsia="GOST Type AU"/>
                <w:sz w:val="20"/>
                <w:szCs w:val="20"/>
              </w:rPr>
            </w:pPr>
          </w:p>
        </w:tc>
        <w:tc>
          <w:tcPr>
            <w:tcW w:w="4672" w:type="dxa"/>
          </w:tcPr>
          <w:p w14:paraId="1D70362B" w14:textId="77777777" w:rsidR="000C6FE8" w:rsidRPr="00014A93" w:rsidRDefault="000C6FE8" w:rsidP="000C6FE8">
            <w:pPr>
              <w:spacing w:line="20" w:lineRule="atLeast"/>
              <w:jc w:val="center"/>
              <w:rPr>
                <w:rFonts w:eastAsia="GOST Type AU"/>
                <w:sz w:val="20"/>
                <w:szCs w:val="20"/>
              </w:rPr>
            </w:pPr>
          </w:p>
          <w:p w14:paraId="74DAE38A"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90</w:t>
            </w:r>
          </w:p>
          <w:tbl>
            <w:tblPr>
              <w:tblStyle w:val="af4"/>
              <w:tblW w:w="0" w:type="auto"/>
              <w:tblLook w:val="04A0" w:firstRow="1" w:lastRow="0" w:firstColumn="1" w:lastColumn="0" w:noHBand="0" w:noVBand="1"/>
            </w:tblPr>
            <w:tblGrid>
              <w:gridCol w:w="1479"/>
              <w:gridCol w:w="1482"/>
              <w:gridCol w:w="1485"/>
            </w:tblGrid>
            <w:tr w:rsidR="000C6FE8" w:rsidRPr="00014A93" w14:paraId="14901AC3"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0C580FC2" w14:textId="39A4CE3F" w:rsidR="000C6FE8" w:rsidRPr="00014A93" w:rsidRDefault="00644D8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 xml:space="preserve">Площадь – </w:t>
                  </w:r>
                  <w:r w:rsidR="0023745D" w:rsidRPr="00014A93">
                    <w:rPr>
                      <w:rFonts w:eastAsia="GOST Type AU"/>
                      <w:sz w:val="20"/>
                      <w:szCs w:val="20"/>
                    </w:rPr>
                    <w:t>763</w:t>
                  </w:r>
                  <w:r w:rsidR="000C6FE8" w:rsidRPr="00014A93">
                    <w:rPr>
                      <w:rFonts w:eastAsia="GOST Type AU"/>
                      <w:sz w:val="20"/>
                      <w:szCs w:val="20"/>
                    </w:rPr>
                    <w:t xml:space="preserve"> м²</w:t>
                  </w:r>
                </w:p>
                <w:p w14:paraId="29614B3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1F6A69D8"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775F55C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586DF6A8"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506B3FE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D80A41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0B22FDC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23745D" w:rsidRPr="00014A93" w14:paraId="73096C0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D9C7C8D" w14:textId="1F806EAC"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191</w:t>
                  </w:r>
                </w:p>
              </w:tc>
              <w:tc>
                <w:tcPr>
                  <w:tcW w:w="1482" w:type="dxa"/>
                  <w:tcBorders>
                    <w:top w:val="single" w:sz="4" w:space="0" w:color="auto"/>
                    <w:left w:val="single" w:sz="4" w:space="0" w:color="auto"/>
                    <w:bottom w:val="single" w:sz="4" w:space="0" w:color="auto"/>
                    <w:right w:val="single" w:sz="4" w:space="0" w:color="auto"/>
                  </w:tcBorders>
                  <w:vAlign w:val="center"/>
                </w:tcPr>
                <w:p w14:paraId="4762E7D1" w14:textId="405901A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339380.22</w:t>
                  </w:r>
                </w:p>
              </w:tc>
              <w:tc>
                <w:tcPr>
                  <w:tcW w:w="1485" w:type="dxa"/>
                  <w:tcBorders>
                    <w:top w:val="single" w:sz="4" w:space="0" w:color="auto"/>
                    <w:left w:val="single" w:sz="4" w:space="0" w:color="auto"/>
                    <w:bottom w:val="single" w:sz="4" w:space="0" w:color="auto"/>
                    <w:right w:val="single" w:sz="4" w:space="0" w:color="auto"/>
                  </w:tcBorders>
                  <w:vAlign w:val="center"/>
                </w:tcPr>
                <w:p w14:paraId="3864186A" w14:textId="344B6818"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2216508.65</w:t>
                  </w:r>
                </w:p>
              </w:tc>
            </w:tr>
            <w:tr w:rsidR="0023745D" w:rsidRPr="00014A93" w14:paraId="7705224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B823A5C" w14:textId="4E5EB454"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194</w:t>
                  </w:r>
                </w:p>
              </w:tc>
              <w:tc>
                <w:tcPr>
                  <w:tcW w:w="1482" w:type="dxa"/>
                  <w:tcBorders>
                    <w:top w:val="single" w:sz="4" w:space="0" w:color="auto"/>
                    <w:left w:val="single" w:sz="4" w:space="0" w:color="auto"/>
                    <w:bottom w:val="single" w:sz="4" w:space="0" w:color="auto"/>
                    <w:right w:val="single" w:sz="4" w:space="0" w:color="auto"/>
                  </w:tcBorders>
                  <w:vAlign w:val="center"/>
                </w:tcPr>
                <w:p w14:paraId="5E05B1F6" w14:textId="75E54A91"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339374.83</w:t>
                  </w:r>
                </w:p>
              </w:tc>
              <w:tc>
                <w:tcPr>
                  <w:tcW w:w="1485" w:type="dxa"/>
                  <w:tcBorders>
                    <w:top w:val="single" w:sz="4" w:space="0" w:color="auto"/>
                    <w:left w:val="single" w:sz="4" w:space="0" w:color="auto"/>
                    <w:bottom w:val="single" w:sz="4" w:space="0" w:color="auto"/>
                    <w:right w:val="single" w:sz="4" w:space="0" w:color="auto"/>
                  </w:tcBorders>
                  <w:vAlign w:val="center"/>
                </w:tcPr>
                <w:p w14:paraId="1B8922B4" w14:textId="297F1E9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2216540.12</w:t>
                  </w:r>
                </w:p>
              </w:tc>
            </w:tr>
            <w:tr w:rsidR="0023745D" w:rsidRPr="00014A93" w14:paraId="65E624F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B0154FD" w14:textId="7CACD0E5"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198</w:t>
                  </w:r>
                </w:p>
              </w:tc>
              <w:tc>
                <w:tcPr>
                  <w:tcW w:w="1482" w:type="dxa"/>
                  <w:tcBorders>
                    <w:top w:val="single" w:sz="4" w:space="0" w:color="auto"/>
                    <w:left w:val="single" w:sz="4" w:space="0" w:color="auto"/>
                    <w:bottom w:val="single" w:sz="4" w:space="0" w:color="auto"/>
                    <w:right w:val="single" w:sz="4" w:space="0" w:color="auto"/>
                  </w:tcBorders>
                  <w:vAlign w:val="center"/>
                </w:tcPr>
                <w:p w14:paraId="1D263B2A" w14:textId="001878A2"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339351.08</w:t>
                  </w:r>
                </w:p>
              </w:tc>
              <w:tc>
                <w:tcPr>
                  <w:tcW w:w="1485" w:type="dxa"/>
                  <w:tcBorders>
                    <w:top w:val="single" w:sz="4" w:space="0" w:color="auto"/>
                    <w:left w:val="single" w:sz="4" w:space="0" w:color="auto"/>
                    <w:bottom w:val="single" w:sz="4" w:space="0" w:color="auto"/>
                    <w:right w:val="single" w:sz="4" w:space="0" w:color="auto"/>
                  </w:tcBorders>
                  <w:vAlign w:val="center"/>
                </w:tcPr>
                <w:p w14:paraId="5EB87826" w14:textId="209AB061"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2216533.79</w:t>
                  </w:r>
                </w:p>
              </w:tc>
            </w:tr>
            <w:tr w:rsidR="0023745D" w:rsidRPr="00014A93" w14:paraId="1FFDF00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9260049" w14:textId="2A01F7E8"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197</w:t>
                  </w:r>
                </w:p>
              </w:tc>
              <w:tc>
                <w:tcPr>
                  <w:tcW w:w="1482" w:type="dxa"/>
                  <w:tcBorders>
                    <w:top w:val="single" w:sz="4" w:space="0" w:color="auto"/>
                    <w:left w:val="single" w:sz="4" w:space="0" w:color="auto"/>
                    <w:bottom w:val="single" w:sz="4" w:space="0" w:color="auto"/>
                    <w:right w:val="single" w:sz="4" w:space="0" w:color="auto"/>
                  </w:tcBorders>
                  <w:vAlign w:val="center"/>
                </w:tcPr>
                <w:p w14:paraId="51E5CC75" w14:textId="2941CA5E"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339353.76</w:t>
                  </w:r>
                </w:p>
              </w:tc>
              <w:tc>
                <w:tcPr>
                  <w:tcW w:w="1485" w:type="dxa"/>
                  <w:tcBorders>
                    <w:top w:val="single" w:sz="4" w:space="0" w:color="auto"/>
                    <w:left w:val="single" w:sz="4" w:space="0" w:color="auto"/>
                    <w:bottom w:val="single" w:sz="4" w:space="0" w:color="auto"/>
                    <w:right w:val="single" w:sz="4" w:space="0" w:color="auto"/>
                  </w:tcBorders>
                  <w:vAlign w:val="center"/>
                </w:tcPr>
                <w:p w14:paraId="77E17978" w14:textId="1B6B2032"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2216505.96</w:t>
                  </w:r>
                </w:p>
              </w:tc>
            </w:tr>
            <w:tr w:rsidR="0023745D" w:rsidRPr="00014A93" w14:paraId="4B0BDFC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BEED526" w14:textId="42144A53"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191</w:t>
                  </w:r>
                </w:p>
              </w:tc>
              <w:tc>
                <w:tcPr>
                  <w:tcW w:w="1482" w:type="dxa"/>
                  <w:tcBorders>
                    <w:top w:val="single" w:sz="4" w:space="0" w:color="auto"/>
                    <w:left w:val="single" w:sz="4" w:space="0" w:color="auto"/>
                    <w:bottom w:val="single" w:sz="4" w:space="0" w:color="auto"/>
                    <w:right w:val="single" w:sz="4" w:space="0" w:color="auto"/>
                  </w:tcBorders>
                  <w:vAlign w:val="center"/>
                </w:tcPr>
                <w:p w14:paraId="4473F603" w14:textId="6A4E0646"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339380.22</w:t>
                  </w:r>
                </w:p>
              </w:tc>
              <w:tc>
                <w:tcPr>
                  <w:tcW w:w="1485" w:type="dxa"/>
                  <w:tcBorders>
                    <w:top w:val="single" w:sz="4" w:space="0" w:color="auto"/>
                    <w:left w:val="single" w:sz="4" w:space="0" w:color="auto"/>
                    <w:bottom w:val="single" w:sz="4" w:space="0" w:color="auto"/>
                    <w:right w:val="single" w:sz="4" w:space="0" w:color="auto"/>
                  </w:tcBorders>
                  <w:vAlign w:val="center"/>
                </w:tcPr>
                <w:p w14:paraId="2FB19773" w14:textId="76126F64"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2216508.65</w:t>
                  </w:r>
                </w:p>
              </w:tc>
            </w:tr>
          </w:tbl>
          <w:p w14:paraId="2193EC2C" w14:textId="77777777" w:rsidR="000C6FE8" w:rsidRPr="00014A93" w:rsidRDefault="000C6FE8" w:rsidP="000C6FE8">
            <w:pPr>
              <w:spacing w:line="20" w:lineRule="atLeast"/>
              <w:jc w:val="center"/>
              <w:rPr>
                <w:rFonts w:eastAsia="GOST Type AU"/>
                <w:sz w:val="20"/>
                <w:szCs w:val="20"/>
              </w:rPr>
            </w:pPr>
          </w:p>
        </w:tc>
      </w:tr>
      <w:tr w:rsidR="000C6FE8" w:rsidRPr="00014A93" w14:paraId="4AABEEEC" w14:textId="77777777" w:rsidTr="000C6FE8">
        <w:tc>
          <w:tcPr>
            <w:tcW w:w="4673" w:type="dxa"/>
          </w:tcPr>
          <w:p w14:paraId="758BE110" w14:textId="77777777" w:rsidR="000C6FE8" w:rsidRPr="00014A93" w:rsidRDefault="000C6FE8" w:rsidP="000C6FE8">
            <w:pPr>
              <w:spacing w:line="20" w:lineRule="atLeast"/>
              <w:jc w:val="center"/>
              <w:rPr>
                <w:rFonts w:eastAsia="GOST Type AU"/>
                <w:sz w:val="20"/>
                <w:szCs w:val="20"/>
              </w:rPr>
            </w:pPr>
          </w:p>
          <w:p w14:paraId="124607AB"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91</w:t>
            </w:r>
          </w:p>
          <w:tbl>
            <w:tblPr>
              <w:tblStyle w:val="af4"/>
              <w:tblW w:w="0" w:type="auto"/>
              <w:tblLook w:val="04A0" w:firstRow="1" w:lastRow="0" w:firstColumn="1" w:lastColumn="0" w:noHBand="0" w:noVBand="1"/>
            </w:tblPr>
            <w:tblGrid>
              <w:gridCol w:w="1480"/>
              <w:gridCol w:w="1482"/>
              <w:gridCol w:w="1485"/>
            </w:tblGrid>
            <w:tr w:rsidR="000C6FE8" w:rsidRPr="00014A93" w14:paraId="31F18473"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23A0F17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686 м²</w:t>
                  </w:r>
                </w:p>
                <w:p w14:paraId="705CC4A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6E307977"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19730FC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2E57BC80"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54B0AAF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189B8C6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26596D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23745D" w:rsidRPr="00014A93" w14:paraId="2EC8F5D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6E7358A" w14:textId="21F1F38F"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н</w:t>
                  </w:r>
                  <w:r w:rsidRPr="00014A93">
                    <w:rPr>
                      <w:sz w:val="20"/>
                    </w:rPr>
                    <w:t xml:space="preserve"> </w:t>
                  </w:r>
                  <w:r w:rsidR="0023745D" w:rsidRPr="00014A93">
                    <w:rPr>
                      <w:sz w:val="20"/>
                    </w:rPr>
                    <w:t>199</w:t>
                  </w:r>
                </w:p>
              </w:tc>
              <w:tc>
                <w:tcPr>
                  <w:tcW w:w="1482" w:type="dxa"/>
                  <w:tcBorders>
                    <w:top w:val="single" w:sz="4" w:space="0" w:color="auto"/>
                    <w:left w:val="single" w:sz="4" w:space="0" w:color="auto"/>
                    <w:bottom w:val="single" w:sz="4" w:space="0" w:color="auto"/>
                    <w:right w:val="single" w:sz="4" w:space="0" w:color="auto"/>
                  </w:tcBorders>
                  <w:vAlign w:val="center"/>
                </w:tcPr>
                <w:p w14:paraId="1EFDF46F" w14:textId="6145C48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339351.80</w:t>
                  </w:r>
                </w:p>
              </w:tc>
              <w:tc>
                <w:tcPr>
                  <w:tcW w:w="1485" w:type="dxa"/>
                  <w:tcBorders>
                    <w:top w:val="single" w:sz="4" w:space="0" w:color="auto"/>
                    <w:left w:val="single" w:sz="4" w:space="0" w:color="auto"/>
                    <w:bottom w:val="single" w:sz="4" w:space="0" w:color="auto"/>
                    <w:right w:val="single" w:sz="4" w:space="0" w:color="auto"/>
                  </w:tcBorders>
                  <w:vAlign w:val="center"/>
                </w:tcPr>
                <w:p w14:paraId="0F96FF33" w14:textId="38FDF8C8"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2216232.33</w:t>
                  </w:r>
                </w:p>
              </w:tc>
            </w:tr>
            <w:tr w:rsidR="0023745D" w:rsidRPr="00014A93" w14:paraId="5EAC950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E8BCFF5" w14:textId="1D09E0CA"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200</w:t>
                  </w:r>
                </w:p>
              </w:tc>
              <w:tc>
                <w:tcPr>
                  <w:tcW w:w="1482" w:type="dxa"/>
                  <w:tcBorders>
                    <w:top w:val="single" w:sz="4" w:space="0" w:color="auto"/>
                    <w:left w:val="single" w:sz="4" w:space="0" w:color="auto"/>
                    <w:bottom w:val="single" w:sz="4" w:space="0" w:color="auto"/>
                    <w:right w:val="single" w:sz="4" w:space="0" w:color="auto"/>
                  </w:tcBorders>
                  <w:vAlign w:val="center"/>
                </w:tcPr>
                <w:p w14:paraId="04B5D335" w14:textId="093FD078"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339348.89</w:t>
                  </w:r>
                </w:p>
              </w:tc>
              <w:tc>
                <w:tcPr>
                  <w:tcW w:w="1485" w:type="dxa"/>
                  <w:tcBorders>
                    <w:top w:val="single" w:sz="4" w:space="0" w:color="auto"/>
                    <w:left w:val="single" w:sz="4" w:space="0" w:color="auto"/>
                    <w:bottom w:val="single" w:sz="4" w:space="0" w:color="auto"/>
                    <w:right w:val="single" w:sz="4" w:space="0" w:color="auto"/>
                  </w:tcBorders>
                  <w:vAlign w:val="center"/>
                </w:tcPr>
                <w:p w14:paraId="4E744CA1" w14:textId="1454D625"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2216262.69</w:t>
                  </w:r>
                </w:p>
              </w:tc>
            </w:tr>
            <w:tr w:rsidR="0023745D" w:rsidRPr="00014A93" w14:paraId="3F888801"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1DDF0863" w14:textId="117B8471"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201</w:t>
                  </w:r>
                </w:p>
              </w:tc>
              <w:tc>
                <w:tcPr>
                  <w:tcW w:w="1482" w:type="dxa"/>
                  <w:tcBorders>
                    <w:top w:val="single" w:sz="4" w:space="0" w:color="auto"/>
                    <w:left w:val="single" w:sz="4" w:space="0" w:color="auto"/>
                    <w:bottom w:val="single" w:sz="4" w:space="0" w:color="auto"/>
                    <w:right w:val="single" w:sz="4" w:space="0" w:color="auto"/>
                  </w:tcBorders>
                  <w:vAlign w:val="center"/>
                </w:tcPr>
                <w:p w14:paraId="105190B0" w14:textId="3D1FB0BA"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339326.38</w:t>
                  </w:r>
                </w:p>
              </w:tc>
              <w:tc>
                <w:tcPr>
                  <w:tcW w:w="1485" w:type="dxa"/>
                  <w:tcBorders>
                    <w:top w:val="single" w:sz="4" w:space="0" w:color="auto"/>
                    <w:left w:val="single" w:sz="4" w:space="0" w:color="auto"/>
                    <w:bottom w:val="single" w:sz="4" w:space="0" w:color="auto"/>
                    <w:right w:val="single" w:sz="4" w:space="0" w:color="auto"/>
                  </w:tcBorders>
                  <w:vAlign w:val="center"/>
                </w:tcPr>
                <w:p w14:paraId="242877CC" w14:textId="33FE978C"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2216259.89</w:t>
                  </w:r>
                </w:p>
              </w:tc>
            </w:tr>
            <w:tr w:rsidR="0023745D" w:rsidRPr="00014A93" w14:paraId="6874ECB1"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3D65F5C" w14:textId="4364F370"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202</w:t>
                  </w:r>
                </w:p>
              </w:tc>
              <w:tc>
                <w:tcPr>
                  <w:tcW w:w="1482" w:type="dxa"/>
                  <w:tcBorders>
                    <w:top w:val="single" w:sz="4" w:space="0" w:color="auto"/>
                    <w:left w:val="single" w:sz="4" w:space="0" w:color="auto"/>
                    <w:bottom w:val="single" w:sz="4" w:space="0" w:color="auto"/>
                    <w:right w:val="single" w:sz="4" w:space="0" w:color="auto"/>
                  </w:tcBorders>
                  <w:vAlign w:val="center"/>
                </w:tcPr>
                <w:p w14:paraId="021533D4" w14:textId="661941B9"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339332.00</w:t>
                  </w:r>
                </w:p>
              </w:tc>
              <w:tc>
                <w:tcPr>
                  <w:tcW w:w="1485" w:type="dxa"/>
                  <w:tcBorders>
                    <w:top w:val="single" w:sz="4" w:space="0" w:color="auto"/>
                    <w:left w:val="single" w:sz="4" w:space="0" w:color="auto"/>
                    <w:bottom w:val="single" w:sz="4" w:space="0" w:color="auto"/>
                    <w:right w:val="single" w:sz="4" w:space="0" w:color="auto"/>
                  </w:tcBorders>
                  <w:vAlign w:val="center"/>
                </w:tcPr>
                <w:p w14:paraId="0271F29C" w14:textId="4308A3EF"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2216226.99</w:t>
                  </w:r>
                </w:p>
              </w:tc>
            </w:tr>
            <w:tr w:rsidR="0023745D" w:rsidRPr="00014A93" w14:paraId="5117462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8A91E9B" w14:textId="179B08BD"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199</w:t>
                  </w:r>
                </w:p>
              </w:tc>
              <w:tc>
                <w:tcPr>
                  <w:tcW w:w="1482" w:type="dxa"/>
                  <w:tcBorders>
                    <w:top w:val="single" w:sz="4" w:space="0" w:color="auto"/>
                    <w:left w:val="single" w:sz="4" w:space="0" w:color="auto"/>
                    <w:bottom w:val="single" w:sz="4" w:space="0" w:color="auto"/>
                    <w:right w:val="single" w:sz="4" w:space="0" w:color="auto"/>
                  </w:tcBorders>
                  <w:vAlign w:val="center"/>
                </w:tcPr>
                <w:p w14:paraId="3B08107A" w14:textId="4C904E79"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339351.80</w:t>
                  </w:r>
                </w:p>
              </w:tc>
              <w:tc>
                <w:tcPr>
                  <w:tcW w:w="1485" w:type="dxa"/>
                  <w:tcBorders>
                    <w:top w:val="single" w:sz="4" w:space="0" w:color="auto"/>
                    <w:left w:val="single" w:sz="4" w:space="0" w:color="auto"/>
                    <w:bottom w:val="single" w:sz="4" w:space="0" w:color="auto"/>
                    <w:right w:val="single" w:sz="4" w:space="0" w:color="auto"/>
                  </w:tcBorders>
                  <w:vAlign w:val="center"/>
                </w:tcPr>
                <w:p w14:paraId="3F6CEEF0" w14:textId="08099D86"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2216232.33</w:t>
                  </w:r>
                </w:p>
              </w:tc>
            </w:tr>
          </w:tbl>
          <w:p w14:paraId="04EA2AC5" w14:textId="77777777" w:rsidR="000C6FE8" w:rsidRPr="00014A93" w:rsidRDefault="000C6FE8" w:rsidP="000C6FE8">
            <w:pPr>
              <w:spacing w:line="20" w:lineRule="atLeast"/>
              <w:jc w:val="center"/>
              <w:rPr>
                <w:rFonts w:eastAsia="GOST Type AU"/>
                <w:sz w:val="20"/>
                <w:szCs w:val="20"/>
              </w:rPr>
            </w:pPr>
          </w:p>
        </w:tc>
        <w:tc>
          <w:tcPr>
            <w:tcW w:w="4672" w:type="dxa"/>
          </w:tcPr>
          <w:p w14:paraId="267785AF" w14:textId="77777777" w:rsidR="000C6FE8" w:rsidRPr="00014A93" w:rsidRDefault="000C6FE8" w:rsidP="000C6FE8">
            <w:pPr>
              <w:spacing w:line="20" w:lineRule="atLeast"/>
              <w:jc w:val="center"/>
              <w:rPr>
                <w:rFonts w:eastAsia="GOST Type AU"/>
                <w:sz w:val="20"/>
                <w:szCs w:val="20"/>
              </w:rPr>
            </w:pPr>
          </w:p>
          <w:p w14:paraId="5250544E"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92</w:t>
            </w:r>
          </w:p>
          <w:tbl>
            <w:tblPr>
              <w:tblStyle w:val="af4"/>
              <w:tblW w:w="0" w:type="auto"/>
              <w:tblLook w:val="04A0" w:firstRow="1" w:lastRow="0" w:firstColumn="1" w:lastColumn="0" w:noHBand="0" w:noVBand="1"/>
            </w:tblPr>
            <w:tblGrid>
              <w:gridCol w:w="1479"/>
              <w:gridCol w:w="1482"/>
              <w:gridCol w:w="1485"/>
            </w:tblGrid>
            <w:tr w:rsidR="000C6FE8" w:rsidRPr="00014A93" w14:paraId="3678A63A"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6EBF03F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768 м²</w:t>
                  </w:r>
                </w:p>
                <w:p w14:paraId="3108B79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543D6608"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4D8DCEA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2D9D1288"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528035C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1B9C946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0F4E25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23745D" w:rsidRPr="00014A93" w14:paraId="7651092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DDCB1D6" w14:textId="5FDD9EFF"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н</w:t>
                  </w:r>
                  <w:r w:rsidRPr="00014A93">
                    <w:rPr>
                      <w:sz w:val="20"/>
                    </w:rPr>
                    <w:t xml:space="preserve"> </w:t>
                  </w:r>
                  <w:r w:rsidR="0023745D" w:rsidRPr="00014A93">
                    <w:rPr>
                      <w:sz w:val="20"/>
                    </w:rPr>
                    <w:t>200</w:t>
                  </w:r>
                </w:p>
              </w:tc>
              <w:tc>
                <w:tcPr>
                  <w:tcW w:w="1482" w:type="dxa"/>
                  <w:tcBorders>
                    <w:top w:val="single" w:sz="4" w:space="0" w:color="auto"/>
                    <w:left w:val="single" w:sz="4" w:space="0" w:color="auto"/>
                    <w:bottom w:val="single" w:sz="4" w:space="0" w:color="auto"/>
                    <w:right w:val="single" w:sz="4" w:space="0" w:color="auto"/>
                  </w:tcBorders>
                  <w:vAlign w:val="center"/>
                </w:tcPr>
                <w:p w14:paraId="169F550F" w14:textId="429A02C6"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339348.89</w:t>
                  </w:r>
                </w:p>
              </w:tc>
              <w:tc>
                <w:tcPr>
                  <w:tcW w:w="1485" w:type="dxa"/>
                  <w:tcBorders>
                    <w:top w:val="single" w:sz="4" w:space="0" w:color="auto"/>
                    <w:left w:val="single" w:sz="4" w:space="0" w:color="auto"/>
                    <w:bottom w:val="single" w:sz="4" w:space="0" w:color="auto"/>
                    <w:right w:val="single" w:sz="4" w:space="0" w:color="auto"/>
                  </w:tcBorders>
                  <w:vAlign w:val="center"/>
                </w:tcPr>
                <w:p w14:paraId="798ECCBB" w14:textId="440E2DC4"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2216262.69</w:t>
                  </w:r>
                </w:p>
              </w:tc>
            </w:tr>
            <w:tr w:rsidR="0023745D" w:rsidRPr="00014A93" w14:paraId="50D426B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DDA359B" w14:textId="602C6A86"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203</w:t>
                  </w:r>
                </w:p>
              </w:tc>
              <w:tc>
                <w:tcPr>
                  <w:tcW w:w="1482" w:type="dxa"/>
                  <w:tcBorders>
                    <w:top w:val="single" w:sz="4" w:space="0" w:color="auto"/>
                    <w:left w:val="single" w:sz="4" w:space="0" w:color="auto"/>
                    <w:bottom w:val="single" w:sz="4" w:space="0" w:color="auto"/>
                    <w:right w:val="single" w:sz="4" w:space="0" w:color="auto"/>
                  </w:tcBorders>
                  <w:vAlign w:val="center"/>
                </w:tcPr>
                <w:p w14:paraId="57473394" w14:textId="27381362"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339345.79</w:t>
                  </w:r>
                </w:p>
              </w:tc>
              <w:tc>
                <w:tcPr>
                  <w:tcW w:w="1485" w:type="dxa"/>
                  <w:tcBorders>
                    <w:top w:val="single" w:sz="4" w:space="0" w:color="auto"/>
                    <w:left w:val="single" w:sz="4" w:space="0" w:color="auto"/>
                    <w:bottom w:val="single" w:sz="4" w:space="0" w:color="auto"/>
                    <w:right w:val="single" w:sz="4" w:space="0" w:color="auto"/>
                  </w:tcBorders>
                  <w:vAlign w:val="center"/>
                </w:tcPr>
                <w:p w14:paraId="61929E6A" w14:textId="66CD8461"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2216294.92</w:t>
                  </w:r>
                </w:p>
              </w:tc>
            </w:tr>
            <w:tr w:rsidR="0023745D" w:rsidRPr="00014A93" w14:paraId="4769D3A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5DD3A80" w14:textId="3C3633DE"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204</w:t>
                  </w:r>
                </w:p>
              </w:tc>
              <w:tc>
                <w:tcPr>
                  <w:tcW w:w="1482" w:type="dxa"/>
                  <w:tcBorders>
                    <w:top w:val="single" w:sz="4" w:space="0" w:color="auto"/>
                    <w:left w:val="single" w:sz="4" w:space="0" w:color="auto"/>
                    <w:bottom w:val="single" w:sz="4" w:space="0" w:color="auto"/>
                    <w:right w:val="single" w:sz="4" w:space="0" w:color="auto"/>
                  </w:tcBorders>
                  <w:vAlign w:val="center"/>
                </w:tcPr>
                <w:p w14:paraId="431A3769" w14:textId="10C94FEB"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339320.98</w:t>
                  </w:r>
                </w:p>
              </w:tc>
              <w:tc>
                <w:tcPr>
                  <w:tcW w:w="1485" w:type="dxa"/>
                  <w:tcBorders>
                    <w:top w:val="single" w:sz="4" w:space="0" w:color="auto"/>
                    <w:left w:val="single" w:sz="4" w:space="0" w:color="auto"/>
                    <w:bottom w:val="single" w:sz="4" w:space="0" w:color="auto"/>
                    <w:right w:val="single" w:sz="4" w:space="0" w:color="auto"/>
                  </w:tcBorders>
                  <w:vAlign w:val="center"/>
                </w:tcPr>
                <w:p w14:paraId="5FCC9B2C" w14:textId="56600341"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2216291.52</w:t>
                  </w:r>
                </w:p>
              </w:tc>
            </w:tr>
            <w:tr w:rsidR="0023745D" w:rsidRPr="00014A93" w14:paraId="45D2C99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1E8AFDD" w14:textId="1DE2F4F1"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201</w:t>
                  </w:r>
                </w:p>
              </w:tc>
              <w:tc>
                <w:tcPr>
                  <w:tcW w:w="1482" w:type="dxa"/>
                  <w:tcBorders>
                    <w:top w:val="single" w:sz="4" w:space="0" w:color="auto"/>
                    <w:left w:val="single" w:sz="4" w:space="0" w:color="auto"/>
                    <w:bottom w:val="single" w:sz="4" w:space="0" w:color="auto"/>
                    <w:right w:val="single" w:sz="4" w:space="0" w:color="auto"/>
                  </w:tcBorders>
                  <w:vAlign w:val="center"/>
                </w:tcPr>
                <w:p w14:paraId="16AF8C1A" w14:textId="7CF0DE9C"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339326.38</w:t>
                  </w:r>
                </w:p>
              </w:tc>
              <w:tc>
                <w:tcPr>
                  <w:tcW w:w="1485" w:type="dxa"/>
                  <w:tcBorders>
                    <w:top w:val="single" w:sz="4" w:space="0" w:color="auto"/>
                    <w:left w:val="single" w:sz="4" w:space="0" w:color="auto"/>
                    <w:bottom w:val="single" w:sz="4" w:space="0" w:color="auto"/>
                    <w:right w:val="single" w:sz="4" w:space="0" w:color="auto"/>
                  </w:tcBorders>
                  <w:vAlign w:val="center"/>
                </w:tcPr>
                <w:p w14:paraId="679E7A9D" w14:textId="6B53806F"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2216259.89</w:t>
                  </w:r>
                </w:p>
              </w:tc>
            </w:tr>
            <w:tr w:rsidR="0023745D" w:rsidRPr="00014A93" w14:paraId="0BAF606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28C05DC" w14:textId="5AFD4583"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200</w:t>
                  </w:r>
                </w:p>
              </w:tc>
              <w:tc>
                <w:tcPr>
                  <w:tcW w:w="1482" w:type="dxa"/>
                  <w:tcBorders>
                    <w:top w:val="single" w:sz="4" w:space="0" w:color="auto"/>
                    <w:left w:val="single" w:sz="4" w:space="0" w:color="auto"/>
                    <w:bottom w:val="single" w:sz="4" w:space="0" w:color="auto"/>
                    <w:right w:val="single" w:sz="4" w:space="0" w:color="auto"/>
                  </w:tcBorders>
                  <w:vAlign w:val="center"/>
                </w:tcPr>
                <w:p w14:paraId="10C9B39F" w14:textId="605A6C2A"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339348.89</w:t>
                  </w:r>
                </w:p>
              </w:tc>
              <w:tc>
                <w:tcPr>
                  <w:tcW w:w="1485" w:type="dxa"/>
                  <w:tcBorders>
                    <w:top w:val="single" w:sz="4" w:space="0" w:color="auto"/>
                    <w:left w:val="single" w:sz="4" w:space="0" w:color="auto"/>
                    <w:bottom w:val="single" w:sz="4" w:space="0" w:color="auto"/>
                    <w:right w:val="single" w:sz="4" w:space="0" w:color="auto"/>
                  </w:tcBorders>
                  <w:vAlign w:val="center"/>
                </w:tcPr>
                <w:p w14:paraId="24FCA76A" w14:textId="46E17ADF"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2216262.69</w:t>
                  </w:r>
                </w:p>
              </w:tc>
            </w:tr>
          </w:tbl>
          <w:p w14:paraId="62113F08" w14:textId="77777777" w:rsidR="000C6FE8" w:rsidRPr="00014A93" w:rsidRDefault="000C6FE8" w:rsidP="000C6FE8">
            <w:pPr>
              <w:spacing w:line="20" w:lineRule="atLeast"/>
              <w:jc w:val="center"/>
              <w:rPr>
                <w:rFonts w:eastAsia="GOST Type AU"/>
                <w:sz w:val="20"/>
                <w:szCs w:val="20"/>
              </w:rPr>
            </w:pPr>
          </w:p>
        </w:tc>
      </w:tr>
      <w:tr w:rsidR="000C6FE8" w:rsidRPr="00014A93" w14:paraId="5BE5DF9D" w14:textId="77777777" w:rsidTr="000C6FE8">
        <w:tc>
          <w:tcPr>
            <w:tcW w:w="4673" w:type="dxa"/>
          </w:tcPr>
          <w:p w14:paraId="40F9A57B" w14:textId="77777777" w:rsidR="000C6FE8" w:rsidRPr="00014A93" w:rsidRDefault="000C6FE8" w:rsidP="000C6FE8">
            <w:pPr>
              <w:spacing w:line="20" w:lineRule="atLeast"/>
              <w:jc w:val="center"/>
              <w:rPr>
                <w:rFonts w:eastAsia="GOST Type AU"/>
                <w:sz w:val="20"/>
                <w:szCs w:val="20"/>
              </w:rPr>
            </w:pPr>
          </w:p>
          <w:p w14:paraId="444E400B"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93</w:t>
            </w:r>
          </w:p>
          <w:tbl>
            <w:tblPr>
              <w:tblStyle w:val="af4"/>
              <w:tblW w:w="0" w:type="auto"/>
              <w:tblLook w:val="04A0" w:firstRow="1" w:lastRow="0" w:firstColumn="1" w:lastColumn="0" w:noHBand="0" w:noVBand="1"/>
            </w:tblPr>
            <w:tblGrid>
              <w:gridCol w:w="1480"/>
              <w:gridCol w:w="1482"/>
              <w:gridCol w:w="1485"/>
            </w:tblGrid>
            <w:tr w:rsidR="000C6FE8" w:rsidRPr="00014A93" w14:paraId="19064CDC"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08FBB01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844 м²</w:t>
                  </w:r>
                </w:p>
                <w:p w14:paraId="3A9FA19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45DA5AEB"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21BF603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1D6C7878"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64DED3C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536F03B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4EE1A1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23745D" w:rsidRPr="00014A93" w14:paraId="6BFC22D7"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5565454" w14:textId="7A67E77F"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203</w:t>
                  </w:r>
                </w:p>
              </w:tc>
              <w:tc>
                <w:tcPr>
                  <w:tcW w:w="1482" w:type="dxa"/>
                  <w:tcBorders>
                    <w:top w:val="single" w:sz="4" w:space="0" w:color="auto"/>
                    <w:left w:val="single" w:sz="4" w:space="0" w:color="auto"/>
                    <w:bottom w:val="single" w:sz="4" w:space="0" w:color="auto"/>
                    <w:right w:val="single" w:sz="4" w:space="0" w:color="auto"/>
                  </w:tcBorders>
                  <w:vAlign w:val="center"/>
                </w:tcPr>
                <w:p w14:paraId="3BEE1852" w14:textId="3E3038F7"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339345.79</w:t>
                  </w:r>
                </w:p>
              </w:tc>
              <w:tc>
                <w:tcPr>
                  <w:tcW w:w="1485" w:type="dxa"/>
                  <w:tcBorders>
                    <w:top w:val="single" w:sz="4" w:space="0" w:color="auto"/>
                    <w:left w:val="single" w:sz="4" w:space="0" w:color="auto"/>
                    <w:bottom w:val="single" w:sz="4" w:space="0" w:color="auto"/>
                    <w:right w:val="single" w:sz="4" w:space="0" w:color="auto"/>
                  </w:tcBorders>
                  <w:vAlign w:val="center"/>
                </w:tcPr>
                <w:p w14:paraId="3827DAA8" w14:textId="17D4B8A1"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2216294.92</w:t>
                  </w:r>
                </w:p>
              </w:tc>
            </w:tr>
            <w:tr w:rsidR="0023745D" w:rsidRPr="00014A93" w14:paraId="1AC91F6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2D17AB5" w14:textId="6000CE74"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205</w:t>
                  </w:r>
                </w:p>
              </w:tc>
              <w:tc>
                <w:tcPr>
                  <w:tcW w:w="1482" w:type="dxa"/>
                  <w:tcBorders>
                    <w:top w:val="single" w:sz="4" w:space="0" w:color="auto"/>
                    <w:left w:val="single" w:sz="4" w:space="0" w:color="auto"/>
                    <w:bottom w:val="single" w:sz="4" w:space="0" w:color="auto"/>
                    <w:right w:val="single" w:sz="4" w:space="0" w:color="auto"/>
                  </w:tcBorders>
                  <w:vAlign w:val="center"/>
                </w:tcPr>
                <w:p w14:paraId="795D3B1B" w14:textId="6D80D6CC"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339342.69</w:t>
                  </w:r>
                </w:p>
              </w:tc>
              <w:tc>
                <w:tcPr>
                  <w:tcW w:w="1485" w:type="dxa"/>
                  <w:tcBorders>
                    <w:top w:val="single" w:sz="4" w:space="0" w:color="auto"/>
                    <w:left w:val="single" w:sz="4" w:space="0" w:color="auto"/>
                    <w:bottom w:val="single" w:sz="4" w:space="0" w:color="auto"/>
                    <w:right w:val="single" w:sz="4" w:space="0" w:color="auto"/>
                  </w:tcBorders>
                  <w:vAlign w:val="center"/>
                </w:tcPr>
                <w:p w14:paraId="08B17459" w14:textId="30ED5F32"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2216327.12</w:t>
                  </w:r>
                </w:p>
              </w:tc>
            </w:tr>
            <w:tr w:rsidR="0023745D" w:rsidRPr="00014A93" w14:paraId="00BF76DA"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30C748B4" w14:textId="1EA18519"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206</w:t>
                  </w:r>
                </w:p>
              </w:tc>
              <w:tc>
                <w:tcPr>
                  <w:tcW w:w="1482" w:type="dxa"/>
                  <w:tcBorders>
                    <w:top w:val="single" w:sz="4" w:space="0" w:color="auto"/>
                    <w:left w:val="single" w:sz="4" w:space="0" w:color="auto"/>
                    <w:bottom w:val="single" w:sz="4" w:space="0" w:color="auto"/>
                    <w:right w:val="single" w:sz="4" w:space="0" w:color="auto"/>
                  </w:tcBorders>
                  <w:vAlign w:val="center"/>
                </w:tcPr>
                <w:p w14:paraId="683CEC64" w14:textId="162771F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339315.58</w:t>
                  </w:r>
                </w:p>
              </w:tc>
              <w:tc>
                <w:tcPr>
                  <w:tcW w:w="1485" w:type="dxa"/>
                  <w:tcBorders>
                    <w:top w:val="single" w:sz="4" w:space="0" w:color="auto"/>
                    <w:left w:val="single" w:sz="4" w:space="0" w:color="auto"/>
                    <w:bottom w:val="single" w:sz="4" w:space="0" w:color="auto"/>
                    <w:right w:val="single" w:sz="4" w:space="0" w:color="auto"/>
                  </w:tcBorders>
                  <w:vAlign w:val="center"/>
                </w:tcPr>
                <w:p w14:paraId="0445B1B7" w14:textId="537BFAC3"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2216323.15</w:t>
                  </w:r>
                </w:p>
              </w:tc>
            </w:tr>
            <w:tr w:rsidR="0023745D" w:rsidRPr="00014A93" w14:paraId="3F39AEA3"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C3F339B" w14:textId="7FC1EDE8"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204</w:t>
                  </w:r>
                </w:p>
              </w:tc>
              <w:tc>
                <w:tcPr>
                  <w:tcW w:w="1482" w:type="dxa"/>
                  <w:tcBorders>
                    <w:top w:val="single" w:sz="4" w:space="0" w:color="auto"/>
                    <w:left w:val="single" w:sz="4" w:space="0" w:color="auto"/>
                    <w:bottom w:val="single" w:sz="4" w:space="0" w:color="auto"/>
                    <w:right w:val="single" w:sz="4" w:space="0" w:color="auto"/>
                  </w:tcBorders>
                  <w:vAlign w:val="center"/>
                </w:tcPr>
                <w:p w14:paraId="2FAB93CF" w14:textId="02217156"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339320.98</w:t>
                  </w:r>
                </w:p>
              </w:tc>
              <w:tc>
                <w:tcPr>
                  <w:tcW w:w="1485" w:type="dxa"/>
                  <w:tcBorders>
                    <w:top w:val="single" w:sz="4" w:space="0" w:color="auto"/>
                    <w:left w:val="single" w:sz="4" w:space="0" w:color="auto"/>
                    <w:bottom w:val="single" w:sz="4" w:space="0" w:color="auto"/>
                    <w:right w:val="single" w:sz="4" w:space="0" w:color="auto"/>
                  </w:tcBorders>
                  <w:vAlign w:val="center"/>
                </w:tcPr>
                <w:p w14:paraId="64522A9D" w14:textId="6A3BA8F7"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2216291.52</w:t>
                  </w:r>
                </w:p>
              </w:tc>
            </w:tr>
            <w:tr w:rsidR="0023745D" w:rsidRPr="00014A93" w14:paraId="4B8E7C81"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2ED88BF" w14:textId="5F8BBE47"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203</w:t>
                  </w:r>
                </w:p>
              </w:tc>
              <w:tc>
                <w:tcPr>
                  <w:tcW w:w="1482" w:type="dxa"/>
                  <w:tcBorders>
                    <w:top w:val="single" w:sz="4" w:space="0" w:color="auto"/>
                    <w:left w:val="single" w:sz="4" w:space="0" w:color="auto"/>
                    <w:bottom w:val="single" w:sz="4" w:space="0" w:color="auto"/>
                    <w:right w:val="single" w:sz="4" w:space="0" w:color="auto"/>
                  </w:tcBorders>
                  <w:vAlign w:val="center"/>
                </w:tcPr>
                <w:p w14:paraId="0DA3BF96" w14:textId="08D8A655"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339345.79</w:t>
                  </w:r>
                </w:p>
              </w:tc>
              <w:tc>
                <w:tcPr>
                  <w:tcW w:w="1485" w:type="dxa"/>
                  <w:tcBorders>
                    <w:top w:val="single" w:sz="4" w:space="0" w:color="auto"/>
                    <w:left w:val="single" w:sz="4" w:space="0" w:color="auto"/>
                    <w:bottom w:val="single" w:sz="4" w:space="0" w:color="auto"/>
                    <w:right w:val="single" w:sz="4" w:space="0" w:color="auto"/>
                  </w:tcBorders>
                  <w:vAlign w:val="center"/>
                </w:tcPr>
                <w:p w14:paraId="5DF999CF" w14:textId="78305FC5"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2216294.92</w:t>
                  </w:r>
                </w:p>
              </w:tc>
            </w:tr>
          </w:tbl>
          <w:p w14:paraId="344B46B1" w14:textId="77777777" w:rsidR="000C6FE8" w:rsidRPr="00014A93" w:rsidRDefault="000C6FE8" w:rsidP="000C6FE8">
            <w:pPr>
              <w:spacing w:line="20" w:lineRule="atLeast"/>
              <w:jc w:val="center"/>
              <w:rPr>
                <w:rFonts w:eastAsia="GOST Type AU"/>
                <w:sz w:val="20"/>
                <w:szCs w:val="20"/>
              </w:rPr>
            </w:pPr>
          </w:p>
        </w:tc>
        <w:tc>
          <w:tcPr>
            <w:tcW w:w="4672" w:type="dxa"/>
          </w:tcPr>
          <w:p w14:paraId="46E3C85F" w14:textId="77777777" w:rsidR="000C6FE8" w:rsidRPr="00014A93" w:rsidRDefault="000C6FE8" w:rsidP="000C6FE8">
            <w:pPr>
              <w:spacing w:line="20" w:lineRule="atLeast"/>
              <w:jc w:val="center"/>
              <w:rPr>
                <w:rFonts w:eastAsia="GOST Type AU"/>
                <w:sz w:val="20"/>
                <w:szCs w:val="20"/>
              </w:rPr>
            </w:pPr>
          </w:p>
          <w:p w14:paraId="2B8AB6B6"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94</w:t>
            </w:r>
          </w:p>
          <w:tbl>
            <w:tblPr>
              <w:tblStyle w:val="af4"/>
              <w:tblW w:w="0" w:type="auto"/>
              <w:tblLook w:val="04A0" w:firstRow="1" w:lastRow="0" w:firstColumn="1" w:lastColumn="0" w:noHBand="0" w:noVBand="1"/>
            </w:tblPr>
            <w:tblGrid>
              <w:gridCol w:w="1479"/>
              <w:gridCol w:w="1482"/>
              <w:gridCol w:w="1485"/>
            </w:tblGrid>
            <w:tr w:rsidR="000C6FE8" w:rsidRPr="00014A93" w14:paraId="605F4EAD"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0390219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960 м²</w:t>
                  </w:r>
                </w:p>
                <w:p w14:paraId="4B6442B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73059DDD"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435A1C8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1F3A82B"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39862F4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6BD0AAB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F31BB8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23745D" w:rsidRPr="00014A93" w14:paraId="1EE2805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B876512" w14:textId="7C19C5A3"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205</w:t>
                  </w:r>
                </w:p>
              </w:tc>
              <w:tc>
                <w:tcPr>
                  <w:tcW w:w="1482" w:type="dxa"/>
                  <w:tcBorders>
                    <w:top w:val="single" w:sz="4" w:space="0" w:color="auto"/>
                    <w:left w:val="single" w:sz="4" w:space="0" w:color="auto"/>
                    <w:bottom w:val="single" w:sz="4" w:space="0" w:color="auto"/>
                    <w:right w:val="single" w:sz="4" w:space="0" w:color="auto"/>
                  </w:tcBorders>
                  <w:vAlign w:val="center"/>
                </w:tcPr>
                <w:p w14:paraId="043D294D" w14:textId="5D9AF96C"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339342.69</w:t>
                  </w:r>
                </w:p>
              </w:tc>
              <w:tc>
                <w:tcPr>
                  <w:tcW w:w="1485" w:type="dxa"/>
                  <w:tcBorders>
                    <w:top w:val="single" w:sz="4" w:space="0" w:color="auto"/>
                    <w:left w:val="single" w:sz="4" w:space="0" w:color="auto"/>
                    <w:bottom w:val="single" w:sz="4" w:space="0" w:color="auto"/>
                    <w:right w:val="single" w:sz="4" w:space="0" w:color="auto"/>
                  </w:tcBorders>
                  <w:vAlign w:val="center"/>
                </w:tcPr>
                <w:p w14:paraId="39662692" w14:textId="7596980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2216327.12</w:t>
                  </w:r>
                </w:p>
              </w:tc>
            </w:tr>
            <w:tr w:rsidR="0023745D" w:rsidRPr="00014A93" w14:paraId="2D5B8D3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2624027" w14:textId="74A4CDC7"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207</w:t>
                  </w:r>
                </w:p>
              </w:tc>
              <w:tc>
                <w:tcPr>
                  <w:tcW w:w="1482" w:type="dxa"/>
                  <w:tcBorders>
                    <w:top w:val="single" w:sz="4" w:space="0" w:color="auto"/>
                    <w:left w:val="single" w:sz="4" w:space="0" w:color="auto"/>
                    <w:bottom w:val="single" w:sz="4" w:space="0" w:color="auto"/>
                    <w:right w:val="single" w:sz="4" w:space="0" w:color="auto"/>
                  </w:tcBorders>
                  <w:vAlign w:val="center"/>
                </w:tcPr>
                <w:p w14:paraId="3E43FB00" w14:textId="5D6FB2B5"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339339.34</w:t>
                  </w:r>
                </w:p>
              </w:tc>
              <w:tc>
                <w:tcPr>
                  <w:tcW w:w="1485" w:type="dxa"/>
                  <w:tcBorders>
                    <w:top w:val="single" w:sz="4" w:space="0" w:color="auto"/>
                    <w:left w:val="single" w:sz="4" w:space="0" w:color="auto"/>
                    <w:bottom w:val="single" w:sz="4" w:space="0" w:color="auto"/>
                    <w:right w:val="single" w:sz="4" w:space="0" w:color="auto"/>
                  </w:tcBorders>
                  <w:vAlign w:val="center"/>
                </w:tcPr>
                <w:p w14:paraId="5100F8F4" w14:textId="0B7090BA"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2216361.99</w:t>
                  </w:r>
                </w:p>
              </w:tc>
            </w:tr>
            <w:tr w:rsidR="0023745D" w:rsidRPr="00014A93" w14:paraId="42419FE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C4487DD" w14:textId="68346474"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208</w:t>
                  </w:r>
                </w:p>
              </w:tc>
              <w:tc>
                <w:tcPr>
                  <w:tcW w:w="1482" w:type="dxa"/>
                  <w:tcBorders>
                    <w:top w:val="single" w:sz="4" w:space="0" w:color="auto"/>
                    <w:left w:val="single" w:sz="4" w:space="0" w:color="auto"/>
                    <w:bottom w:val="single" w:sz="4" w:space="0" w:color="auto"/>
                    <w:right w:val="single" w:sz="4" w:space="0" w:color="auto"/>
                  </w:tcBorders>
                  <w:vAlign w:val="center"/>
                </w:tcPr>
                <w:p w14:paraId="5C1CF4D0" w14:textId="1CC9E50C"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339310.17</w:t>
                  </w:r>
                </w:p>
              </w:tc>
              <w:tc>
                <w:tcPr>
                  <w:tcW w:w="1485" w:type="dxa"/>
                  <w:tcBorders>
                    <w:top w:val="single" w:sz="4" w:space="0" w:color="auto"/>
                    <w:left w:val="single" w:sz="4" w:space="0" w:color="auto"/>
                    <w:bottom w:val="single" w:sz="4" w:space="0" w:color="auto"/>
                    <w:right w:val="single" w:sz="4" w:space="0" w:color="auto"/>
                  </w:tcBorders>
                  <w:vAlign w:val="center"/>
                </w:tcPr>
                <w:p w14:paraId="5DE8ACFF" w14:textId="1EBA9B8C"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2216354.77</w:t>
                  </w:r>
                </w:p>
              </w:tc>
            </w:tr>
            <w:tr w:rsidR="0023745D" w:rsidRPr="00014A93" w14:paraId="0856F8E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A9F747F" w14:textId="0DA41953"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206</w:t>
                  </w:r>
                </w:p>
              </w:tc>
              <w:tc>
                <w:tcPr>
                  <w:tcW w:w="1482" w:type="dxa"/>
                  <w:tcBorders>
                    <w:top w:val="single" w:sz="4" w:space="0" w:color="auto"/>
                    <w:left w:val="single" w:sz="4" w:space="0" w:color="auto"/>
                    <w:bottom w:val="single" w:sz="4" w:space="0" w:color="auto"/>
                    <w:right w:val="single" w:sz="4" w:space="0" w:color="auto"/>
                  </w:tcBorders>
                  <w:vAlign w:val="center"/>
                </w:tcPr>
                <w:p w14:paraId="02450C59" w14:textId="4875BAB4"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339315.58</w:t>
                  </w:r>
                </w:p>
              </w:tc>
              <w:tc>
                <w:tcPr>
                  <w:tcW w:w="1485" w:type="dxa"/>
                  <w:tcBorders>
                    <w:top w:val="single" w:sz="4" w:space="0" w:color="auto"/>
                    <w:left w:val="single" w:sz="4" w:space="0" w:color="auto"/>
                    <w:bottom w:val="single" w:sz="4" w:space="0" w:color="auto"/>
                    <w:right w:val="single" w:sz="4" w:space="0" w:color="auto"/>
                  </w:tcBorders>
                  <w:vAlign w:val="center"/>
                </w:tcPr>
                <w:p w14:paraId="2DF76E80" w14:textId="783887B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2216323.15</w:t>
                  </w:r>
                </w:p>
              </w:tc>
            </w:tr>
            <w:tr w:rsidR="0023745D" w:rsidRPr="00014A93" w14:paraId="1EB5B90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B9661B9" w14:textId="08C093F2"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205</w:t>
                  </w:r>
                </w:p>
              </w:tc>
              <w:tc>
                <w:tcPr>
                  <w:tcW w:w="1482" w:type="dxa"/>
                  <w:tcBorders>
                    <w:top w:val="single" w:sz="4" w:space="0" w:color="auto"/>
                    <w:left w:val="single" w:sz="4" w:space="0" w:color="auto"/>
                    <w:bottom w:val="single" w:sz="4" w:space="0" w:color="auto"/>
                    <w:right w:val="single" w:sz="4" w:space="0" w:color="auto"/>
                  </w:tcBorders>
                  <w:vAlign w:val="center"/>
                </w:tcPr>
                <w:p w14:paraId="232FC077" w14:textId="41128762"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339342.69</w:t>
                  </w:r>
                </w:p>
              </w:tc>
              <w:tc>
                <w:tcPr>
                  <w:tcW w:w="1485" w:type="dxa"/>
                  <w:tcBorders>
                    <w:top w:val="single" w:sz="4" w:space="0" w:color="auto"/>
                    <w:left w:val="single" w:sz="4" w:space="0" w:color="auto"/>
                    <w:bottom w:val="single" w:sz="4" w:space="0" w:color="auto"/>
                    <w:right w:val="single" w:sz="4" w:space="0" w:color="auto"/>
                  </w:tcBorders>
                  <w:vAlign w:val="center"/>
                </w:tcPr>
                <w:p w14:paraId="79F748EE" w14:textId="05BD51F2"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2216327.12</w:t>
                  </w:r>
                </w:p>
              </w:tc>
            </w:tr>
          </w:tbl>
          <w:p w14:paraId="3C8881BC" w14:textId="77777777" w:rsidR="000C6FE8" w:rsidRPr="00014A93" w:rsidRDefault="000C6FE8" w:rsidP="000C6FE8">
            <w:pPr>
              <w:spacing w:line="20" w:lineRule="atLeast"/>
              <w:jc w:val="center"/>
              <w:rPr>
                <w:rFonts w:eastAsia="GOST Type AU"/>
                <w:sz w:val="20"/>
                <w:szCs w:val="20"/>
              </w:rPr>
            </w:pPr>
          </w:p>
        </w:tc>
      </w:tr>
      <w:tr w:rsidR="000C6FE8" w:rsidRPr="00014A93" w14:paraId="28BF1143" w14:textId="77777777" w:rsidTr="000C6FE8">
        <w:tc>
          <w:tcPr>
            <w:tcW w:w="4673" w:type="dxa"/>
          </w:tcPr>
          <w:p w14:paraId="1CC06D78" w14:textId="77777777" w:rsidR="000C6FE8" w:rsidRPr="00014A93" w:rsidRDefault="000C6FE8" w:rsidP="000C6FE8">
            <w:pPr>
              <w:spacing w:line="20" w:lineRule="atLeast"/>
              <w:jc w:val="center"/>
              <w:rPr>
                <w:rFonts w:eastAsia="GOST Type AU"/>
                <w:sz w:val="20"/>
                <w:szCs w:val="20"/>
              </w:rPr>
            </w:pPr>
          </w:p>
          <w:p w14:paraId="1D34497F"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95</w:t>
            </w:r>
          </w:p>
          <w:tbl>
            <w:tblPr>
              <w:tblStyle w:val="af4"/>
              <w:tblW w:w="0" w:type="auto"/>
              <w:tblLook w:val="04A0" w:firstRow="1" w:lastRow="0" w:firstColumn="1" w:lastColumn="0" w:noHBand="0" w:noVBand="1"/>
            </w:tblPr>
            <w:tblGrid>
              <w:gridCol w:w="1480"/>
              <w:gridCol w:w="1482"/>
              <w:gridCol w:w="1485"/>
            </w:tblGrid>
            <w:tr w:rsidR="000C6FE8" w:rsidRPr="00014A93" w14:paraId="3E00A7CE"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79F449C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728 м²</w:t>
                  </w:r>
                </w:p>
                <w:p w14:paraId="2BBE48E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3982DCE4"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3A325F6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4D09425E"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6C60F4F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5EA17A6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73E255F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23745D" w:rsidRPr="00014A93" w14:paraId="662AD41A"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743F560" w14:textId="1B9731E1"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202</w:t>
                  </w:r>
                </w:p>
              </w:tc>
              <w:tc>
                <w:tcPr>
                  <w:tcW w:w="1482" w:type="dxa"/>
                  <w:tcBorders>
                    <w:top w:val="single" w:sz="4" w:space="0" w:color="auto"/>
                    <w:left w:val="single" w:sz="4" w:space="0" w:color="auto"/>
                    <w:bottom w:val="single" w:sz="4" w:space="0" w:color="auto"/>
                    <w:right w:val="single" w:sz="4" w:space="0" w:color="auto"/>
                  </w:tcBorders>
                  <w:vAlign w:val="center"/>
                </w:tcPr>
                <w:p w14:paraId="05294CEE" w14:textId="6DF3BCA7"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339332.00</w:t>
                  </w:r>
                </w:p>
              </w:tc>
              <w:tc>
                <w:tcPr>
                  <w:tcW w:w="1485" w:type="dxa"/>
                  <w:tcBorders>
                    <w:top w:val="single" w:sz="4" w:space="0" w:color="auto"/>
                    <w:left w:val="single" w:sz="4" w:space="0" w:color="auto"/>
                    <w:bottom w:val="single" w:sz="4" w:space="0" w:color="auto"/>
                    <w:right w:val="single" w:sz="4" w:space="0" w:color="auto"/>
                  </w:tcBorders>
                  <w:vAlign w:val="center"/>
                </w:tcPr>
                <w:p w14:paraId="1C78ED0D" w14:textId="38A3E7AF"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2216226.99</w:t>
                  </w:r>
                </w:p>
              </w:tc>
            </w:tr>
            <w:tr w:rsidR="0023745D" w:rsidRPr="00014A93" w14:paraId="3D52A45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417D51F" w14:textId="7244B2C1"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201</w:t>
                  </w:r>
                </w:p>
              </w:tc>
              <w:tc>
                <w:tcPr>
                  <w:tcW w:w="1482" w:type="dxa"/>
                  <w:tcBorders>
                    <w:top w:val="single" w:sz="4" w:space="0" w:color="auto"/>
                    <w:left w:val="single" w:sz="4" w:space="0" w:color="auto"/>
                    <w:bottom w:val="single" w:sz="4" w:space="0" w:color="auto"/>
                    <w:right w:val="single" w:sz="4" w:space="0" w:color="auto"/>
                  </w:tcBorders>
                  <w:vAlign w:val="center"/>
                </w:tcPr>
                <w:p w14:paraId="7157BA69" w14:textId="44912116"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339326.38</w:t>
                  </w:r>
                </w:p>
              </w:tc>
              <w:tc>
                <w:tcPr>
                  <w:tcW w:w="1485" w:type="dxa"/>
                  <w:tcBorders>
                    <w:top w:val="single" w:sz="4" w:space="0" w:color="auto"/>
                    <w:left w:val="single" w:sz="4" w:space="0" w:color="auto"/>
                    <w:bottom w:val="single" w:sz="4" w:space="0" w:color="auto"/>
                    <w:right w:val="single" w:sz="4" w:space="0" w:color="auto"/>
                  </w:tcBorders>
                  <w:vAlign w:val="center"/>
                </w:tcPr>
                <w:p w14:paraId="4D97382B" w14:textId="72871824"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2216259.89</w:t>
                  </w:r>
                </w:p>
              </w:tc>
            </w:tr>
            <w:tr w:rsidR="0023745D" w:rsidRPr="00014A93" w14:paraId="79DA5475"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267835FD" w14:textId="6F08FAEE"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209</w:t>
                  </w:r>
                </w:p>
              </w:tc>
              <w:tc>
                <w:tcPr>
                  <w:tcW w:w="1482" w:type="dxa"/>
                  <w:tcBorders>
                    <w:top w:val="single" w:sz="4" w:space="0" w:color="auto"/>
                    <w:left w:val="single" w:sz="4" w:space="0" w:color="auto"/>
                    <w:bottom w:val="single" w:sz="4" w:space="0" w:color="auto"/>
                    <w:right w:val="single" w:sz="4" w:space="0" w:color="auto"/>
                  </w:tcBorders>
                  <w:vAlign w:val="center"/>
                </w:tcPr>
                <w:p w14:paraId="6CBBF935" w14:textId="6C5216D5"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339304.09</w:t>
                  </w:r>
                </w:p>
              </w:tc>
              <w:tc>
                <w:tcPr>
                  <w:tcW w:w="1485" w:type="dxa"/>
                  <w:tcBorders>
                    <w:top w:val="single" w:sz="4" w:space="0" w:color="auto"/>
                    <w:left w:val="single" w:sz="4" w:space="0" w:color="auto"/>
                    <w:bottom w:val="single" w:sz="4" w:space="0" w:color="auto"/>
                    <w:right w:val="single" w:sz="4" w:space="0" w:color="auto"/>
                  </w:tcBorders>
                  <w:vAlign w:val="center"/>
                </w:tcPr>
                <w:p w14:paraId="02545F58" w14:textId="3530400A"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2216254.36</w:t>
                  </w:r>
                </w:p>
              </w:tc>
            </w:tr>
            <w:tr w:rsidR="0023745D" w:rsidRPr="00014A93" w14:paraId="28074D8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7E71420" w14:textId="0778110F"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210</w:t>
                  </w:r>
                </w:p>
              </w:tc>
              <w:tc>
                <w:tcPr>
                  <w:tcW w:w="1482" w:type="dxa"/>
                  <w:tcBorders>
                    <w:top w:val="single" w:sz="4" w:space="0" w:color="auto"/>
                    <w:left w:val="single" w:sz="4" w:space="0" w:color="auto"/>
                    <w:bottom w:val="single" w:sz="4" w:space="0" w:color="auto"/>
                    <w:right w:val="single" w:sz="4" w:space="0" w:color="auto"/>
                  </w:tcBorders>
                  <w:vAlign w:val="center"/>
                </w:tcPr>
                <w:p w14:paraId="06FBF7B4" w14:textId="3A994F59"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339312.20</w:t>
                  </w:r>
                </w:p>
              </w:tc>
              <w:tc>
                <w:tcPr>
                  <w:tcW w:w="1485" w:type="dxa"/>
                  <w:tcBorders>
                    <w:top w:val="single" w:sz="4" w:space="0" w:color="auto"/>
                    <w:left w:val="single" w:sz="4" w:space="0" w:color="auto"/>
                    <w:bottom w:val="single" w:sz="4" w:space="0" w:color="auto"/>
                    <w:right w:val="single" w:sz="4" w:space="0" w:color="auto"/>
                  </w:tcBorders>
                  <w:vAlign w:val="center"/>
                </w:tcPr>
                <w:p w14:paraId="0B5A7355" w14:textId="2DE6402F"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2216221.65</w:t>
                  </w:r>
                </w:p>
              </w:tc>
            </w:tr>
            <w:tr w:rsidR="0023745D" w:rsidRPr="00014A93" w14:paraId="00572238"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B364973" w14:textId="5B5096C1"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202</w:t>
                  </w:r>
                </w:p>
              </w:tc>
              <w:tc>
                <w:tcPr>
                  <w:tcW w:w="1482" w:type="dxa"/>
                  <w:tcBorders>
                    <w:top w:val="single" w:sz="4" w:space="0" w:color="auto"/>
                    <w:left w:val="single" w:sz="4" w:space="0" w:color="auto"/>
                    <w:bottom w:val="single" w:sz="4" w:space="0" w:color="auto"/>
                    <w:right w:val="single" w:sz="4" w:space="0" w:color="auto"/>
                  </w:tcBorders>
                  <w:vAlign w:val="center"/>
                </w:tcPr>
                <w:p w14:paraId="2CACA1F6" w14:textId="2685ECC4"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339332.00</w:t>
                  </w:r>
                </w:p>
              </w:tc>
              <w:tc>
                <w:tcPr>
                  <w:tcW w:w="1485" w:type="dxa"/>
                  <w:tcBorders>
                    <w:top w:val="single" w:sz="4" w:space="0" w:color="auto"/>
                    <w:left w:val="single" w:sz="4" w:space="0" w:color="auto"/>
                    <w:bottom w:val="single" w:sz="4" w:space="0" w:color="auto"/>
                    <w:right w:val="single" w:sz="4" w:space="0" w:color="auto"/>
                  </w:tcBorders>
                  <w:vAlign w:val="center"/>
                </w:tcPr>
                <w:p w14:paraId="75CE2465" w14:textId="499ED8E6"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2216226.99</w:t>
                  </w:r>
                </w:p>
              </w:tc>
            </w:tr>
          </w:tbl>
          <w:p w14:paraId="29C864A2" w14:textId="77777777" w:rsidR="000C6FE8" w:rsidRPr="00014A93" w:rsidRDefault="000C6FE8" w:rsidP="000C6FE8">
            <w:pPr>
              <w:spacing w:line="20" w:lineRule="atLeast"/>
              <w:jc w:val="center"/>
              <w:rPr>
                <w:rFonts w:eastAsia="GOST Type AU"/>
                <w:sz w:val="20"/>
                <w:szCs w:val="20"/>
              </w:rPr>
            </w:pPr>
          </w:p>
        </w:tc>
        <w:tc>
          <w:tcPr>
            <w:tcW w:w="4672" w:type="dxa"/>
          </w:tcPr>
          <w:p w14:paraId="07C96DBA" w14:textId="77777777" w:rsidR="000C6FE8" w:rsidRPr="00014A93" w:rsidRDefault="000C6FE8" w:rsidP="000C6FE8">
            <w:pPr>
              <w:spacing w:line="20" w:lineRule="atLeast"/>
              <w:jc w:val="center"/>
              <w:rPr>
                <w:rFonts w:eastAsia="GOST Type AU"/>
                <w:sz w:val="20"/>
                <w:szCs w:val="20"/>
              </w:rPr>
            </w:pPr>
          </w:p>
          <w:p w14:paraId="55833663"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96</w:t>
            </w:r>
          </w:p>
          <w:tbl>
            <w:tblPr>
              <w:tblStyle w:val="af4"/>
              <w:tblW w:w="0" w:type="auto"/>
              <w:tblLook w:val="04A0" w:firstRow="1" w:lastRow="0" w:firstColumn="1" w:lastColumn="0" w:noHBand="0" w:noVBand="1"/>
            </w:tblPr>
            <w:tblGrid>
              <w:gridCol w:w="1479"/>
              <w:gridCol w:w="1482"/>
              <w:gridCol w:w="1485"/>
            </w:tblGrid>
            <w:tr w:rsidR="000C6FE8" w:rsidRPr="00014A93" w14:paraId="212DB3D2"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25CA483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773 м²</w:t>
                  </w:r>
                </w:p>
                <w:p w14:paraId="5C40133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5F6C9D34"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7158316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F523024"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64D7AAB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0BDB5C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8F3781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23745D" w:rsidRPr="00014A93" w14:paraId="444B1DD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F0DBA9B" w14:textId="2A8BA2A7"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201</w:t>
                  </w:r>
                </w:p>
              </w:tc>
              <w:tc>
                <w:tcPr>
                  <w:tcW w:w="1482" w:type="dxa"/>
                  <w:tcBorders>
                    <w:top w:val="single" w:sz="4" w:space="0" w:color="auto"/>
                    <w:left w:val="single" w:sz="4" w:space="0" w:color="auto"/>
                    <w:bottom w:val="single" w:sz="4" w:space="0" w:color="auto"/>
                    <w:right w:val="single" w:sz="4" w:space="0" w:color="auto"/>
                  </w:tcBorders>
                  <w:vAlign w:val="center"/>
                </w:tcPr>
                <w:p w14:paraId="5CBCAADE" w14:textId="7810FCB8"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339326.38</w:t>
                  </w:r>
                </w:p>
              </w:tc>
              <w:tc>
                <w:tcPr>
                  <w:tcW w:w="1485" w:type="dxa"/>
                  <w:tcBorders>
                    <w:top w:val="single" w:sz="4" w:space="0" w:color="auto"/>
                    <w:left w:val="single" w:sz="4" w:space="0" w:color="auto"/>
                    <w:bottom w:val="single" w:sz="4" w:space="0" w:color="auto"/>
                    <w:right w:val="single" w:sz="4" w:space="0" w:color="auto"/>
                  </w:tcBorders>
                  <w:vAlign w:val="center"/>
                </w:tcPr>
                <w:p w14:paraId="4CF3E954" w14:textId="50B82FD9"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2216259.89</w:t>
                  </w:r>
                </w:p>
              </w:tc>
            </w:tr>
            <w:tr w:rsidR="0023745D" w:rsidRPr="00014A93" w14:paraId="65176BA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0C3E71F" w14:textId="6EA4B558"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204</w:t>
                  </w:r>
                </w:p>
              </w:tc>
              <w:tc>
                <w:tcPr>
                  <w:tcW w:w="1482" w:type="dxa"/>
                  <w:tcBorders>
                    <w:top w:val="single" w:sz="4" w:space="0" w:color="auto"/>
                    <w:left w:val="single" w:sz="4" w:space="0" w:color="auto"/>
                    <w:bottom w:val="single" w:sz="4" w:space="0" w:color="auto"/>
                    <w:right w:val="single" w:sz="4" w:space="0" w:color="auto"/>
                  </w:tcBorders>
                  <w:vAlign w:val="center"/>
                </w:tcPr>
                <w:p w14:paraId="46863DF8" w14:textId="07908F27"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339320.98</w:t>
                  </w:r>
                </w:p>
              </w:tc>
              <w:tc>
                <w:tcPr>
                  <w:tcW w:w="1485" w:type="dxa"/>
                  <w:tcBorders>
                    <w:top w:val="single" w:sz="4" w:space="0" w:color="auto"/>
                    <w:left w:val="single" w:sz="4" w:space="0" w:color="auto"/>
                    <w:bottom w:val="single" w:sz="4" w:space="0" w:color="auto"/>
                    <w:right w:val="single" w:sz="4" w:space="0" w:color="auto"/>
                  </w:tcBorders>
                  <w:vAlign w:val="center"/>
                </w:tcPr>
                <w:p w14:paraId="2704254B" w14:textId="0D0D2C5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2216291.52</w:t>
                  </w:r>
                </w:p>
              </w:tc>
            </w:tr>
            <w:tr w:rsidR="0023745D" w:rsidRPr="00014A93" w14:paraId="6DEC69C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E8B16AE" w14:textId="56238AC6"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211</w:t>
                  </w:r>
                </w:p>
              </w:tc>
              <w:tc>
                <w:tcPr>
                  <w:tcW w:w="1482" w:type="dxa"/>
                  <w:tcBorders>
                    <w:top w:val="single" w:sz="4" w:space="0" w:color="auto"/>
                    <w:left w:val="single" w:sz="4" w:space="0" w:color="auto"/>
                    <w:bottom w:val="single" w:sz="4" w:space="0" w:color="auto"/>
                    <w:right w:val="single" w:sz="4" w:space="0" w:color="auto"/>
                  </w:tcBorders>
                  <w:vAlign w:val="center"/>
                </w:tcPr>
                <w:p w14:paraId="48F1DF96" w14:textId="141B5392"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339296.40</w:t>
                  </w:r>
                </w:p>
              </w:tc>
              <w:tc>
                <w:tcPr>
                  <w:tcW w:w="1485" w:type="dxa"/>
                  <w:tcBorders>
                    <w:top w:val="single" w:sz="4" w:space="0" w:color="auto"/>
                    <w:left w:val="single" w:sz="4" w:space="0" w:color="auto"/>
                    <w:bottom w:val="single" w:sz="4" w:space="0" w:color="auto"/>
                    <w:right w:val="single" w:sz="4" w:space="0" w:color="auto"/>
                  </w:tcBorders>
                  <w:vAlign w:val="center"/>
                </w:tcPr>
                <w:p w14:paraId="021B572F" w14:textId="02222DF1"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2216285.42</w:t>
                  </w:r>
                </w:p>
              </w:tc>
            </w:tr>
            <w:tr w:rsidR="0023745D" w:rsidRPr="00014A93" w14:paraId="0338B15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1A40BD6" w14:textId="1FBF0FBF"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209</w:t>
                  </w:r>
                </w:p>
              </w:tc>
              <w:tc>
                <w:tcPr>
                  <w:tcW w:w="1482" w:type="dxa"/>
                  <w:tcBorders>
                    <w:top w:val="single" w:sz="4" w:space="0" w:color="auto"/>
                    <w:left w:val="single" w:sz="4" w:space="0" w:color="auto"/>
                    <w:bottom w:val="single" w:sz="4" w:space="0" w:color="auto"/>
                    <w:right w:val="single" w:sz="4" w:space="0" w:color="auto"/>
                  </w:tcBorders>
                  <w:vAlign w:val="center"/>
                </w:tcPr>
                <w:p w14:paraId="2D66CEDC" w14:textId="37037D3E"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339304.09</w:t>
                  </w:r>
                </w:p>
              </w:tc>
              <w:tc>
                <w:tcPr>
                  <w:tcW w:w="1485" w:type="dxa"/>
                  <w:tcBorders>
                    <w:top w:val="single" w:sz="4" w:space="0" w:color="auto"/>
                    <w:left w:val="single" w:sz="4" w:space="0" w:color="auto"/>
                    <w:bottom w:val="single" w:sz="4" w:space="0" w:color="auto"/>
                    <w:right w:val="single" w:sz="4" w:space="0" w:color="auto"/>
                  </w:tcBorders>
                  <w:vAlign w:val="center"/>
                </w:tcPr>
                <w:p w14:paraId="5C1A97A6" w14:textId="42368976"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2216254.36</w:t>
                  </w:r>
                </w:p>
              </w:tc>
            </w:tr>
            <w:tr w:rsidR="0023745D" w:rsidRPr="00014A93" w14:paraId="7456BFF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0F74D7D" w14:textId="4B0D3771"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201</w:t>
                  </w:r>
                </w:p>
              </w:tc>
              <w:tc>
                <w:tcPr>
                  <w:tcW w:w="1482" w:type="dxa"/>
                  <w:tcBorders>
                    <w:top w:val="single" w:sz="4" w:space="0" w:color="auto"/>
                    <w:left w:val="single" w:sz="4" w:space="0" w:color="auto"/>
                    <w:bottom w:val="single" w:sz="4" w:space="0" w:color="auto"/>
                    <w:right w:val="single" w:sz="4" w:space="0" w:color="auto"/>
                  </w:tcBorders>
                  <w:vAlign w:val="center"/>
                </w:tcPr>
                <w:p w14:paraId="1A647ED2" w14:textId="5F56CF07"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339326.38</w:t>
                  </w:r>
                </w:p>
              </w:tc>
              <w:tc>
                <w:tcPr>
                  <w:tcW w:w="1485" w:type="dxa"/>
                  <w:tcBorders>
                    <w:top w:val="single" w:sz="4" w:space="0" w:color="auto"/>
                    <w:left w:val="single" w:sz="4" w:space="0" w:color="auto"/>
                    <w:bottom w:val="single" w:sz="4" w:space="0" w:color="auto"/>
                    <w:right w:val="single" w:sz="4" w:space="0" w:color="auto"/>
                  </w:tcBorders>
                  <w:vAlign w:val="center"/>
                </w:tcPr>
                <w:p w14:paraId="1C61F092" w14:textId="664F87D8"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2216259.89</w:t>
                  </w:r>
                </w:p>
              </w:tc>
            </w:tr>
          </w:tbl>
          <w:p w14:paraId="3F0E7584" w14:textId="77777777" w:rsidR="000C6FE8" w:rsidRPr="00014A93" w:rsidRDefault="000C6FE8" w:rsidP="000C6FE8">
            <w:pPr>
              <w:spacing w:line="20" w:lineRule="atLeast"/>
              <w:jc w:val="center"/>
              <w:rPr>
                <w:rFonts w:eastAsia="GOST Type AU"/>
                <w:sz w:val="20"/>
                <w:szCs w:val="20"/>
              </w:rPr>
            </w:pPr>
          </w:p>
        </w:tc>
      </w:tr>
      <w:tr w:rsidR="000C6FE8" w:rsidRPr="00014A93" w14:paraId="033FBCC9" w14:textId="77777777" w:rsidTr="000C6FE8">
        <w:tc>
          <w:tcPr>
            <w:tcW w:w="4673" w:type="dxa"/>
          </w:tcPr>
          <w:p w14:paraId="4505F5AE" w14:textId="77777777" w:rsidR="000C6FE8" w:rsidRPr="00014A93" w:rsidRDefault="000C6FE8" w:rsidP="000C6FE8">
            <w:pPr>
              <w:spacing w:line="20" w:lineRule="atLeast"/>
              <w:jc w:val="center"/>
              <w:rPr>
                <w:rFonts w:eastAsia="GOST Type AU"/>
                <w:sz w:val="20"/>
                <w:szCs w:val="20"/>
              </w:rPr>
            </w:pPr>
          </w:p>
          <w:p w14:paraId="10AEF2D9"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97</w:t>
            </w:r>
          </w:p>
          <w:tbl>
            <w:tblPr>
              <w:tblStyle w:val="af4"/>
              <w:tblW w:w="0" w:type="auto"/>
              <w:tblLook w:val="04A0" w:firstRow="1" w:lastRow="0" w:firstColumn="1" w:lastColumn="0" w:noHBand="0" w:noVBand="1"/>
            </w:tblPr>
            <w:tblGrid>
              <w:gridCol w:w="1480"/>
              <w:gridCol w:w="1482"/>
              <w:gridCol w:w="1485"/>
            </w:tblGrid>
            <w:tr w:rsidR="000C6FE8" w:rsidRPr="00014A93" w14:paraId="775D16D4"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22A7321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848 м²</w:t>
                  </w:r>
                </w:p>
                <w:p w14:paraId="033A871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7986B40D"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4941B9E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4404ADBB"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3FB659B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519BEEF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62C13E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23745D" w:rsidRPr="00014A93" w14:paraId="1D7C8715"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289C1D8" w14:textId="4031CCF2"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204</w:t>
                  </w:r>
                </w:p>
              </w:tc>
              <w:tc>
                <w:tcPr>
                  <w:tcW w:w="1482" w:type="dxa"/>
                  <w:tcBorders>
                    <w:top w:val="single" w:sz="4" w:space="0" w:color="auto"/>
                    <w:left w:val="single" w:sz="4" w:space="0" w:color="auto"/>
                    <w:bottom w:val="single" w:sz="4" w:space="0" w:color="auto"/>
                    <w:right w:val="single" w:sz="4" w:space="0" w:color="auto"/>
                  </w:tcBorders>
                  <w:vAlign w:val="center"/>
                </w:tcPr>
                <w:p w14:paraId="79DE25F3" w14:textId="39B26A17"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339320.98</w:t>
                  </w:r>
                </w:p>
              </w:tc>
              <w:tc>
                <w:tcPr>
                  <w:tcW w:w="1485" w:type="dxa"/>
                  <w:tcBorders>
                    <w:top w:val="single" w:sz="4" w:space="0" w:color="auto"/>
                    <w:left w:val="single" w:sz="4" w:space="0" w:color="auto"/>
                    <w:bottom w:val="single" w:sz="4" w:space="0" w:color="auto"/>
                    <w:right w:val="single" w:sz="4" w:space="0" w:color="auto"/>
                  </w:tcBorders>
                  <w:vAlign w:val="center"/>
                </w:tcPr>
                <w:p w14:paraId="5A62DB1B" w14:textId="7662C88C"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2216291.52</w:t>
                  </w:r>
                </w:p>
              </w:tc>
            </w:tr>
            <w:tr w:rsidR="0023745D" w:rsidRPr="00014A93" w14:paraId="1C2D48F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D56F629" w14:textId="22751046"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206</w:t>
                  </w:r>
                </w:p>
              </w:tc>
              <w:tc>
                <w:tcPr>
                  <w:tcW w:w="1482" w:type="dxa"/>
                  <w:tcBorders>
                    <w:top w:val="single" w:sz="4" w:space="0" w:color="auto"/>
                    <w:left w:val="single" w:sz="4" w:space="0" w:color="auto"/>
                    <w:bottom w:val="single" w:sz="4" w:space="0" w:color="auto"/>
                    <w:right w:val="single" w:sz="4" w:space="0" w:color="auto"/>
                  </w:tcBorders>
                  <w:vAlign w:val="center"/>
                </w:tcPr>
                <w:p w14:paraId="1C2E7251" w14:textId="198C1443"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339315.58</w:t>
                  </w:r>
                </w:p>
              </w:tc>
              <w:tc>
                <w:tcPr>
                  <w:tcW w:w="1485" w:type="dxa"/>
                  <w:tcBorders>
                    <w:top w:val="single" w:sz="4" w:space="0" w:color="auto"/>
                    <w:left w:val="single" w:sz="4" w:space="0" w:color="auto"/>
                    <w:bottom w:val="single" w:sz="4" w:space="0" w:color="auto"/>
                    <w:right w:val="single" w:sz="4" w:space="0" w:color="auto"/>
                  </w:tcBorders>
                  <w:vAlign w:val="center"/>
                </w:tcPr>
                <w:p w14:paraId="3CE444B9" w14:textId="3925561F"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2216323.15</w:t>
                  </w:r>
                </w:p>
              </w:tc>
            </w:tr>
            <w:tr w:rsidR="0023745D" w:rsidRPr="00014A93" w14:paraId="0CB70318"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105625AC" w14:textId="7C2176C4"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212</w:t>
                  </w:r>
                </w:p>
              </w:tc>
              <w:tc>
                <w:tcPr>
                  <w:tcW w:w="1482" w:type="dxa"/>
                  <w:tcBorders>
                    <w:top w:val="single" w:sz="4" w:space="0" w:color="auto"/>
                    <w:left w:val="single" w:sz="4" w:space="0" w:color="auto"/>
                    <w:bottom w:val="single" w:sz="4" w:space="0" w:color="auto"/>
                    <w:right w:val="single" w:sz="4" w:space="0" w:color="auto"/>
                  </w:tcBorders>
                  <w:vAlign w:val="center"/>
                </w:tcPr>
                <w:p w14:paraId="53EFF274" w14:textId="636CD45E"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339288.70</w:t>
                  </w:r>
                </w:p>
              </w:tc>
              <w:tc>
                <w:tcPr>
                  <w:tcW w:w="1485" w:type="dxa"/>
                  <w:tcBorders>
                    <w:top w:val="single" w:sz="4" w:space="0" w:color="auto"/>
                    <w:left w:val="single" w:sz="4" w:space="0" w:color="auto"/>
                    <w:bottom w:val="single" w:sz="4" w:space="0" w:color="auto"/>
                    <w:right w:val="single" w:sz="4" w:space="0" w:color="auto"/>
                  </w:tcBorders>
                  <w:vAlign w:val="center"/>
                </w:tcPr>
                <w:p w14:paraId="3735241B" w14:textId="6ECF8952"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2216316.49</w:t>
                  </w:r>
                </w:p>
              </w:tc>
            </w:tr>
            <w:tr w:rsidR="0023745D" w:rsidRPr="00014A93" w14:paraId="7B11E9B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3FE56AE" w14:textId="177F1FF7"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211</w:t>
                  </w:r>
                </w:p>
              </w:tc>
              <w:tc>
                <w:tcPr>
                  <w:tcW w:w="1482" w:type="dxa"/>
                  <w:tcBorders>
                    <w:top w:val="single" w:sz="4" w:space="0" w:color="auto"/>
                    <w:left w:val="single" w:sz="4" w:space="0" w:color="auto"/>
                    <w:bottom w:val="single" w:sz="4" w:space="0" w:color="auto"/>
                    <w:right w:val="single" w:sz="4" w:space="0" w:color="auto"/>
                  </w:tcBorders>
                  <w:vAlign w:val="center"/>
                </w:tcPr>
                <w:p w14:paraId="2F503C6F" w14:textId="611C030C"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339296.40</w:t>
                  </w:r>
                </w:p>
              </w:tc>
              <w:tc>
                <w:tcPr>
                  <w:tcW w:w="1485" w:type="dxa"/>
                  <w:tcBorders>
                    <w:top w:val="single" w:sz="4" w:space="0" w:color="auto"/>
                    <w:left w:val="single" w:sz="4" w:space="0" w:color="auto"/>
                    <w:bottom w:val="single" w:sz="4" w:space="0" w:color="auto"/>
                    <w:right w:val="single" w:sz="4" w:space="0" w:color="auto"/>
                  </w:tcBorders>
                  <w:vAlign w:val="center"/>
                </w:tcPr>
                <w:p w14:paraId="342B4564" w14:textId="72B4E7BF"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2216285.42</w:t>
                  </w:r>
                </w:p>
              </w:tc>
            </w:tr>
            <w:tr w:rsidR="0023745D" w:rsidRPr="00014A93" w14:paraId="3233D03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93FE9E5" w14:textId="4ACFB720"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204</w:t>
                  </w:r>
                </w:p>
              </w:tc>
              <w:tc>
                <w:tcPr>
                  <w:tcW w:w="1482" w:type="dxa"/>
                  <w:tcBorders>
                    <w:top w:val="single" w:sz="4" w:space="0" w:color="auto"/>
                    <w:left w:val="single" w:sz="4" w:space="0" w:color="auto"/>
                    <w:bottom w:val="single" w:sz="4" w:space="0" w:color="auto"/>
                    <w:right w:val="single" w:sz="4" w:space="0" w:color="auto"/>
                  </w:tcBorders>
                  <w:vAlign w:val="center"/>
                </w:tcPr>
                <w:p w14:paraId="23FCDCEC" w14:textId="00C51B07"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339320.98</w:t>
                  </w:r>
                </w:p>
              </w:tc>
              <w:tc>
                <w:tcPr>
                  <w:tcW w:w="1485" w:type="dxa"/>
                  <w:tcBorders>
                    <w:top w:val="single" w:sz="4" w:space="0" w:color="auto"/>
                    <w:left w:val="single" w:sz="4" w:space="0" w:color="auto"/>
                    <w:bottom w:val="single" w:sz="4" w:space="0" w:color="auto"/>
                    <w:right w:val="single" w:sz="4" w:space="0" w:color="auto"/>
                  </w:tcBorders>
                  <w:vAlign w:val="center"/>
                </w:tcPr>
                <w:p w14:paraId="36B3FE69" w14:textId="3B27080E"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2216291.52</w:t>
                  </w:r>
                </w:p>
              </w:tc>
            </w:tr>
          </w:tbl>
          <w:p w14:paraId="08C7D887" w14:textId="77777777" w:rsidR="000C6FE8" w:rsidRPr="00014A93" w:rsidRDefault="000C6FE8" w:rsidP="000C6FE8">
            <w:pPr>
              <w:spacing w:line="20" w:lineRule="atLeast"/>
              <w:jc w:val="center"/>
              <w:rPr>
                <w:rFonts w:eastAsia="GOST Type AU"/>
                <w:sz w:val="20"/>
                <w:szCs w:val="20"/>
              </w:rPr>
            </w:pPr>
          </w:p>
        </w:tc>
        <w:tc>
          <w:tcPr>
            <w:tcW w:w="4672" w:type="dxa"/>
          </w:tcPr>
          <w:p w14:paraId="75CA60E5" w14:textId="77777777" w:rsidR="000C6FE8" w:rsidRPr="00014A93" w:rsidRDefault="000C6FE8" w:rsidP="000C6FE8">
            <w:pPr>
              <w:spacing w:line="20" w:lineRule="atLeast"/>
              <w:jc w:val="center"/>
              <w:rPr>
                <w:rFonts w:eastAsia="GOST Type AU"/>
                <w:sz w:val="20"/>
                <w:szCs w:val="20"/>
              </w:rPr>
            </w:pPr>
          </w:p>
          <w:p w14:paraId="6FF437AF"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98</w:t>
            </w:r>
          </w:p>
          <w:tbl>
            <w:tblPr>
              <w:tblStyle w:val="af4"/>
              <w:tblW w:w="0" w:type="auto"/>
              <w:tblLook w:val="04A0" w:firstRow="1" w:lastRow="0" w:firstColumn="1" w:lastColumn="0" w:noHBand="0" w:noVBand="1"/>
            </w:tblPr>
            <w:tblGrid>
              <w:gridCol w:w="1479"/>
              <w:gridCol w:w="1482"/>
              <w:gridCol w:w="1485"/>
            </w:tblGrid>
            <w:tr w:rsidR="000C6FE8" w:rsidRPr="00014A93" w14:paraId="421BB55E"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0709369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924 м²</w:t>
                  </w:r>
                </w:p>
                <w:p w14:paraId="077F84F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59D4F738"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3C09AA3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255115A6"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5A1D125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2856264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0C07E10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23745D" w:rsidRPr="00014A93" w14:paraId="5249156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2B8530D" w14:textId="2D474BCF"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206</w:t>
                  </w:r>
                </w:p>
              </w:tc>
              <w:tc>
                <w:tcPr>
                  <w:tcW w:w="1482" w:type="dxa"/>
                  <w:tcBorders>
                    <w:top w:val="single" w:sz="4" w:space="0" w:color="auto"/>
                    <w:left w:val="single" w:sz="4" w:space="0" w:color="auto"/>
                    <w:bottom w:val="single" w:sz="4" w:space="0" w:color="auto"/>
                    <w:right w:val="single" w:sz="4" w:space="0" w:color="auto"/>
                  </w:tcBorders>
                  <w:vAlign w:val="center"/>
                </w:tcPr>
                <w:p w14:paraId="6456FA14" w14:textId="2455C906"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339315.58</w:t>
                  </w:r>
                </w:p>
              </w:tc>
              <w:tc>
                <w:tcPr>
                  <w:tcW w:w="1485" w:type="dxa"/>
                  <w:tcBorders>
                    <w:top w:val="single" w:sz="4" w:space="0" w:color="auto"/>
                    <w:left w:val="single" w:sz="4" w:space="0" w:color="auto"/>
                    <w:bottom w:val="single" w:sz="4" w:space="0" w:color="auto"/>
                    <w:right w:val="single" w:sz="4" w:space="0" w:color="auto"/>
                  </w:tcBorders>
                  <w:vAlign w:val="center"/>
                </w:tcPr>
                <w:p w14:paraId="77C4C1BB" w14:textId="4C4C4DFF"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2216323.15</w:t>
                  </w:r>
                </w:p>
              </w:tc>
            </w:tr>
            <w:tr w:rsidR="0023745D" w:rsidRPr="00014A93" w14:paraId="3C131EC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8C7BF0D" w14:textId="219695A0"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208</w:t>
                  </w:r>
                </w:p>
              </w:tc>
              <w:tc>
                <w:tcPr>
                  <w:tcW w:w="1482" w:type="dxa"/>
                  <w:tcBorders>
                    <w:top w:val="single" w:sz="4" w:space="0" w:color="auto"/>
                    <w:left w:val="single" w:sz="4" w:space="0" w:color="auto"/>
                    <w:bottom w:val="single" w:sz="4" w:space="0" w:color="auto"/>
                    <w:right w:val="single" w:sz="4" w:space="0" w:color="auto"/>
                  </w:tcBorders>
                  <w:vAlign w:val="center"/>
                </w:tcPr>
                <w:p w14:paraId="01F9485E" w14:textId="4BA3C3F6"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339310.17</w:t>
                  </w:r>
                </w:p>
              </w:tc>
              <w:tc>
                <w:tcPr>
                  <w:tcW w:w="1485" w:type="dxa"/>
                  <w:tcBorders>
                    <w:top w:val="single" w:sz="4" w:space="0" w:color="auto"/>
                    <w:left w:val="single" w:sz="4" w:space="0" w:color="auto"/>
                    <w:bottom w:val="single" w:sz="4" w:space="0" w:color="auto"/>
                    <w:right w:val="single" w:sz="4" w:space="0" w:color="auto"/>
                  </w:tcBorders>
                  <w:vAlign w:val="center"/>
                </w:tcPr>
                <w:p w14:paraId="5359EE2D" w14:textId="23EAC3A9"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2216354.77</w:t>
                  </w:r>
                </w:p>
              </w:tc>
            </w:tr>
            <w:tr w:rsidR="0023745D" w:rsidRPr="00014A93" w14:paraId="61F64EA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48F7388" w14:textId="5CA8820B"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213</w:t>
                  </w:r>
                </w:p>
              </w:tc>
              <w:tc>
                <w:tcPr>
                  <w:tcW w:w="1482" w:type="dxa"/>
                  <w:tcBorders>
                    <w:top w:val="single" w:sz="4" w:space="0" w:color="auto"/>
                    <w:left w:val="single" w:sz="4" w:space="0" w:color="auto"/>
                    <w:bottom w:val="single" w:sz="4" w:space="0" w:color="auto"/>
                    <w:right w:val="single" w:sz="4" w:space="0" w:color="auto"/>
                  </w:tcBorders>
                  <w:vAlign w:val="center"/>
                </w:tcPr>
                <w:p w14:paraId="4E5002B2" w14:textId="4F39E539"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339281.01</w:t>
                  </w:r>
                </w:p>
              </w:tc>
              <w:tc>
                <w:tcPr>
                  <w:tcW w:w="1485" w:type="dxa"/>
                  <w:tcBorders>
                    <w:top w:val="single" w:sz="4" w:space="0" w:color="auto"/>
                    <w:left w:val="single" w:sz="4" w:space="0" w:color="auto"/>
                    <w:bottom w:val="single" w:sz="4" w:space="0" w:color="auto"/>
                    <w:right w:val="single" w:sz="4" w:space="0" w:color="auto"/>
                  </w:tcBorders>
                  <w:vAlign w:val="center"/>
                </w:tcPr>
                <w:p w14:paraId="6E843BC8" w14:textId="6C506D03"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2216347.55</w:t>
                  </w:r>
                </w:p>
              </w:tc>
            </w:tr>
            <w:tr w:rsidR="0023745D" w:rsidRPr="00014A93" w14:paraId="17FA418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135601F" w14:textId="4147823A"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212</w:t>
                  </w:r>
                </w:p>
              </w:tc>
              <w:tc>
                <w:tcPr>
                  <w:tcW w:w="1482" w:type="dxa"/>
                  <w:tcBorders>
                    <w:top w:val="single" w:sz="4" w:space="0" w:color="auto"/>
                    <w:left w:val="single" w:sz="4" w:space="0" w:color="auto"/>
                    <w:bottom w:val="single" w:sz="4" w:space="0" w:color="auto"/>
                    <w:right w:val="single" w:sz="4" w:space="0" w:color="auto"/>
                  </w:tcBorders>
                  <w:vAlign w:val="center"/>
                </w:tcPr>
                <w:p w14:paraId="37B56938" w14:textId="17166345"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339288.70</w:t>
                  </w:r>
                </w:p>
              </w:tc>
              <w:tc>
                <w:tcPr>
                  <w:tcW w:w="1485" w:type="dxa"/>
                  <w:tcBorders>
                    <w:top w:val="single" w:sz="4" w:space="0" w:color="auto"/>
                    <w:left w:val="single" w:sz="4" w:space="0" w:color="auto"/>
                    <w:bottom w:val="single" w:sz="4" w:space="0" w:color="auto"/>
                    <w:right w:val="single" w:sz="4" w:space="0" w:color="auto"/>
                  </w:tcBorders>
                  <w:vAlign w:val="center"/>
                </w:tcPr>
                <w:p w14:paraId="459248A8" w14:textId="6C05B6C3"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2216316.49</w:t>
                  </w:r>
                </w:p>
              </w:tc>
            </w:tr>
            <w:tr w:rsidR="0023745D" w:rsidRPr="00014A93" w14:paraId="0247867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6B0B27A" w14:textId="489489CA"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206</w:t>
                  </w:r>
                </w:p>
              </w:tc>
              <w:tc>
                <w:tcPr>
                  <w:tcW w:w="1482" w:type="dxa"/>
                  <w:tcBorders>
                    <w:top w:val="single" w:sz="4" w:space="0" w:color="auto"/>
                    <w:left w:val="single" w:sz="4" w:space="0" w:color="auto"/>
                    <w:bottom w:val="single" w:sz="4" w:space="0" w:color="auto"/>
                    <w:right w:val="single" w:sz="4" w:space="0" w:color="auto"/>
                  </w:tcBorders>
                  <w:vAlign w:val="center"/>
                </w:tcPr>
                <w:p w14:paraId="73BBFBBC" w14:textId="10A7AC63"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339315.58</w:t>
                  </w:r>
                </w:p>
              </w:tc>
              <w:tc>
                <w:tcPr>
                  <w:tcW w:w="1485" w:type="dxa"/>
                  <w:tcBorders>
                    <w:top w:val="single" w:sz="4" w:space="0" w:color="auto"/>
                    <w:left w:val="single" w:sz="4" w:space="0" w:color="auto"/>
                    <w:bottom w:val="single" w:sz="4" w:space="0" w:color="auto"/>
                    <w:right w:val="single" w:sz="4" w:space="0" w:color="auto"/>
                  </w:tcBorders>
                  <w:vAlign w:val="center"/>
                </w:tcPr>
                <w:p w14:paraId="0DB56099" w14:textId="3DFC675E"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2216323.15</w:t>
                  </w:r>
                </w:p>
              </w:tc>
            </w:tr>
          </w:tbl>
          <w:p w14:paraId="0CFDE4D0" w14:textId="77777777" w:rsidR="000C6FE8" w:rsidRPr="00014A93" w:rsidRDefault="000C6FE8" w:rsidP="000C6FE8">
            <w:pPr>
              <w:spacing w:line="20" w:lineRule="atLeast"/>
              <w:jc w:val="center"/>
              <w:rPr>
                <w:rFonts w:eastAsia="GOST Type AU"/>
                <w:sz w:val="20"/>
                <w:szCs w:val="20"/>
              </w:rPr>
            </w:pPr>
          </w:p>
        </w:tc>
      </w:tr>
      <w:tr w:rsidR="000C6FE8" w:rsidRPr="00014A93" w14:paraId="3D49E130" w14:textId="77777777" w:rsidTr="000C6FE8">
        <w:tc>
          <w:tcPr>
            <w:tcW w:w="4673" w:type="dxa"/>
          </w:tcPr>
          <w:p w14:paraId="3F3A1E7C" w14:textId="77777777" w:rsidR="000C6FE8" w:rsidRPr="00014A93" w:rsidRDefault="000C6FE8" w:rsidP="000C6FE8">
            <w:pPr>
              <w:spacing w:line="20" w:lineRule="atLeast"/>
              <w:jc w:val="center"/>
              <w:rPr>
                <w:rFonts w:eastAsia="GOST Type AU"/>
                <w:sz w:val="20"/>
                <w:szCs w:val="20"/>
              </w:rPr>
            </w:pPr>
          </w:p>
          <w:p w14:paraId="33B063D4"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99</w:t>
            </w:r>
          </w:p>
          <w:tbl>
            <w:tblPr>
              <w:tblStyle w:val="af4"/>
              <w:tblW w:w="0" w:type="auto"/>
              <w:tblLook w:val="04A0" w:firstRow="1" w:lastRow="0" w:firstColumn="1" w:lastColumn="0" w:noHBand="0" w:noVBand="1"/>
            </w:tblPr>
            <w:tblGrid>
              <w:gridCol w:w="1480"/>
              <w:gridCol w:w="1482"/>
              <w:gridCol w:w="1485"/>
            </w:tblGrid>
            <w:tr w:rsidR="000C6FE8" w:rsidRPr="00014A93" w14:paraId="03D1FC22"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10F28B5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885 м²</w:t>
                  </w:r>
                </w:p>
                <w:p w14:paraId="43D9565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2195FBD5"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29C2647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10611F76"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11EAEDD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7CB3850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0E027C2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23745D" w:rsidRPr="00014A93" w14:paraId="7B61F367"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900B60C" w14:textId="54D52356"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214</w:t>
                  </w:r>
                </w:p>
              </w:tc>
              <w:tc>
                <w:tcPr>
                  <w:tcW w:w="1482" w:type="dxa"/>
                  <w:tcBorders>
                    <w:top w:val="single" w:sz="4" w:space="0" w:color="auto"/>
                    <w:left w:val="single" w:sz="4" w:space="0" w:color="auto"/>
                    <w:bottom w:val="single" w:sz="4" w:space="0" w:color="auto"/>
                    <w:right w:val="single" w:sz="4" w:space="0" w:color="auto"/>
                  </w:tcBorders>
                  <w:vAlign w:val="center"/>
                </w:tcPr>
                <w:p w14:paraId="2B54F5CD" w14:textId="32CB419C"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339291.88</w:t>
                  </w:r>
                </w:p>
              </w:tc>
              <w:tc>
                <w:tcPr>
                  <w:tcW w:w="1485" w:type="dxa"/>
                  <w:tcBorders>
                    <w:top w:val="single" w:sz="4" w:space="0" w:color="auto"/>
                    <w:left w:val="single" w:sz="4" w:space="0" w:color="auto"/>
                    <w:bottom w:val="single" w:sz="4" w:space="0" w:color="auto"/>
                    <w:right w:val="single" w:sz="4" w:space="0" w:color="auto"/>
                  </w:tcBorders>
                  <w:vAlign w:val="center"/>
                </w:tcPr>
                <w:p w14:paraId="756694A8" w14:textId="7C937E02"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2216407.70</w:t>
                  </w:r>
                </w:p>
              </w:tc>
            </w:tr>
            <w:tr w:rsidR="0023745D" w:rsidRPr="00014A93" w14:paraId="575B1425"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7C3B8B7" w14:textId="57E3A418"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215</w:t>
                  </w:r>
                </w:p>
              </w:tc>
              <w:tc>
                <w:tcPr>
                  <w:tcW w:w="1482" w:type="dxa"/>
                  <w:tcBorders>
                    <w:top w:val="single" w:sz="4" w:space="0" w:color="auto"/>
                    <w:left w:val="single" w:sz="4" w:space="0" w:color="auto"/>
                    <w:bottom w:val="single" w:sz="4" w:space="0" w:color="auto"/>
                    <w:right w:val="single" w:sz="4" w:space="0" w:color="auto"/>
                  </w:tcBorders>
                  <w:vAlign w:val="center"/>
                </w:tcPr>
                <w:p w14:paraId="2A923FE4" w14:textId="09CA01E6"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339283.37</w:t>
                  </w:r>
                </w:p>
              </w:tc>
              <w:tc>
                <w:tcPr>
                  <w:tcW w:w="1485" w:type="dxa"/>
                  <w:tcBorders>
                    <w:top w:val="single" w:sz="4" w:space="0" w:color="auto"/>
                    <w:left w:val="single" w:sz="4" w:space="0" w:color="auto"/>
                    <w:bottom w:val="single" w:sz="4" w:space="0" w:color="auto"/>
                    <w:right w:val="single" w:sz="4" w:space="0" w:color="auto"/>
                  </w:tcBorders>
                  <w:vAlign w:val="center"/>
                </w:tcPr>
                <w:p w14:paraId="47A9C799" w14:textId="0B6C1DC8"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2216442.01</w:t>
                  </w:r>
                </w:p>
              </w:tc>
            </w:tr>
            <w:tr w:rsidR="0023745D" w:rsidRPr="00014A93" w14:paraId="520B266E"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5C20A7EE" w14:textId="50869A39"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216</w:t>
                  </w:r>
                </w:p>
              </w:tc>
              <w:tc>
                <w:tcPr>
                  <w:tcW w:w="1482" w:type="dxa"/>
                  <w:tcBorders>
                    <w:top w:val="single" w:sz="4" w:space="0" w:color="auto"/>
                    <w:left w:val="single" w:sz="4" w:space="0" w:color="auto"/>
                    <w:bottom w:val="single" w:sz="4" w:space="0" w:color="auto"/>
                    <w:right w:val="single" w:sz="4" w:space="0" w:color="auto"/>
                  </w:tcBorders>
                  <w:vAlign w:val="center"/>
                </w:tcPr>
                <w:p w14:paraId="6BD74327" w14:textId="707A01DA"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339259.11</w:t>
                  </w:r>
                </w:p>
              </w:tc>
              <w:tc>
                <w:tcPr>
                  <w:tcW w:w="1485" w:type="dxa"/>
                  <w:tcBorders>
                    <w:top w:val="single" w:sz="4" w:space="0" w:color="auto"/>
                    <w:left w:val="single" w:sz="4" w:space="0" w:color="auto"/>
                    <w:bottom w:val="single" w:sz="4" w:space="0" w:color="auto"/>
                    <w:right w:val="single" w:sz="4" w:space="0" w:color="auto"/>
                  </w:tcBorders>
                  <w:vAlign w:val="center"/>
                </w:tcPr>
                <w:p w14:paraId="3C382C60" w14:textId="61D3F74A"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2216435.99</w:t>
                  </w:r>
                </w:p>
              </w:tc>
            </w:tr>
            <w:tr w:rsidR="0023745D" w:rsidRPr="00014A93" w14:paraId="6861F71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0CE35B6" w14:textId="57216396"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217</w:t>
                  </w:r>
                </w:p>
              </w:tc>
              <w:tc>
                <w:tcPr>
                  <w:tcW w:w="1482" w:type="dxa"/>
                  <w:tcBorders>
                    <w:top w:val="single" w:sz="4" w:space="0" w:color="auto"/>
                    <w:left w:val="single" w:sz="4" w:space="0" w:color="auto"/>
                    <w:bottom w:val="single" w:sz="4" w:space="0" w:color="auto"/>
                    <w:right w:val="single" w:sz="4" w:space="0" w:color="auto"/>
                  </w:tcBorders>
                  <w:vAlign w:val="center"/>
                </w:tcPr>
                <w:p w14:paraId="51EF423C" w14:textId="200D155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339267.63</w:t>
                  </w:r>
                </w:p>
              </w:tc>
              <w:tc>
                <w:tcPr>
                  <w:tcW w:w="1485" w:type="dxa"/>
                  <w:tcBorders>
                    <w:top w:val="single" w:sz="4" w:space="0" w:color="auto"/>
                    <w:left w:val="single" w:sz="4" w:space="0" w:color="auto"/>
                    <w:bottom w:val="single" w:sz="4" w:space="0" w:color="auto"/>
                    <w:right w:val="single" w:sz="4" w:space="0" w:color="auto"/>
                  </w:tcBorders>
                  <w:vAlign w:val="center"/>
                </w:tcPr>
                <w:p w14:paraId="62CCDDB3" w14:textId="1D69F101"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2216401.61</w:t>
                  </w:r>
                </w:p>
              </w:tc>
            </w:tr>
            <w:tr w:rsidR="0023745D" w:rsidRPr="00014A93" w14:paraId="2707D0D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1501541" w14:textId="10FABE54"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214</w:t>
                  </w:r>
                </w:p>
              </w:tc>
              <w:tc>
                <w:tcPr>
                  <w:tcW w:w="1482" w:type="dxa"/>
                  <w:tcBorders>
                    <w:top w:val="single" w:sz="4" w:space="0" w:color="auto"/>
                    <w:left w:val="single" w:sz="4" w:space="0" w:color="auto"/>
                    <w:bottom w:val="single" w:sz="4" w:space="0" w:color="auto"/>
                    <w:right w:val="single" w:sz="4" w:space="0" w:color="auto"/>
                  </w:tcBorders>
                  <w:vAlign w:val="center"/>
                </w:tcPr>
                <w:p w14:paraId="484C1C6E" w14:textId="15E1FAC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339291.88</w:t>
                  </w:r>
                </w:p>
              </w:tc>
              <w:tc>
                <w:tcPr>
                  <w:tcW w:w="1485" w:type="dxa"/>
                  <w:tcBorders>
                    <w:top w:val="single" w:sz="4" w:space="0" w:color="auto"/>
                    <w:left w:val="single" w:sz="4" w:space="0" w:color="auto"/>
                    <w:bottom w:val="single" w:sz="4" w:space="0" w:color="auto"/>
                    <w:right w:val="single" w:sz="4" w:space="0" w:color="auto"/>
                  </w:tcBorders>
                  <w:vAlign w:val="center"/>
                </w:tcPr>
                <w:p w14:paraId="2AEB7C2F" w14:textId="71F91B26"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2216407.70</w:t>
                  </w:r>
                </w:p>
              </w:tc>
            </w:tr>
          </w:tbl>
          <w:p w14:paraId="71E3CA07" w14:textId="77777777" w:rsidR="000C6FE8" w:rsidRPr="00014A93" w:rsidRDefault="000C6FE8" w:rsidP="000C6FE8">
            <w:pPr>
              <w:spacing w:line="20" w:lineRule="atLeast"/>
              <w:jc w:val="center"/>
              <w:rPr>
                <w:rFonts w:eastAsia="GOST Type AU"/>
                <w:sz w:val="20"/>
                <w:szCs w:val="20"/>
              </w:rPr>
            </w:pPr>
          </w:p>
        </w:tc>
        <w:tc>
          <w:tcPr>
            <w:tcW w:w="4672" w:type="dxa"/>
          </w:tcPr>
          <w:p w14:paraId="4ACA6D65" w14:textId="77777777" w:rsidR="000C6FE8" w:rsidRPr="00014A93" w:rsidRDefault="000C6FE8" w:rsidP="000C6FE8">
            <w:pPr>
              <w:spacing w:line="20" w:lineRule="atLeast"/>
              <w:jc w:val="center"/>
              <w:rPr>
                <w:rFonts w:eastAsia="GOST Type AU"/>
                <w:sz w:val="20"/>
                <w:szCs w:val="20"/>
              </w:rPr>
            </w:pPr>
          </w:p>
          <w:p w14:paraId="52D3A976"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100</w:t>
            </w:r>
          </w:p>
          <w:tbl>
            <w:tblPr>
              <w:tblStyle w:val="af4"/>
              <w:tblW w:w="0" w:type="auto"/>
              <w:tblLook w:val="04A0" w:firstRow="1" w:lastRow="0" w:firstColumn="1" w:lastColumn="0" w:noHBand="0" w:noVBand="1"/>
            </w:tblPr>
            <w:tblGrid>
              <w:gridCol w:w="1479"/>
              <w:gridCol w:w="1482"/>
              <w:gridCol w:w="1485"/>
            </w:tblGrid>
            <w:tr w:rsidR="000C6FE8" w:rsidRPr="00014A93" w14:paraId="4D84BD31"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1D18F1A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890 м²</w:t>
                  </w:r>
                </w:p>
                <w:p w14:paraId="60FC639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51BEC906"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785AE2E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5D718E9D"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1F32CB9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7ABA171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5015552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23745D" w:rsidRPr="00014A93" w14:paraId="376B2A6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879131F" w14:textId="2E264A31"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215</w:t>
                  </w:r>
                </w:p>
              </w:tc>
              <w:tc>
                <w:tcPr>
                  <w:tcW w:w="1482" w:type="dxa"/>
                  <w:tcBorders>
                    <w:top w:val="single" w:sz="4" w:space="0" w:color="auto"/>
                    <w:left w:val="single" w:sz="4" w:space="0" w:color="auto"/>
                    <w:bottom w:val="single" w:sz="4" w:space="0" w:color="auto"/>
                    <w:right w:val="single" w:sz="4" w:space="0" w:color="auto"/>
                  </w:tcBorders>
                  <w:vAlign w:val="center"/>
                </w:tcPr>
                <w:p w14:paraId="07DF704B" w14:textId="52875A9B"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339283.37</w:t>
                  </w:r>
                </w:p>
              </w:tc>
              <w:tc>
                <w:tcPr>
                  <w:tcW w:w="1485" w:type="dxa"/>
                  <w:tcBorders>
                    <w:top w:val="single" w:sz="4" w:space="0" w:color="auto"/>
                    <w:left w:val="single" w:sz="4" w:space="0" w:color="auto"/>
                    <w:bottom w:val="single" w:sz="4" w:space="0" w:color="auto"/>
                    <w:right w:val="single" w:sz="4" w:space="0" w:color="auto"/>
                  </w:tcBorders>
                  <w:vAlign w:val="center"/>
                </w:tcPr>
                <w:p w14:paraId="21E3B388" w14:textId="35DCC37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2216442.01</w:t>
                  </w:r>
                </w:p>
              </w:tc>
            </w:tr>
            <w:tr w:rsidR="0023745D" w:rsidRPr="00014A93" w14:paraId="1A2135C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54725B0" w14:textId="27340F19"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218</w:t>
                  </w:r>
                </w:p>
              </w:tc>
              <w:tc>
                <w:tcPr>
                  <w:tcW w:w="1482" w:type="dxa"/>
                  <w:tcBorders>
                    <w:top w:val="single" w:sz="4" w:space="0" w:color="auto"/>
                    <w:left w:val="single" w:sz="4" w:space="0" w:color="auto"/>
                    <w:bottom w:val="single" w:sz="4" w:space="0" w:color="auto"/>
                    <w:right w:val="single" w:sz="4" w:space="0" w:color="auto"/>
                  </w:tcBorders>
                  <w:vAlign w:val="center"/>
                </w:tcPr>
                <w:p w14:paraId="357D8A1C" w14:textId="739D32C7"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339274.80</w:t>
                  </w:r>
                </w:p>
              </w:tc>
              <w:tc>
                <w:tcPr>
                  <w:tcW w:w="1485" w:type="dxa"/>
                  <w:tcBorders>
                    <w:top w:val="single" w:sz="4" w:space="0" w:color="auto"/>
                    <w:left w:val="single" w:sz="4" w:space="0" w:color="auto"/>
                    <w:bottom w:val="single" w:sz="4" w:space="0" w:color="auto"/>
                    <w:right w:val="single" w:sz="4" w:space="0" w:color="auto"/>
                  </w:tcBorders>
                  <w:vAlign w:val="center"/>
                </w:tcPr>
                <w:p w14:paraId="2C281E5A" w14:textId="25F9A126"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2216476.56</w:t>
                  </w:r>
                </w:p>
              </w:tc>
            </w:tr>
            <w:tr w:rsidR="0023745D" w:rsidRPr="00014A93" w14:paraId="2DE6227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7197116" w14:textId="4AFFD958"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219</w:t>
                  </w:r>
                </w:p>
              </w:tc>
              <w:tc>
                <w:tcPr>
                  <w:tcW w:w="1482" w:type="dxa"/>
                  <w:tcBorders>
                    <w:top w:val="single" w:sz="4" w:space="0" w:color="auto"/>
                    <w:left w:val="single" w:sz="4" w:space="0" w:color="auto"/>
                    <w:bottom w:val="single" w:sz="4" w:space="0" w:color="auto"/>
                    <w:right w:val="single" w:sz="4" w:space="0" w:color="auto"/>
                  </w:tcBorders>
                  <w:vAlign w:val="center"/>
                </w:tcPr>
                <w:p w14:paraId="7613FF47" w14:textId="2B30BD9C"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339250.54</w:t>
                  </w:r>
                </w:p>
              </w:tc>
              <w:tc>
                <w:tcPr>
                  <w:tcW w:w="1485" w:type="dxa"/>
                  <w:tcBorders>
                    <w:top w:val="single" w:sz="4" w:space="0" w:color="auto"/>
                    <w:left w:val="single" w:sz="4" w:space="0" w:color="auto"/>
                    <w:bottom w:val="single" w:sz="4" w:space="0" w:color="auto"/>
                    <w:right w:val="single" w:sz="4" w:space="0" w:color="auto"/>
                  </w:tcBorders>
                  <w:vAlign w:val="center"/>
                </w:tcPr>
                <w:p w14:paraId="78354006" w14:textId="3BBF17C9"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2216470.55</w:t>
                  </w:r>
                </w:p>
              </w:tc>
            </w:tr>
            <w:tr w:rsidR="0023745D" w:rsidRPr="00014A93" w14:paraId="0A91638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0C5D612" w14:textId="7C0DD3E3"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216</w:t>
                  </w:r>
                </w:p>
              </w:tc>
              <w:tc>
                <w:tcPr>
                  <w:tcW w:w="1482" w:type="dxa"/>
                  <w:tcBorders>
                    <w:top w:val="single" w:sz="4" w:space="0" w:color="auto"/>
                    <w:left w:val="single" w:sz="4" w:space="0" w:color="auto"/>
                    <w:bottom w:val="single" w:sz="4" w:space="0" w:color="auto"/>
                    <w:right w:val="single" w:sz="4" w:space="0" w:color="auto"/>
                  </w:tcBorders>
                  <w:vAlign w:val="center"/>
                </w:tcPr>
                <w:p w14:paraId="70B2675F" w14:textId="169ECA4B"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339259.11</w:t>
                  </w:r>
                </w:p>
              </w:tc>
              <w:tc>
                <w:tcPr>
                  <w:tcW w:w="1485" w:type="dxa"/>
                  <w:tcBorders>
                    <w:top w:val="single" w:sz="4" w:space="0" w:color="auto"/>
                    <w:left w:val="single" w:sz="4" w:space="0" w:color="auto"/>
                    <w:bottom w:val="single" w:sz="4" w:space="0" w:color="auto"/>
                    <w:right w:val="single" w:sz="4" w:space="0" w:color="auto"/>
                  </w:tcBorders>
                  <w:vAlign w:val="center"/>
                </w:tcPr>
                <w:p w14:paraId="0734AB04" w14:textId="354EE91C"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2216435.99</w:t>
                  </w:r>
                </w:p>
              </w:tc>
            </w:tr>
            <w:tr w:rsidR="0023745D" w:rsidRPr="00014A93" w14:paraId="21DBF4A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6A4699F" w14:textId="7F15899F"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215</w:t>
                  </w:r>
                </w:p>
              </w:tc>
              <w:tc>
                <w:tcPr>
                  <w:tcW w:w="1482" w:type="dxa"/>
                  <w:tcBorders>
                    <w:top w:val="single" w:sz="4" w:space="0" w:color="auto"/>
                    <w:left w:val="single" w:sz="4" w:space="0" w:color="auto"/>
                    <w:bottom w:val="single" w:sz="4" w:space="0" w:color="auto"/>
                    <w:right w:val="single" w:sz="4" w:space="0" w:color="auto"/>
                  </w:tcBorders>
                  <w:vAlign w:val="center"/>
                </w:tcPr>
                <w:p w14:paraId="6C74ACFC" w14:textId="06072EEA"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339283.37</w:t>
                  </w:r>
                </w:p>
              </w:tc>
              <w:tc>
                <w:tcPr>
                  <w:tcW w:w="1485" w:type="dxa"/>
                  <w:tcBorders>
                    <w:top w:val="single" w:sz="4" w:space="0" w:color="auto"/>
                    <w:left w:val="single" w:sz="4" w:space="0" w:color="auto"/>
                    <w:bottom w:val="single" w:sz="4" w:space="0" w:color="auto"/>
                    <w:right w:val="single" w:sz="4" w:space="0" w:color="auto"/>
                  </w:tcBorders>
                  <w:vAlign w:val="center"/>
                </w:tcPr>
                <w:p w14:paraId="531D308A" w14:textId="6D1C595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2216442.01</w:t>
                  </w:r>
                </w:p>
              </w:tc>
            </w:tr>
          </w:tbl>
          <w:p w14:paraId="0E4662D3" w14:textId="77777777" w:rsidR="000C6FE8" w:rsidRPr="00014A93" w:rsidRDefault="000C6FE8" w:rsidP="000C6FE8">
            <w:pPr>
              <w:spacing w:line="20" w:lineRule="atLeast"/>
              <w:jc w:val="center"/>
              <w:rPr>
                <w:rFonts w:eastAsia="GOST Type AU"/>
                <w:sz w:val="20"/>
                <w:szCs w:val="20"/>
              </w:rPr>
            </w:pPr>
          </w:p>
        </w:tc>
      </w:tr>
      <w:tr w:rsidR="000C6FE8" w:rsidRPr="00014A93" w14:paraId="49B4D807" w14:textId="77777777" w:rsidTr="000C6FE8">
        <w:tc>
          <w:tcPr>
            <w:tcW w:w="4673" w:type="dxa"/>
          </w:tcPr>
          <w:p w14:paraId="5650D28A" w14:textId="77777777" w:rsidR="000C6FE8" w:rsidRPr="00014A93" w:rsidRDefault="000C6FE8" w:rsidP="000C6FE8">
            <w:pPr>
              <w:spacing w:line="20" w:lineRule="atLeast"/>
              <w:jc w:val="center"/>
              <w:rPr>
                <w:rFonts w:eastAsia="GOST Type AU"/>
                <w:sz w:val="20"/>
                <w:szCs w:val="20"/>
              </w:rPr>
            </w:pPr>
          </w:p>
          <w:p w14:paraId="75A9EBBF"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101</w:t>
            </w:r>
          </w:p>
          <w:tbl>
            <w:tblPr>
              <w:tblStyle w:val="af4"/>
              <w:tblW w:w="0" w:type="auto"/>
              <w:tblLook w:val="04A0" w:firstRow="1" w:lastRow="0" w:firstColumn="1" w:lastColumn="0" w:noHBand="0" w:noVBand="1"/>
            </w:tblPr>
            <w:tblGrid>
              <w:gridCol w:w="1480"/>
              <w:gridCol w:w="1482"/>
              <w:gridCol w:w="1485"/>
            </w:tblGrid>
            <w:tr w:rsidR="000C6FE8" w:rsidRPr="00014A93" w14:paraId="795562F4"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12C5E2A5" w14:textId="77FFB3DD" w:rsidR="000C6FE8" w:rsidRPr="00014A93" w:rsidRDefault="00644D8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878</w:t>
                  </w:r>
                  <w:r w:rsidR="000C6FE8" w:rsidRPr="00014A93">
                    <w:rPr>
                      <w:rFonts w:eastAsia="GOST Type AU"/>
                      <w:sz w:val="20"/>
                      <w:szCs w:val="20"/>
                    </w:rPr>
                    <w:t xml:space="preserve"> м²</w:t>
                  </w:r>
                </w:p>
                <w:p w14:paraId="4C9488E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4206BCD2"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5BC224B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443A804"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17869D4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224D8B1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13DD84F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23745D" w:rsidRPr="00014A93" w14:paraId="729AE6F5" w14:textId="77777777" w:rsidTr="0023745D">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2916D95" w14:textId="43EBA74B"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218</w:t>
                  </w:r>
                </w:p>
              </w:tc>
              <w:tc>
                <w:tcPr>
                  <w:tcW w:w="1482" w:type="dxa"/>
                  <w:tcBorders>
                    <w:top w:val="single" w:sz="4" w:space="0" w:color="auto"/>
                    <w:left w:val="single" w:sz="4" w:space="0" w:color="auto"/>
                    <w:bottom w:val="single" w:sz="4" w:space="0" w:color="auto"/>
                    <w:right w:val="single" w:sz="4" w:space="0" w:color="auto"/>
                  </w:tcBorders>
                  <w:vAlign w:val="center"/>
                </w:tcPr>
                <w:p w14:paraId="4025B596" w14:textId="46F56E9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339274.80</w:t>
                  </w:r>
                </w:p>
              </w:tc>
              <w:tc>
                <w:tcPr>
                  <w:tcW w:w="1485" w:type="dxa"/>
                  <w:tcBorders>
                    <w:top w:val="single" w:sz="4" w:space="0" w:color="auto"/>
                    <w:left w:val="single" w:sz="4" w:space="0" w:color="auto"/>
                    <w:bottom w:val="single" w:sz="4" w:space="0" w:color="auto"/>
                    <w:right w:val="single" w:sz="4" w:space="0" w:color="auto"/>
                  </w:tcBorders>
                  <w:vAlign w:val="center"/>
                </w:tcPr>
                <w:p w14:paraId="01B407C6" w14:textId="3C00FB0B"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2216476.56</w:t>
                  </w:r>
                </w:p>
              </w:tc>
            </w:tr>
            <w:tr w:rsidR="0023745D" w:rsidRPr="00014A93" w14:paraId="41EE38F4" w14:textId="77777777" w:rsidTr="0023745D">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B9B2F68" w14:textId="1CADA288"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220</w:t>
                  </w:r>
                </w:p>
              </w:tc>
              <w:tc>
                <w:tcPr>
                  <w:tcW w:w="1482" w:type="dxa"/>
                  <w:tcBorders>
                    <w:top w:val="single" w:sz="4" w:space="0" w:color="auto"/>
                    <w:left w:val="single" w:sz="4" w:space="0" w:color="auto"/>
                    <w:bottom w:val="single" w:sz="4" w:space="0" w:color="auto"/>
                    <w:right w:val="single" w:sz="4" w:space="0" w:color="auto"/>
                  </w:tcBorders>
                  <w:vAlign w:val="center"/>
                </w:tcPr>
                <w:p w14:paraId="4B7670A3" w14:textId="685E2EE2"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339266.19</w:t>
                  </w:r>
                </w:p>
              </w:tc>
              <w:tc>
                <w:tcPr>
                  <w:tcW w:w="1485" w:type="dxa"/>
                  <w:tcBorders>
                    <w:top w:val="single" w:sz="4" w:space="0" w:color="auto"/>
                    <w:left w:val="single" w:sz="4" w:space="0" w:color="auto"/>
                    <w:bottom w:val="single" w:sz="4" w:space="0" w:color="auto"/>
                    <w:right w:val="single" w:sz="4" w:space="0" w:color="auto"/>
                  </w:tcBorders>
                  <w:vAlign w:val="center"/>
                </w:tcPr>
                <w:p w14:paraId="19CBFE79" w14:textId="3A912D4E"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2216511.29</w:t>
                  </w:r>
                </w:p>
              </w:tc>
            </w:tr>
            <w:tr w:rsidR="0023745D" w:rsidRPr="00014A93" w14:paraId="01B0B494" w14:textId="77777777" w:rsidTr="0023745D">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6B0BD00A" w14:textId="349850D1"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221</w:t>
                  </w:r>
                </w:p>
              </w:tc>
              <w:tc>
                <w:tcPr>
                  <w:tcW w:w="1482" w:type="dxa"/>
                  <w:tcBorders>
                    <w:top w:val="single" w:sz="4" w:space="0" w:color="auto"/>
                    <w:left w:val="single" w:sz="4" w:space="0" w:color="auto"/>
                    <w:bottom w:val="single" w:sz="4" w:space="0" w:color="auto"/>
                    <w:right w:val="single" w:sz="4" w:space="0" w:color="auto"/>
                  </w:tcBorders>
                  <w:vAlign w:val="center"/>
                </w:tcPr>
                <w:p w14:paraId="3F3902F3" w14:textId="7BF72C29"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339246.61</w:t>
                  </w:r>
                </w:p>
              </w:tc>
              <w:tc>
                <w:tcPr>
                  <w:tcW w:w="1485" w:type="dxa"/>
                  <w:tcBorders>
                    <w:top w:val="single" w:sz="4" w:space="0" w:color="auto"/>
                    <w:left w:val="single" w:sz="4" w:space="0" w:color="auto"/>
                    <w:bottom w:val="single" w:sz="4" w:space="0" w:color="auto"/>
                    <w:right w:val="single" w:sz="4" w:space="0" w:color="auto"/>
                  </w:tcBorders>
                  <w:vAlign w:val="center"/>
                </w:tcPr>
                <w:p w14:paraId="0932ECBD" w14:textId="6C869409"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2216506.11</w:t>
                  </w:r>
                </w:p>
              </w:tc>
            </w:tr>
            <w:tr w:rsidR="0023745D" w:rsidRPr="00014A93" w14:paraId="115BF4A8" w14:textId="77777777" w:rsidTr="0023745D">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30C41CB" w14:textId="2F04CB51"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222</w:t>
                  </w:r>
                </w:p>
              </w:tc>
              <w:tc>
                <w:tcPr>
                  <w:tcW w:w="1482" w:type="dxa"/>
                  <w:tcBorders>
                    <w:top w:val="single" w:sz="4" w:space="0" w:color="auto"/>
                    <w:left w:val="single" w:sz="4" w:space="0" w:color="auto"/>
                    <w:bottom w:val="single" w:sz="4" w:space="0" w:color="auto"/>
                    <w:right w:val="single" w:sz="4" w:space="0" w:color="auto"/>
                  </w:tcBorders>
                  <w:vAlign w:val="center"/>
                </w:tcPr>
                <w:p w14:paraId="3844F326" w14:textId="28362BC9"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339243.16</w:t>
                  </w:r>
                </w:p>
              </w:tc>
              <w:tc>
                <w:tcPr>
                  <w:tcW w:w="1485" w:type="dxa"/>
                  <w:tcBorders>
                    <w:top w:val="single" w:sz="4" w:space="0" w:color="auto"/>
                    <w:left w:val="single" w:sz="4" w:space="0" w:color="auto"/>
                    <w:bottom w:val="single" w:sz="4" w:space="0" w:color="auto"/>
                    <w:right w:val="single" w:sz="4" w:space="0" w:color="auto"/>
                  </w:tcBorders>
                  <w:vAlign w:val="center"/>
                </w:tcPr>
                <w:p w14:paraId="4830C0A9" w14:textId="7E1A7906"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2216500.29</w:t>
                  </w:r>
                </w:p>
              </w:tc>
            </w:tr>
            <w:tr w:rsidR="0023745D" w:rsidRPr="00014A93" w14:paraId="3E876A37" w14:textId="77777777" w:rsidTr="0023745D">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FC57BAB" w14:textId="16AA2391"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219</w:t>
                  </w:r>
                </w:p>
              </w:tc>
              <w:tc>
                <w:tcPr>
                  <w:tcW w:w="1482" w:type="dxa"/>
                  <w:tcBorders>
                    <w:top w:val="single" w:sz="4" w:space="0" w:color="auto"/>
                    <w:left w:val="single" w:sz="4" w:space="0" w:color="auto"/>
                    <w:bottom w:val="single" w:sz="4" w:space="0" w:color="auto"/>
                    <w:right w:val="single" w:sz="4" w:space="0" w:color="auto"/>
                  </w:tcBorders>
                  <w:vAlign w:val="center"/>
                </w:tcPr>
                <w:p w14:paraId="26261029" w14:textId="1AD13A5A"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339250.54</w:t>
                  </w:r>
                </w:p>
              </w:tc>
              <w:tc>
                <w:tcPr>
                  <w:tcW w:w="1485" w:type="dxa"/>
                  <w:tcBorders>
                    <w:top w:val="single" w:sz="4" w:space="0" w:color="auto"/>
                    <w:left w:val="single" w:sz="4" w:space="0" w:color="auto"/>
                    <w:bottom w:val="single" w:sz="4" w:space="0" w:color="auto"/>
                    <w:right w:val="single" w:sz="4" w:space="0" w:color="auto"/>
                  </w:tcBorders>
                  <w:vAlign w:val="center"/>
                </w:tcPr>
                <w:p w14:paraId="1D46C1D9" w14:textId="258FA3F9"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2216470.55</w:t>
                  </w:r>
                </w:p>
              </w:tc>
            </w:tr>
            <w:tr w:rsidR="0023745D" w:rsidRPr="00014A93" w14:paraId="12CE7526" w14:textId="77777777" w:rsidTr="0023745D">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C028549" w14:textId="11F58A90"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218</w:t>
                  </w:r>
                </w:p>
              </w:tc>
              <w:tc>
                <w:tcPr>
                  <w:tcW w:w="1482" w:type="dxa"/>
                  <w:tcBorders>
                    <w:top w:val="single" w:sz="4" w:space="0" w:color="auto"/>
                    <w:left w:val="single" w:sz="4" w:space="0" w:color="auto"/>
                    <w:bottom w:val="single" w:sz="4" w:space="0" w:color="auto"/>
                    <w:right w:val="single" w:sz="4" w:space="0" w:color="auto"/>
                  </w:tcBorders>
                  <w:vAlign w:val="center"/>
                </w:tcPr>
                <w:p w14:paraId="37C04266" w14:textId="509F74A3"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339274.80</w:t>
                  </w:r>
                </w:p>
              </w:tc>
              <w:tc>
                <w:tcPr>
                  <w:tcW w:w="1485" w:type="dxa"/>
                  <w:tcBorders>
                    <w:top w:val="single" w:sz="4" w:space="0" w:color="auto"/>
                    <w:left w:val="single" w:sz="4" w:space="0" w:color="auto"/>
                    <w:bottom w:val="single" w:sz="4" w:space="0" w:color="auto"/>
                    <w:right w:val="single" w:sz="4" w:space="0" w:color="auto"/>
                  </w:tcBorders>
                  <w:vAlign w:val="center"/>
                </w:tcPr>
                <w:p w14:paraId="65C006B7" w14:textId="3079AD2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2216476.56</w:t>
                  </w:r>
                </w:p>
              </w:tc>
            </w:tr>
          </w:tbl>
          <w:p w14:paraId="1570DE0B" w14:textId="77777777" w:rsidR="000C6FE8" w:rsidRPr="00014A93" w:rsidRDefault="000C6FE8" w:rsidP="000C6FE8">
            <w:pPr>
              <w:spacing w:line="20" w:lineRule="atLeast"/>
              <w:jc w:val="center"/>
              <w:rPr>
                <w:rFonts w:eastAsia="GOST Type AU"/>
                <w:sz w:val="20"/>
                <w:szCs w:val="20"/>
              </w:rPr>
            </w:pPr>
          </w:p>
        </w:tc>
        <w:tc>
          <w:tcPr>
            <w:tcW w:w="4672" w:type="dxa"/>
          </w:tcPr>
          <w:p w14:paraId="2602F80E" w14:textId="77777777" w:rsidR="000C6FE8" w:rsidRPr="00014A93" w:rsidRDefault="000C6FE8" w:rsidP="000C6FE8">
            <w:pPr>
              <w:spacing w:line="20" w:lineRule="atLeast"/>
              <w:jc w:val="center"/>
              <w:rPr>
                <w:rFonts w:eastAsia="GOST Type AU"/>
                <w:sz w:val="20"/>
                <w:szCs w:val="20"/>
              </w:rPr>
            </w:pPr>
          </w:p>
          <w:p w14:paraId="5AF3036E"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102</w:t>
            </w:r>
          </w:p>
          <w:tbl>
            <w:tblPr>
              <w:tblStyle w:val="af4"/>
              <w:tblW w:w="0" w:type="auto"/>
              <w:tblLook w:val="04A0" w:firstRow="1" w:lastRow="0" w:firstColumn="1" w:lastColumn="0" w:noHBand="0" w:noVBand="1"/>
            </w:tblPr>
            <w:tblGrid>
              <w:gridCol w:w="1479"/>
              <w:gridCol w:w="1482"/>
              <w:gridCol w:w="1485"/>
            </w:tblGrid>
            <w:tr w:rsidR="000C6FE8" w:rsidRPr="00014A93" w14:paraId="50FD45F4"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37D784B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1760 м²</w:t>
                  </w:r>
                </w:p>
                <w:p w14:paraId="620ABCE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5E86FBC5"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1F71744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525A82DB"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7B7599F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699FA98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D37D7B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23745D" w:rsidRPr="00014A93" w14:paraId="44F4FA1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55AF86D" w14:textId="6A9406FA"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223</w:t>
                  </w:r>
                </w:p>
              </w:tc>
              <w:tc>
                <w:tcPr>
                  <w:tcW w:w="1482" w:type="dxa"/>
                  <w:tcBorders>
                    <w:top w:val="single" w:sz="4" w:space="0" w:color="auto"/>
                    <w:left w:val="single" w:sz="4" w:space="0" w:color="auto"/>
                    <w:bottom w:val="single" w:sz="4" w:space="0" w:color="auto"/>
                    <w:right w:val="single" w:sz="4" w:space="0" w:color="auto"/>
                  </w:tcBorders>
                  <w:vAlign w:val="center"/>
                </w:tcPr>
                <w:p w14:paraId="3DF96AE1" w14:textId="2B46B19B"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339208.57</w:t>
                  </w:r>
                </w:p>
              </w:tc>
              <w:tc>
                <w:tcPr>
                  <w:tcW w:w="1485" w:type="dxa"/>
                  <w:tcBorders>
                    <w:top w:val="single" w:sz="4" w:space="0" w:color="auto"/>
                    <w:left w:val="single" w:sz="4" w:space="0" w:color="auto"/>
                    <w:bottom w:val="single" w:sz="4" w:space="0" w:color="auto"/>
                    <w:right w:val="single" w:sz="4" w:space="0" w:color="auto"/>
                  </w:tcBorders>
                  <w:vAlign w:val="center"/>
                </w:tcPr>
                <w:p w14:paraId="24860831" w14:textId="0CACDC79"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2216193.73</w:t>
                  </w:r>
                </w:p>
              </w:tc>
            </w:tr>
            <w:tr w:rsidR="0023745D" w:rsidRPr="00014A93" w14:paraId="09BD0B3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52B50B3" w14:textId="6732D133"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224</w:t>
                  </w:r>
                </w:p>
              </w:tc>
              <w:tc>
                <w:tcPr>
                  <w:tcW w:w="1482" w:type="dxa"/>
                  <w:tcBorders>
                    <w:top w:val="single" w:sz="4" w:space="0" w:color="auto"/>
                    <w:left w:val="single" w:sz="4" w:space="0" w:color="auto"/>
                    <w:bottom w:val="single" w:sz="4" w:space="0" w:color="auto"/>
                    <w:right w:val="single" w:sz="4" w:space="0" w:color="auto"/>
                  </w:tcBorders>
                  <w:vAlign w:val="center"/>
                </w:tcPr>
                <w:p w14:paraId="69C39EAB" w14:textId="377BE749"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339194.45</w:t>
                  </w:r>
                </w:p>
              </w:tc>
              <w:tc>
                <w:tcPr>
                  <w:tcW w:w="1485" w:type="dxa"/>
                  <w:tcBorders>
                    <w:top w:val="single" w:sz="4" w:space="0" w:color="auto"/>
                    <w:left w:val="single" w:sz="4" w:space="0" w:color="auto"/>
                    <w:bottom w:val="single" w:sz="4" w:space="0" w:color="auto"/>
                    <w:right w:val="single" w:sz="4" w:space="0" w:color="auto"/>
                  </w:tcBorders>
                  <w:vAlign w:val="center"/>
                </w:tcPr>
                <w:p w14:paraId="10AAF671" w14:textId="5BD0D023"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2216250.76</w:t>
                  </w:r>
                </w:p>
              </w:tc>
            </w:tr>
            <w:tr w:rsidR="0023745D" w:rsidRPr="00014A93" w14:paraId="4F105BA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4651A39" w14:textId="154398D4"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225</w:t>
                  </w:r>
                </w:p>
              </w:tc>
              <w:tc>
                <w:tcPr>
                  <w:tcW w:w="1482" w:type="dxa"/>
                  <w:tcBorders>
                    <w:top w:val="single" w:sz="4" w:space="0" w:color="auto"/>
                    <w:left w:val="single" w:sz="4" w:space="0" w:color="auto"/>
                    <w:bottom w:val="single" w:sz="4" w:space="0" w:color="auto"/>
                    <w:right w:val="single" w:sz="4" w:space="0" w:color="auto"/>
                  </w:tcBorders>
                  <w:vAlign w:val="center"/>
                </w:tcPr>
                <w:p w14:paraId="25ABC83D" w14:textId="1567C88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339165.51</w:t>
                  </w:r>
                </w:p>
              </w:tc>
              <w:tc>
                <w:tcPr>
                  <w:tcW w:w="1485" w:type="dxa"/>
                  <w:tcBorders>
                    <w:top w:val="single" w:sz="4" w:space="0" w:color="auto"/>
                    <w:left w:val="single" w:sz="4" w:space="0" w:color="auto"/>
                    <w:bottom w:val="single" w:sz="4" w:space="0" w:color="auto"/>
                    <w:right w:val="single" w:sz="4" w:space="0" w:color="auto"/>
                  </w:tcBorders>
                  <w:vAlign w:val="center"/>
                </w:tcPr>
                <w:p w14:paraId="4A2D833B" w14:textId="23F90F14"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2216242.97</w:t>
                  </w:r>
                </w:p>
              </w:tc>
            </w:tr>
            <w:tr w:rsidR="0023745D" w:rsidRPr="00014A93" w14:paraId="2A2D5E6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199F59B" w14:textId="16251AA7"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226</w:t>
                  </w:r>
                </w:p>
              </w:tc>
              <w:tc>
                <w:tcPr>
                  <w:tcW w:w="1482" w:type="dxa"/>
                  <w:tcBorders>
                    <w:top w:val="single" w:sz="4" w:space="0" w:color="auto"/>
                    <w:left w:val="single" w:sz="4" w:space="0" w:color="auto"/>
                    <w:bottom w:val="single" w:sz="4" w:space="0" w:color="auto"/>
                    <w:right w:val="single" w:sz="4" w:space="0" w:color="auto"/>
                  </w:tcBorders>
                  <w:vAlign w:val="center"/>
                </w:tcPr>
                <w:p w14:paraId="4A701B84" w14:textId="3209CE65"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339179.65</w:t>
                  </w:r>
                </w:p>
              </w:tc>
              <w:tc>
                <w:tcPr>
                  <w:tcW w:w="1485" w:type="dxa"/>
                  <w:tcBorders>
                    <w:top w:val="single" w:sz="4" w:space="0" w:color="auto"/>
                    <w:left w:val="single" w:sz="4" w:space="0" w:color="auto"/>
                    <w:bottom w:val="single" w:sz="4" w:space="0" w:color="auto"/>
                    <w:right w:val="single" w:sz="4" w:space="0" w:color="auto"/>
                  </w:tcBorders>
                  <w:vAlign w:val="center"/>
                </w:tcPr>
                <w:p w14:paraId="49DC797C" w14:textId="53CA4518"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2216185.96</w:t>
                  </w:r>
                </w:p>
              </w:tc>
            </w:tr>
            <w:tr w:rsidR="0023745D" w:rsidRPr="00014A93" w14:paraId="2495C62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98BF694" w14:textId="42A46BD9"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223</w:t>
                  </w:r>
                </w:p>
              </w:tc>
              <w:tc>
                <w:tcPr>
                  <w:tcW w:w="1482" w:type="dxa"/>
                  <w:tcBorders>
                    <w:top w:val="single" w:sz="4" w:space="0" w:color="auto"/>
                    <w:left w:val="single" w:sz="4" w:space="0" w:color="auto"/>
                    <w:bottom w:val="single" w:sz="4" w:space="0" w:color="auto"/>
                    <w:right w:val="single" w:sz="4" w:space="0" w:color="auto"/>
                  </w:tcBorders>
                  <w:vAlign w:val="center"/>
                </w:tcPr>
                <w:p w14:paraId="797F5F15" w14:textId="07B988CA"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339208.57</w:t>
                  </w:r>
                </w:p>
              </w:tc>
              <w:tc>
                <w:tcPr>
                  <w:tcW w:w="1485" w:type="dxa"/>
                  <w:tcBorders>
                    <w:top w:val="single" w:sz="4" w:space="0" w:color="auto"/>
                    <w:left w:val="single" w:sz="4" w:space="0" w:color="auto"/>
                    <w:bottom w:val="single" w:sz="4" w:space="0" w:color="auto"/>
                    <w:right w:val="single" w:sz="4" w:space="0" w:color="auto"/>
                  </w:tcBorders>
                  <w:vAlign w:val="center"/>
                </w:tcPr>
                <w:p w14:paraId="266FA83C" w14:textId="5E9EF338"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2216193.73</w:t>
                  </w:r>
                </w:p>
              </w:tc>
            </w:tr>
          </w:tbl>
          <w:p w14:paraId="20DFEDDC" w14:textId="77777777" w:rsidR="000C6FE8" w:rsidRPr="00014A93" w:rsidRDefault="000C6FE8" w:rsidP="000C6FE8">
            <w:pPr>
              <w:spacing w:line="20" w:lineRule="atLeast"/>
              <w:jc w:val="center"/>
              <w:rPr>
                <w:rFonts w:eastAsia="GOST Type AU"/>
                <w:sz w:val="20"/>
                <w:szCs w:val="20"/>
              </w:rPr>
            </w:pPr>
          </w:p>
        </w:tc>
      </w:tr>
      <w:tr w:rsidR="000C6FE8" w:rsidRPr="00014A93" w14:paraId="36F8C391" w14:textId="77777777" w:rsidTr="000C6FE8">
        <w:tc>
          <w:tcPr>
            <w:tcW w:w="4673" w:type="dxa"/>
          </w:tcPr>
          <w:p w14:paraId="39D06CD8" w14:textId="77777777" w:rsidR="000C6FE8" w:rsidRPr="00014A93" w:rsidRDefault="000C6FE8" w:rsidP="000C6FE8">
            <w:pPr>
              <w:spacing w:line="20" w:lineRule="atLeast"/>
              <w:jc w:val="center"/>
              <w:rPr>
                <w:rFonts w:eastAsia="GOST Type AU"/>
                <w:sz w:val="20"/>
                <w:szCs w:val="20"/>
              </w:rPr>
            </w:pPr>
          </w:p>
          <w:p w14:paraId="0BEC6E51"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lastRenderedPageBreak/>
              <w:t>:ЗУ</w:t>
            </w:r>
            <w:proofErr w:type="gramEnd"/>
            <w:r w:rsidRPr="00014A93">
              <w:rPr>
                <w:rFonts w:eastAsia="GOST Type AU"/>
                <w:sz w:val="20"/>
                <w:szCs w:val="20"/>
              </w:rPr>
              <w:t>103</w:t>
            </w:r>
          </w:p>
          <w:tbl>
            <w:tblPr>
              <w:tblStyle w:val="af4"/>
              <w:tblW w:w="0" w:type="auto"/>
              <w:tblLook w:val="04A0" w:firstRow="1" w:lastRow="0" w:firstColumn="1" w:lastColumn="0" w:noHBand="0" w:noVBand="1"/>
            </w:tblPr>
            <w:tblGrid>
              <w:gridCol w:w="1480"/>
              <w:gridCol w:w="1482"/>
              <w:gridCol w:w="1485"/>
            </w:tblGrid>
            <w:tr w:rsidR="000C6FE8" w:rsidRPr="00014A93" w14:paraId="55ED28EC"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0850D6B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2150 м²</w:t>
                  </w:r>
                </w:p>
                <w:p w14:paraId="204A1AA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096ABDA1"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0647BEA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02972139"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5EF9879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25D40F0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5351C24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23745D" w:rsidRPr="00014A93" w14:paraId="529EE9EA"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AE22BBF" w14:textId="389A8788"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224</w:t>
                  </w:r>
                </w:p>
              </w:tc>
              <w:tc>
                <w:tcPr>
                  <w:tcW w:w="1482" w:type="dxa"/>
                  <w:tcBorders>
                    <w:top w:val="single" w:sz="4" w:space="0" w:color="auto"/>
                    <w:left w:val="single" w:sz="4" w:space="0" w:color="auto"/>
                    <w:bottom w:val="single" w:sz="4" w:space="0" w:color="auto"/>
                    <w:right w:val="single" w:sz="4" w:space="0" w:color="auto"/>
                  </w:tcBorders>
                  <w:vAlign w:val="center"/>
                </w:tcPr>
                <w:p w14:paraId="51B52664" w14:textId="2BA8D23A"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339194.45</w:t>
                  </w:r>
                </w:p>
              </w:tc>
              <w:tc>
                <w:tcPr>
                  <w:tcW w:w="1485" w:type="dxa"/>
                  <w:tcBorders>
                    <w:top w:val="single" w:sz="4" w:space="0" w:color="auto"/>
                    <w:left w:val="single" w:sz="4" w:space="0" w:color="auto"/>
                    <w:bottom w:val="single" w:sz="4" w:space="0" w:color="auto"/>
                    <w:right w:val="single" w:sz="4" w:space="0" w:color="auto"/>
                  </w:tcBorders>
                  <w:vAlign w:val="center"/>
                </w:tcPr>
                <w:p w14:paraId="2D8E9961" w14:textId="388C7491"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2216250.76</w:t>
                  </w:r>
                </w:p>
              </w:tc>
            </w:tr>
            <w:tr w:rsidR="0023745D" w:rsidRPr="00014A93" w14:paraId="11ADE24A"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580A162" w14:textId="18A1BE97"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227</w:t>
                  </w:r>
                </w:p>
              </w:tc>
              <w:tc>
                <w:tcPr>
                  <w:tcW w:w="1482" w:type="dxa"/>
                  <w:tcBorders>
                    <w:top w:val="single" w:sz="4" w:space="0" w:color="auto"/>
                    <w:left w:val="single" w:sz="4" w:space="0" w:color="auto"/>
                    <w:bottom w:val="single" w:sz="4" w:space="0" w:color="auto"/>
                    <w:right w:val="single" w:sz="4" w:space="0" w:color="auto"/>
                  </w:tcBorders>
                  <w:vAlign w:val="center"/>
                </w:tcPr>
                <w:p w14:paraId="22BBEB3E" w14:textId="1C699683"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339177.29</w:t>
                  </w:r>
                </w:p>
              </w:tc>
              <w:tc>
                <w:tcPr>
                  <w:tcW w:w="1485" w:type="dxa"/>
                  <w:tcBorders>
                    <w:top w:val="single" w:sz="4" w:space="0" w:color="auto"/>
                    <w:left w:val="single" w:sz="4" w:space="0" w:color="auto"/>
                    <w:bottom w:val="single" w:sz="4" w:space="0" w:color="auto"/>
                    <w:right w:val="single" w:sz="4" w:space="0" w:color="auto"/>
                  </w:tcBorders>
                  <w:vAlign w:val="center"/>
                </w:tcPr>
                <w:p w14:paraId="1E3C7DAC" w14:textId="71B1A695"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2216320.09</w:t>
                  </w:r>
                </w:p>
              </w:tc>
            </w:tr>
            <w:tr w:rsidR="0023745D" w:rsidRPr="00014A93" w14:paraId="33B40137"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56CEEA34" w14:textId="39DEA734"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228</w:t>
                  </w:r>
                </w:p>
              </w:tc>
              <w:tc>
                <w:tcPr>
                  <w:tcW w:w="1482" w:type="dxa"/>
                  <w:tcBorders>
                    <w:top w:val="single" w:sz="4" w:space="0" w:color="auto"/>
                    <w:left w:val="single" w:sz="4" w:space="0" w:color="auto"/>
                    <w:bottom w:val="single" w:sz="4" w:space="0" w:color="auto"/>
                    <w:right w:val="single" w:sz="4" w:space="0" w:color="auto"/>
                  </w:tcBorders>
                  <w:vAlign w:val="center"/>
                </w:tcPr>
                <w:p w14:paraId="5AFBA501" w14:textId="754069E3"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339148.18</w:t>
                  </w:r>
                </w:p>
              </w:tc>
              <w:tc>
                <w:tcPr>
                  <w:tcW w:w="1485" w:type="dxa"/>
                  <w:tcBorders>
                    <w:top w:val="single" w:sz="4" w:space="0" w:color="auto"/>
                    <w:left w:val="single" w:sz="4" w:space="0" w:color="auto"/>
                    <w:bottom w:val="single" w:sz="4" w:space="0" w:color="auto"/>
                    <w:right w:val="single" w:sz="4" w:space="0" w:color="auto"/>
                  </w:tcBorders>
                  <w:vAlign w:val="center"/>
                </w:tcPr>
                <w:p w14:paraId="02F60895" w14:textId="69D0781B"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2216312.87</w:t>
                  </w:r>
                </w:p>
              </w:tc>
            </w:tr>
            <w:tr w:rsidR="0023745D" w:rsidRPr="00014A93" w14:paraId="5898F963"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B9F6098" w14:textId="6BBACF00"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225</w:t>
                  </w:r>
                </w:p>
              </w:tc>
              <w:tc>
                <w:tcPr>
                  <w:tcW w:w="1482" w:type="dxa"/>
                  <w:tcBorders>
                    <w:top w:val="single" w:sz="4" w:space="0" w:color="auto"/>
                    <w:left w:val="single" w:sz="4" w:space="0" w:color="auto"/>
                    <w:bottom w:val="single" w:sz="4" w:space="0" w:color="auto"/>
                    <w:right w:val="single" w:sz="4" w:space="0" w:color="auto"/>
                  </w:tcBorders>
                  <w:vAlign w:val="center"/>
                </w:tcPr>
                <w:p w14:paraId="4C4967E2" w14:textId="7DD150D6"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339165.51</w:t>
                  </w:r>
                </w:p>
              </w:tc>
              <w:tc>
                <w:tcPr>
                  <w:tcW w:w="1485" w:type="dxa"/>
                  <w:tcBorders>
                    <w:top w:val="single" w:sz="4" w:space="0" w:color="auto"/>
                    <w:left w:val="single" w:sz="4" w:space="0" w:color="auto"/>
                    <w:bottom w:val="single" w:sz="4" w:space="0" w:color="auto"/>
                    <w:right w:val="single" w:sz="4" w:space="0" w:color="auto"/>
                  </w:tcBorders>
                  <w:vAlign w:val="center"/>
                </w:tcPr>
                <w:p w14:paraId="37231993" w14:textId="2B058387"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2216242.97</w:t>
                  </w:r>
                </w:p>
              </w:tc>
            </w:tr>
            <w:tr w:rsidR="0023745D" w:rsidRPr="00014A93" w14:paraId="4D6E7EA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FA434C3" w14:textId="4C3C3B6F"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224</w:t>
                  </w:r>
                </w:p>
              </w:tc>
              <w:tc>
                <w:tcPr>
                  <w:tcW w:w="1482" w:type="dxa"/>
                  <w:tcBorders>
                    <w:top w:val="single" w:sz="4" w:space="0" w:color="auto"/>
                    <w:left w:val="single" w:sz="4" w:space="0" w:color="auto"/>
                    <w:bottom w:val="single" w:sz="4" w:space="0" w:color="auto"/>
                    <w:right w:val="single" w:sz="4" w:space="0" w:color="auto"/>
                  </w:tcBorders>
                  <w:vAlign w:val="center"/>
                </w:tcPr>
                <w:p w14:paraId="598908F6" w14:textId="21DBDD4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339194.45</w:t>
                  </w:r>
                </w:p>
              </w:tc>
              <w:tc>
                <w:tcPr>
                  <w:tcW w:w="1485" w:type="dxa"/>
                  <w:tcBorders>
                    <w:top w:val="single" w:sz="4" w:space="0" w:color="auto"/>
                    <w:left w:val="single" w:sz="4" w:space="0" w:color="auto"/>
                    <w:bottom w:val="single" w:sz="4" w:space="0" w:color="auto"/>
                    <w:right w:val="single" w:sz="4" w:space="0" w:color="auto"/>
                  </w:tcBorders>
                  <w:vAlign w:val="center"/>
                </w:tcPr>
                <w:p w14:paraId="7929A366" w14:textId="5B4A2754"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2216250.76</w:t>
                  </w:r>
                </w:p>
              </w:tc>
            </w:tr>
          </w:tbl>
          <w:p w14:paraId="22FED884" w14:textId="77777777" w:rsidR="000C6FE8" w:rsidRPr="00014A93" w:rsidRDefault="000C6FE8" w:rsidP="000C6FE8">
            <w:pPr>
              <w:spacing w:line="20" w:lineRule="atLeast"/>
              <w:jc w:val="center"/>
              <w:rPr>
                <w:rFonts w:eastAsia="GOST Type AU"/>
                <w:sz w:val="20"/>
                <w:szCs w:val="20"/>
              </w:rPr>
            </w:pPr>
          </w:p>
        </w:tc>
        <w:tc>
          <w:tcPr>
            <w:tcW w:w="4672" w:type="dxa"/>
          </w:tcPr>
          <w:p w14:paraId="25C50ABC" w14:textId="77777777" w:rsidR="000C6FE8" w:rsidRPr="00014A93" w:rsidRDefault="000C6FE8" w:rsidP="000C6FE8">
            <w:pPr>
              <w:spacing w:line="20" w:lineRule="atLeast"/>
              <w:jc w:val="center"/>
              <w:rPr>
                <w:rFonts w:eastAsia="GOST Type AU"/>
                <w:sz w:val="20"/>
                <w:szCs w:val="20"/>
              </w:rPr>
            </w:pPr>
          </w:p>
          <w:p w14:paraId="13398C6A"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lastRenderedPageBreak/>
              <w:t>:ЗУ</w:t>
            </w:r>
            <w:proofErr w:type="gramEnd"/>
            <w:r w:rsidRPr="00014A93">
              <w:rPr>
                <w:rFonts w:eastAsia="GOST Type AU"/>
                <w:sz w:val="20"/>
                <w:szCs w:val="20"/>
              </w:rPr>
              <w:t>104</w:t>
            </w:r>
          </w:p>
          <w:tbl>
            <w:tblPr>
              <w:tblStyle w:val="af4"/>
              <w:tblW w:w="0" w:type="auto"/>
              <w:tblLook w:val="04A0" w:firstRow="1" w:lastRow="0" w:firstColumn="1" w:lastColumn="0" w:noHBand="0" w:noVBand="1"/>
            </w:tblPr>
            <w:tblGrid>
              <w:gridCol w:w="1479"/>
              <w:gridCol w:w="1482"/>
              <w:gridCol w:w="1485"/>
            </w:tblGrid>
            <w:tr w:rsidR="000C6FE8" w:rsidRPr="00014A93" w14:paraId="3635F143"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21CC883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1766 м²</w:t>
                  </w:r>
                </w:p>
                <w:p w14:paraId="3E935BC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08339E07"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4E7561B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182DADDE"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3F422A8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6865D7B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611E93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23745D" w:rsidRPr="00014A93" w14:paraId="5B455E3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B73D5EC" w14:textId="6635A0A3"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226</w:t>
                  </w:r>
                </w:p>
              </w:tc>
              <w:tc>
                <w:tcPr>
                  <w:tcW w:w="1482" w:type="dxa"/>
                  <w:tcBorders>
                    <w:top w:val="single" w:sz="4" w:space="0" w:color="auto"/>
                    <w:left w:val="single" w:sz="4" w:space="0" w:color="auto"/>
                    <w:bottom w:val="single" w:sz="4" w:space="0" w:color="auto"/>
                    <w:right w:val="single" w:sz="4" w:space="0" w:color="auto"/>
                  </w:tcBorders>
                  <w:vAlign w:val="center"/>
                </w:tcPr>
                <w:p w14:paraId="15E28206" w14:textId="04A98B39"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339179.65</w:t>
                  </w:r>
                </w:p>
              </w:tc>
              <w:tc>
                <w:tcPr>
                  <w:tcW w:w="1485" w:type="dxa"/>
                  <w:tcBorders>
                    <w:top w:val="single" w:sz="4" w:space="0" w:color="auto"/>
                    <w:left w:val="single" w:sz="4" w:space="0" w:color="auto"/>
                    <w:bottom w:val="single" w:sz="4" w:space="0" w:color="auto"/>
                    <w:right w:val="single" w:sz="4" w:space="0" w:color="auto"/>
                  </w:tcBorders>
                  <w:vAlign w:val="center"/>
                </w:tcPr>
                <w:p w14:paraId="2DA2D801" w14:textId="238B7C7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2216185.96</w:t>
                  </w:r>
                </w:p>
              </w:tc>
            </w:tr>
            <w:tr w:rsidR="0023745D" w:rsidRPr="00014A93" w14:paraId="1BE4701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F3BC171" w14:textId="01BE64AE"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225</w:t>
                  </w:r>
                </w:p>
              </w:tc>
              <w:tc>
                <w:tcPr>
                  <w:tcW w:w="1482" w:type="dxa"/>
                  <w:tcBorders>
                    <w:top w:val="single" w:sz="4" w:space="0" w:color="auto"/>
                    <w:left w:val="single" w:sz="4" w:space="0" w:color="auto"/>
                    <w:bottom w:val="single" w:sz="4" w:space="0" w:color="auto"/>
                    <w:right w:val="single" w:sz="4" w:space="0" w:color="auto"/>
                  </w:tcBorders>
                  <w:vAlign w:val="center"/>
                </w:tcPr>
                <w:p w14:paraId="0278C9A5" w14:textId="0C7D0F3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339165.51</w:t>
                  </w:r>
                </w:p>
              </w:tc>
              <w:tc>
                <w:tcPr>
                  <w:tcW w:w="1485" w:type="dxa"/>
                  <w:tcBorders>
                    <w:top w:val="single" w:sz="4" w:space="0" w:color="auto"/>
                    <w:left w:val="single" w:sz="4" w:space="0" w:color="auto"/>
                    <w:bottom w:val="single" w:sz="4" w:space="0" w:color="auto"/>
                    <w:right w:val="single" w:sz="4" w:space="0" w:color="auto"/>
                  </w:tcBorders>
                  <w:vAlign w:val="center"/>
                </w:tcPr>
                <w:p w14:paraId="6EDC7E41" w14:textId="3B7C5B8A"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2216242.97</w:t>
                  </w:r>
                </w:p>
              </w:tc>
            </w:tr>
            <w:tr w:rsidR="0023745D" w:rsidRPr="00014A93" w14:paraId="7A203FB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5ADD3B1" w14:textId="41624119"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229</w:t>
                  </w:r>
                </w:p>
              </w:tc>
              <w:tc>
                <w:tcPr>
                  <w:tcW w:w="1482" w:type="dxa"/>
                  <w:tcBorders>
                    <w:top w:val="single" w:sz="4" w:space="0" w:color="auto"/>
                    <w:left w:val="single" w:sz="4" w:space="0" w:color="auto"/>
                    <w:bottom w:val="single" w:sz="4" w:space="0" w:color="auto"/>
                    <w:right w:val="single" w:sz="4" w:space="0" w:color="auto"/>
                  </w:tcBorders>
                  <w:vAlign w:val="center"/>
                </w:tcPr>
                <w:p w14:paraId="189EE7E6" w14:textId="54CA2FF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339136.48</w:t>
                  </w:r>
                </w:p>
              </w:tc>
              <w:tc>
                <w:tcPr>
                  <w:tcW w:w="1485" w:type="dxa"/>
                  <w:tcBorders>
                    <w:top w:val="single" w:sz="4" w:space="0" w:color="auto"/>
                    <w:left w:val="single" w:sz="4" w:space="0" w:color="auto"/>
                    <w:bottom w:val="single" w:sz="4" w:space="0" w:color="auto"/>
                    <w:right w:val="single" w:sz="4" w:space="0" w:color="auto"/>
                  </w:tcBorders>
                  <w:vAlign w:val="center"/>
                </w:tcPr>
                <w:p w14:paraId="233317AE" w14:textId="23AEED4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2216235.16</w:t>
                  </w:r>
                </w:p>
              </w:tc>
            </w:tr>
            <w:tr w:rsidR="0023745D" w:rsidRPr="00014A93" w14:paraId="2055643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239DAC0" w14:textId="465F147B"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230</w:t>
                  </w:r>
                </w:p>
              </w:tc>
              <w:tc>
                <w:tcPr>
                  <w:tcW w:w="1482" w:type="dxa"/>
                  <w:tcBorders>
                    <w:top w:val="single" w:sz="4" w:space="0" w:color="auto"/>
                    <w:left w:val="single" w:sz="4" w:space="0" w:color="auto"/>
                    <w:bottom w:val="single" w:sz="4" w:space="0" w:color="auto"/>
                    <w:right w:val="single" w:sz="4" w:space="0" w:color="auto"/>
                  </w:tcBorders>
                  <w:vAlign w:val="center"/>
                </w:tcPr>
                <w:p w14:paraId="4089CE4B" w14:textId="74ED21E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339150.61</w:t>
                  </w:r>
                </w:p>
              </w:tc>
              <w:tc>
                <w:tcPr>
                  <w:tcW w:w="1485" w:type="dxa"/>
                  <w:tcBorders>
                    <w:top w:val="single" w:sz="4" w:space="0" w:color="auto"/>
                    <w:left w:val="single" w:sz="4" w:space="0" w:color="auto"/>
                    <w:bottom w:val="single" w:sz="4" w:space="0" w:color="auto"/>
                    <w:right w:val="single" w:sz="4" w:space="0" w:color="auto"/>
                  </w:tcBorders>
                  <w:vAlign w:val="center"/>
                </w:tcPr>
                <w:p w14:paraId="01BBE539" w14:textId="2E15B622"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2216178.15</w:t>
                  </w:r>
                </w:p>
              </w:tc>
            </w:tr>
            <w:tr w:rsidR="0023745D" w:rsidRPr="00014A93" w14:paraId="41E625A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6F382A2" w14:textId="33CB3C23"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226</w:t>
                  </w:r>
                </w:p>
              </w:tc>
              <w:tc>
                <w:tcPr>
                  <w:tcW w:w="1482" w:type="dxa"/>
                  <w:tcBorders>
                    <w:top w:val="single" w:sz="4" w:space="0" w:color="auto"/>
                    <w:left w:val="single" w:sz="4" w:space="0" w:color="auto"/>
                    <w:bottom w:val="single" w:sz="4" w:space="0" w:color="auto"/>
                    <w:right w:val="single" w:sz="4" w:space="0" w:color="auto"/>
                  </w:tcBorders>
                  <w:vAlign w:val="center"/>
                </w:tcPr>
                <w:p w14:paraId="46E73EBE" w14:textId="0D5B46CB"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339179.65</w:t>
                  </w:r>
                </w:p>
              </w:tc>
              <w:tc>
                <w:tcPr>
                  <w:tcW w:w="1485" w:type="dxa"/>
                  <w:tcBorders>
                    <w:top w:val="single" w:sz="4" w:space="0" w:color="auto"/>
                    <w:left w:val="single" w:sz="4" w:space="0" w:color="auto"/>
                    <w:bottom w:val="single" w:sz="4" w:space="0" w:color="auto"/>
                    <w:right w:val="single" w:sz="4" w:space="0" w:color="auto"/>
                  </w:tcBorders>
                  <w:vAlign w:val="center"/>
                </w:tcPr>
                <w:p w14:paraId="305EDA36" w14:textId="7786CE56"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2216185.96</w:t>
                  </w:r>
                </w:p>
              </w:tc>
            </w:tr>
          </w:tbl>
          <w:p w14:paraId="353E6D6D" w14:textId="77777777" w:rsidR="000C6FE8" w:rsidRPr="00014A93" w:rsidRDefault="000C6FE8" w:rsidP="000C6FE8">
            <w:pPr>
              <w:spacing w:line="20" w:lineRule="atLeast"/>
              <w:jc w:val="center"/>
              <w:rPr>
                <w:rFonts w:eastAsia="GOST Type AU"/>
                <w:sz w:val="20"/>
                <w:szCs w:val="20"/>
              </w:rPr>
            </w:pPr>
          </w:p>
        </w:tc>
      </w:tr>
      <w:tr w:rsidR="000C6FE8" w:rsidRPr="00014A93" w14:paraId="14B7CBD0" w14:textId="77777777" w:rsidTr="000C6FE8">
        <w:tc>
          <w:tcPr>
            <w:tcW w:w="4673" w:type="dxa"/>
          </w:tcPr>
          <w:p w14:paraId="00736AC5" w14:textId="77777777" w:rsidR="000C6FE8" w:rsidRPr="00014A93" w:rsidRDefault="000C6FE8" w:rsidP="000C6FE8">
            <w:pPr>
              <w:spacing w:line="20" w:lineRule="atLeast"/>
              <w:jc w:val="center"/>
              <w:rPr>
                <w:rFonts w:eastAsia="GOST Type AU"/>
                <w:sz w:val="20"/>
                <w:szCs w:val="20"/>
              </w:rPr>
            </w:pPr>
          </w:p>
          <w:p w14:paraId="66D3B9EB"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105</w:t>
            </w:r>
          </w:p>
          <w:tbl>
            <w:tblPr>
              <w:tblStyle w:val="af4"/>
              <w:tblW w:w="0" w:type="auto"/>
              <w:tblLook w:val="04A0" w:firstRow="1" w:lastRow="0" w:firstColumn="1" w:lastColumn="0" w:noHBand="0" w:noVBand="1"/>
            </w:tblPr>
            <w:tblGrid>
              <w:gridCol w:w="1480"/>
              <w:gridCol w:w="1482"/>
              <w:gridCol w:w="1485"/>
            </w:tblGrid>
            <w:tr w:rsidR="000C6FE8" w:rsidRPr="00014A93" w14:paraId="40C093FD"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6390489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2143 м²</w:t>
                  </w:r>
                </w:p>
                <w:p w14:paraId="313E5E9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33D4359E"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36FA1A6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21CB4EE5"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6F19B17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7B9C52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CCD0F2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23745D" w:rsidRPr="00014A93" w14:paraId="3D879A9A"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F9E671C" w14:textId="26297620"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225</w:t>
                  </w:r>
                </w:p>
              </w:tc>
              <w:tc>
                <w:tcPr>
                  <w:tcW w:w="1482" w:type="dxa"/>
                  <w:tcBorders>
                    <w:top w:val="single" w:sz="4" w:space="0" w:color="auto"/>
                    <w:left w:val="single" w:sz="4" w:space="0" w:color="auto"/>
                    <w:bottom w:val="single" w:sz="4" w:space="0" w:color="auto"/>
                    <w:right w:val="single" w:sz="4" w:space="0" w:color="auto"/>
                  </w:tcBorders>
                  <w:vAlign w:val="center"/>
                </w:tcPr>
                <w:p w14:paraId="4AE64E53" w14:textId="577061D9"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339165.51</w:t>
                  </w:r>
                </w:p>
              </w:tc>
              <w:tc>
                <w:tcPr>
                  <w:tcW w:w="1485" w:type="dxa"/>
                  <w:tcBorders>
                    <w:top w:val="single" w:sz="4" w:space="0" w:color="auto"/>
                    <w:left w:val="single" w:sz="4" w:space="0" w:color="auto"/>
                    <w:bottom w:val="single" w:sz="4" w:space="0" w:color="auto"/>
                    <w:right w:val="single" w:sz="4" w:space="0" w:color="auto"/>
                  </w:tcBorders>
                  <w:vAlign w:val="center"/>
                </w:tcPr>
                <w:p w14:paraId="0057A5FD" w14:textId="381DBCB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2216242.97</w:t>
                  </w:r>
                </w:p>
              </w:tc>
            </w:tr>
            <w:tr w:rsidR="0023745D" w:rsidRPr="00014A93" w14:paraId="1961EEA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642C890" w14:textId="0AF573D2"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228</w:t>
                  </w:r>
                </w:p>
              </w:tc>
              <w:tc>
                <w:tcPr>
                  <w:tcW w:w="1482" w:type="dxa"/>
                  <w:tcBorders>
                    <w:top w:val="single" w:sz="4" w:space="0" w:color="auto"/>
                    <w:left w:val="single" w:sz="4" w:space="0" w:color="auto"/>
                    <w:bottom w:val="single" w:sz="4" w:space="0" w:color="auto"/>
                    <w:right w:val="single" w:sz="4" w:space="0" w:color="auto"/>
                  </w:tcBorders>
                  <w:vAlign w:val="center"/>
                </w:tcPr>
                <w:p w14:paraId="1B14EA2C" w14:textId="5D9A1C8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339148.18</w:t>
                  </w:r>
                </w:p>
              </w:tc>
              <w:tc>
                <w:tcPr>
                  <w:tcW w:w="1485" w:type="dxa"/>
                  <w:tcBorders>
                    <w:top w:val="single" w:sz="4" w:space="0" w:color="auto"/>
                    <w:left w:val="single" w:sz="4" w:space="0" w:color="auto"/>
                    <w:bottom w:val="single" w:sz="4" w:space="0" w:color="auto"/>
                    <w:right w:val="single" w:sz="4" w:space="0" w:color="auto"/>
                  </w:tcBorders>
                  <w:vAlign w:val="center"/>
                </w:tcPr>
                <w:p w14:paraId="0C6853C2" w14:textId="2B7A954B"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2216312.87</w:t>
                  </w:r>
                </w:p>
              </w:tc>
            </w:tr>
            <w:tr w:rsidR="0023745D" w:rsidRPr="00014A93" w14:paraId="50904763"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5D0E3B56" w14:textId="283B8399"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231</w:t>
                  </w:r>
                </w:p>
              </w:tc>
              <w:tc>
                <w:tcPr>
                  <w:tcW w:w="1482" w:type="dxa"/>
                  <w:tcBorders>
                    <w:top w:val="single" w:sz="4" w:space="0" w:color="auto"/>
                    <w:left w:val="single" w:sz="4" w:space="0" w:color="auto"/>
                    <w:bottom w:val="single" w:sz="4" w:space="0" w:color="auto"/>
                    <w:right w:val="single" w:sz="4" w:space="0" w:color="auto"/>
                  </w:tcBorders>
                  <w:vAlign w:val="center"/>
                </w:tcPr>
                <w:p w14:paraId="06073FF1" w14:textId="649C8746"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339119.49</w:t>
                  </w:r>
                </w:p>
              </w:tc>
              <w:tc>
                <w:tcPr>
                  <w:tcW w:w="1485" w:type="dxa"/>
                  <w:tcBorders>
                    <w:top w:val="single" w:sz="4" w:space="0" w:color="auto"/>
                    <w:left w:val="single" w:sz="4" w:space="0" w:color="auto"/>
                    <w:bottom w:val="single" w:sz="4" w:space="0" w:color="auto"/>
                    <w:right w:val="single" w:sz="4" w:space="0" w:color="auto"/>
                  </w:tcBorders>
                  <w:vAlign w:val="center"/>
                </w:tcPr>
                <w:p w14:paraId="5F2CB107" w14:textId="31FE37E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2216303.67</w:t>
                  </w:r>
                </w:p>
              </w:tc>
            </w:tr>
            <w:tr w:rsidR="0023745D" w:rsidRPr="00014A93" w14:paraId="21BB4F3B"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A0F85BE" w14:textId="08177DEE"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229</w:t>
                  </w:r>
                </w:p>
              </w:tc>
              <w:tc>
                <w:tcPr>
                  <w:tcW w:w="1482" w:type="dxa"/>
                  <w:tcBorders>
                    <w:top w:val="single" w:sz="4" w:space="0" w:color="auto"/>
                    <w:left w:val="single" w:sz="4" w:space="0" w:color="auto"/>
                    <w:bottom w:val="single" w:sz="4" w:space="0" w:color="auto"/>
                    <w:right w:val="single" w:sz="4" w:space="0" w:color="auto"/>
                  </w:tcBorders>
                  <w:vAlign w:val="center"/>
                </w:tcPr>
                <w:p w14:paraId="508AAFA0" w14:textId="517B9A7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339136.48</w:t>
                  </w:r>
                </w:p>
              </w:tc>
              <w:tc>
                <w:tcPr>
                  <w:tcW w:w="1485" w:type="dxa"/>
                  <w:tcBorders>
                    <w:top w:val="single" w:sz="4" w:space="0" w:color="auto"/>
                    <w:left w:val="single" w:sz="4" w:space="0" w:color="auto"/>
                    <w:bottom w:val="single" w:sz="4" w:space="0" w:color="auto"/>
                    <w:right w:val="single" w:sz="4" w:space="0" w:color="auto"/>
                  </w:tcBorders>
                  <w:vAlign w:val="center"/>
                </w:tcPr>
                <w:p w14:paraId="738072A6" w14:textId="46DB8EE1"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2216235.16</w:t>
                  </w:r>
                </w:p>
              </w:tc>
            </w:tr>
            <w:tr w:rsidR="0023745D" w:rsidRPr="00014A93" w14:paraId="6EA4117B"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9DB46E7" w14:textId="1EEBAF9F"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225</w:t>
                  </w:r>
                </w:p>
              </w:tc>
              <w:tc>
                <w:tcPr>
                  <w:tcW w:w="1482" w:type="dxa"/>
                  <w:tcBorders>
                    <w:top w:val="single" w:sz="4" w:space="0" w:color="auto"/>
                    <w:left w:val="single" w:sz="4" w:space="0" w:color="auto"/>
                    <w:bottom w:val="single" w:sz="4" w:space="0" w:color="auto"/>
                    <w:right w:val="single" w:sz="4" w:space="0" w:color="auto"/>
                  </w:tcBorders>
                  <w:vAlign w:val="center"/>
                </w:tcPr>
                <w:p w14:paraId="5C3BD5CC" w14:textId="487D3C7A"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339165.51</w:t>
                  </w:r>
                </w:p>
              </w:tc>
              <w:tc>
                <w:tcPr>
                  <w:tcW w:w="1485" w:type="dxa"/>
                  <w:tcBorders>
                    <w:top w:val="single" w:sz="4" w:space="0" w:color="auto"/>
                    <w:left w:val="single" w:sz="4" w:space="0" w:color="auto"/>
                    <w:bottom w:val="single" w:sz="4" w:space="0" w:color="auto"/>
                    <w:right w:val="single" w:sz="4" w:space="0" w:color="auto"/>
                  </w:tcBorders>
                  <w:vAlign w:val="center"/>
                </w:tcPr>
                <w:p w14:paraId="7E85D0B1" w14:textId="37F1ADDC"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2216242.97</w:t>
                  </w:r>
                </w:p>
              </w:tc>
            </w:tr>
          </w:tbl>
          <w:p w14:paraId="273F8D34" w14:textId="77777777" w:rsidR="000C6FE8" w:rsidRPr="00014A93" w:rsidRDefault="000C6FE8" w:rsidP="000C6FE8">
            <w:pPr>
              <w:spacing w:line="20" w:lineRule="atLeast"/>
              <w:jc w:val="center"/>
              <w:rPr>
                <w:rFonts w:eastAsia="GOST Type AU"/>
                <w:sz w:val="20"/>
                <w:szCs w:val="20"/>
              </w:rPr>
            </w:pPr>
          </w:p>
        </w:tc>
        <w:tc>
          <w:tcPr>
            <w:tcW w:w="4672" w:type="dxa"/>
          </w:tcPr>
          <w:p w14:paraId="4C18BE8F" w14:textId="77777777" w:rsidR="000C6FE8" w:rsidRPr="00014A93" w:rsidRDefault="000C6FE8" w:rsidP="000C6FE8">
            <w:pPr>
              <w:spacing w:line="20" w:lineRule="atLeast"/>
              <w:jc w:val="center"/>
              <w:rPr>
                <w:rFonts w:eastAsia="GOST Type AU"/>
                <w:sz w:val="20"/>
                <w:szCs w:val="20"/>
              </w:rPr>
            </w:pPr>
          </w:p>
          <w:p w14:paraId="6C535667"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106</w:t>
            </w:r>
          </w:p>
          <w:tbl>
            <w:tblPr>
              <w:tblStyle w:val="af4"/>
              <w:tblW w:w="0" w:type="auto"/>
              <w:tblLook w:val="04A0" w:firstRow="1" w:lastRow="0" w:firstColumn="1" w:lastColumn="0" w:noHBand="0" w:noVBand="1"/>
            </w:tblPr>
            <w:tblGrid>
              <w:gridCol w:w="1479"/>
              <w:gridCol w:w="1482"/>
              <w:gridCol w:w="1485"/>
            </w:tblGrid>
            <w:tr w:rsidR="000C6FE8" w:rsidRPr="00014A93" w14:paraId="195C77BD"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5426A12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1394 м²</w:t>
                  </w:r>
                </w:p>
                <w:p w14:paraId="690253F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0623AF76"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0B6A3FF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18F5C7E8"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220EEA1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137D60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61B1B5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23745D" w:rsidRPr="00014A93" w14:paraId="0BB1232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802D232" w14:textId="2CAE8012"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232</w:t>
                  </w:r>
                </w:p>
              </w:tc>
              <w:tc>
                <w:tcPr>
                  <w:tcW w:w="1482" w:type="dxa"/>
                  <w:tcBorders>
                    <w:top w:val="single" w:sz="4" w:space="0" w:color="auto"/>
                    <w:left w:val="single" w:sz="4" w:space="0" w:color="auto"/>
                    <w:bottom w:val="single" w:sz="4" w:space="0" w:color="auto"/>
                    <w:right w:val="single" w:sz="4" w:space="0" w:color="auto"/>
                  </w:tcBorders>
                  <w:vAlign w:val="center"/>
                </w:tcPr>
                <w:p w14:paraId="0F468383" w14:textId="4D817723"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339163.47</w:t>
                  </w:r>
                </w:p>
              </w:tc>
              <w:tc>
                <w:tcPr>
                  <w:tcW w:w="1485" w:type="dxa"/>
                  <w:tcBorders>
                    <w:top w:val="single" w:sz="4" w:space="0" w:color="auto"/>
                    <w:left w:val="single" w:sz="4" w:space="0" w:color="auto"/>
                    <w:bottom w:val="single" w:sz="4" w:space="0" w:color="auto"/>
                    <w:right w:val="single" w:sz="4" w:space="0" w:color="auto"/>
                  </w:tcBorders>
                  <w:vAlign w:val="center"/>
                </w:tcPr>
                <w:p w14:paraId="1F2FE6AC" w14:textId="58EB9E93"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2216375.47</w:t>
                  </w:r>
                </w:p>
              </w:tc>
            </w:tr>
            <w:tr w:rsidR="0023745D" w:rsidRPr="00014A93" w14:paraId="55E12B7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59EAB18" w14:textId="605FD04F"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233</w:t>
                  </w:r>
                </w:p>
              </w:tc>
              <w:tc>
                <w:tcPr>
                  <w:tcW w:w="1482" w:type="dxa"/>
                  <w:tcBorders>
                    <w:top w:val="single" w:sz="4" w:space="0" w:color="auto"/>
                    <w:left w:val="single" w:sz="4" w:space="0" w:color="auto"/>
                    <w:bottom w:val="single" w:sz="4" w:space="0" w:color="auto"/>
                    <w:right w:val="single" w:sz="4" w:space="0" w:color="auto"/>
                  </w:tcBorders>
                  <w:vAlign w:val="center"/>
                </w:tcPr>
                <w:p w14:paraId="53169155" w14:textId="3B7B4D74"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339152.28</w:t>
                  </w:r>
                </w:p>
              </w:tc>
              <w:tc>
                <w:tcPr>
                  <w:tcW w:w="1485" w:type="dxa"/>
                  <w:tcBorders>
                    <w:top w:val="single" w:sz="4" w:space="0" w:color="auto"/>
                    <w:left w:val="single" w:sz="4" w:space="0" w:color="auto"/>
                    <w:bottom w:val="single" w:sz="4" w:space="0" w:color="auto"/>
                    <w:right w:val="single" w:sz="4" w:space="0" w:color="auto"/>
                  </w:tcBorders>
                  <w:vAlign w:val="center"/>
                </w:tcPr>
                <w:p w14:paraId="23D24D03" w14:textId="1F05E4F7"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2216420.61</w:t>
                  </w:r>
                </w:p>
              </w:tc>
            </w:tr>
            <w:tr w:rsidR="0023745D" w:rsidRPr="00014A93" w14:paraId="41582EB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A4DDAC9" w14:textId="39C688F9"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234</w:t>
                  </w:r>
                </w:p>
              </w:tc>
              <w:tc>
                <w:tcPr>
                  <w:tcW w:w="1482" w:type="dxa"/>
                  <w:tcBorders>
                    <w:top w:val="single" w:sz="4" w:space="0" w:color="auto"/>
                    <w:left w:val="single" w:sz="4" w:space="0" w:color="auto"/>
                    <w:bottom w:val="single" w:sz="4" w:space="0" w:color="auto"/>
                    <w:right w:val="single" w:sz="4" w:space="0" w:color="auto"/>
                  </w:tcBorders>
                  <w:vAlign w:val="center"/>
                </w:tcPr>
                <w:p w14:paraId="57CF2756" w14:textId="6C9207F1"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339123.20</w:t>
                  </w:r>
                </w:p>
              </w:tc>
              <w:tc>
                <w:tcPr>
                  <w:tcW w:w="1485" w:type="dxa"/>
                  <w:tcBorders>
                    <w:top w:val="single" w:sz="4" w:space="0" w:color="auto"/>
                    <w:left w:val="single" w:sz="4" w:space="0" w:color="auto"/>
                    <w:bottom w:val="single" w:sz="4" w:space="0" w:color="auto"/>
                    <w:right w:val="single" w:sz="4" w:space="0" w:color="auto"/>
                  </w:tcBorders>
                  <w:vAlign w:val="center"/>
                </w:tcPr>
                <w:p w14:paraId="4124F1AC" w14:textId="425E69C3"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2216413.27</w:t>
                  </w:r>
                </w:p>
              </w:tc>
            </w:tr>
            <w:tr w:rsidR="0023745D" w:rsidRPr="00014A93" w14:paraId="0D5DB07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F06385D" w14:textId="52A02445"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235</w:t>
                  </w:r>
                </w:p>
              </w:tc>
              <w:tc>
                <w:tcPr>
                  <w:tcW w:w="1482" w:type="dxa"/>
                  <w:tcBorders>
                    <w:top w:val="single" w:sz="4" w:space="0" w:color="auto"/>
                    <w:left w:val="single" w:sz="4" w:space="0" w:color="auto"/>
                    <w:bottom w:val="single" w:sz="4" w:space="0" w:color="auto"/>
                    <w:right w:val="single" w:sz="4" w:space="0" w:color="auto"/>
                  </w:tcBorders>
                  <w:vAlign w:val="center"/>
                </w:tcPr>
                <w:p w14:paraId="5CAD45F7" w14:textId="3947A861"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339134.40</w:t>
                  </w:r>
                </w:p>
              </w:tc>
              <w:tc>
                <w:tcPr>
                  <w:tcW w:w="1485" w:type="dxa"/>
                  <w:tcBorders>
                    <w:top w:val="single" w:sz="4" w:space="0" w:color="auto"/>
                    <w:left w:val="single" w:sz="4" w:space="0" w:color="auto"/>
                    <w:bottom w:val="single" w:sz="4" w:space="0" w:color="auto"/>
                    <w:right w:val="single" w:sz="4" w:space="0" w:color="auto"/>
                  </w:tcBorders>
                  <w:vAlign w:val="center"/>
                </w:tcPr>
                <w:p w14:paraId="7E61EA12" w14:textId="4BA98374"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2216368.13</w:t>
                  </w:r>
                </w:p>
              </w:tc>
            </w:tr>
            <w:tr w:rsidR="0023745D" w:rsidRPr="00014A93" w14:paraId="1115FC3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E47D637" w14:textId="5862DD18"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232</w:t>
                  </w:r>
                </w:p>
              </w:tc>
              <w:tc>
                <w:tcPr>
                  <w:tcW w:w="1482" w:type="dxa"/>
                  <w:tcBorders>
                    <w:top w:val="single" w:sz="4" w:space="0" w:color="auto"/>
                    <w:left w:val="single" w:sz="4" w:space="0" w:color="auto"/>
                    <w:bottom w:val="single" w:sz="4" w:space="0" w:color="auto"/>
                    <w:right w:val="single" w:sz="4" w:space="0" w:color="auto"/>
                  </w:tcBorders>
                  <w:vAlign w:val="center"/>
                </w:tcPr>
                <w:p w14:paraId="04F1E808" w14:textId="22BC845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339163.47</w:t>
                  </w:r>
                </w:p>
              </w:tc>
              <w:tc>
                <w:tcPr>
                  <w:tcW w:w="1485" w:type="dxa"/>
                  <w:tcBorders>
                    <w:top w:val="single" w:sz="4" w:space="0" w:color="auto"/>
                    <w:left w:val="single" w:sz="4" w:space="0" w:color="auto"/>
                    <w:bottom w:val="single" w:sz="4" w:space="0" w:color="auto"/>
                    <w:right w:val="single" w:sz="4" w:space="0" w:color="auto"/>
                  </w:tcBorders>
                  <w:vAlign w:val="center"/>
                </w:tcPr>
                <w:p w14:paraId="4F5F2B89" w14:textId="0D074FEE"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2216375.47</w:t>
                  </w:r>
                </w:p>
              </w:tc>
            </w:tr>
          </w:tbl>
          <w:p w14:paraId="137899FA" w14:textId="77777777" w:rsidR="000C6FE8" w:rsidRPr="00014A93" w:rsidRDefault="000C6FE8" w:rsidP="000C6FE8">
            <w:pPr>
              <w:spacing w:line="20" w:lineRule="atLeast"/>
              <w:jc w:val="center"/>
              <w:rPr>
                <w:rFonts w:eastAsia="GOST Type AU"/>
                <w:sz w:val="20"/>
                <w:szCs w:val="20"/>
              </w:rPr>
            </w:pPr>
          </w:p>
        </w:tc>
      </w:tr>
      <w:tr w:rsidR="000C6FE8" w:rsidRPr="00014A93" w14:paraId="43E508A4" w14:textId="77777777" w:rsidTr="000C6FE8">
        <w:tc>
          <w:tcPr>
            <w:tcW w:w="4673" w:type="dxa"/>
          </w:tcPr>
          <w:p w14:paraId="6A12A2AE" w14:textId="77777777" w:rsidR="000C6FE8" w:rsidRPr="00014A93" w:rsidRDefault="000C6FE8" w:rsidP="000C6FE8">
            <w:pPr>
              <w:spacing w:line="20" w:lineRule="atLeast"/>
              <w:jc w:val="center"/>
              <w:rPr>
                <w:rFonts w:eastAsia="GOST Type AU"/>
                <w:sz w:val="20"/>
                <w:szCs w:val="20"/>
              </w:rPr>
            </w:pPr>
          </w:p>
          <w:p w14:paraId="67F7EF49"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107</w:t>
            </w:r>
          </w:p>
          <w:tbl>
            <w:tblPr>
              <w:tblStyle w:val="af4"/>
              <w:tblW w:w="0" w:type="auto"/>
              <w:tblLook w:val="04A0" w:firstRow="1" w:lastRow="0" w:firstColumn="1" w:lastColumn="0" w:noHBand="0" w:noVBand="1"/>
            </w:tblPr>
            <w:tblGrid>
              <w:gridCol w:w="1480"/>
              <w:gridCol w:w="1482"/>
              <w:gridCol w:w="1485"/>
            </w:tblGrid>
            <w:tr w:rsidR="000C6FE8" w:rsidRPr="00014A93" w14:paraId="085183BE"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2DA3A9F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1394 м²</w:t>
                  </w:r>
                </w:p>
                <w:p w14:paraId="7ABB8E5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0A4800AC"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3A37D08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4D0F6C3A"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074E855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6A5E906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8D5CC6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23745D" w:rsidRPr="00014A93" w14:paraId="1D51C4E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3B7BA9F" w14:textId="3B7C29A5"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235</w:t>
                  </w:r>
                </w:p>
              </w:tc>
              <w:tc>
                <w:tcPr>
                  <w:tcW w:w="1482" w:type="dxa"/>
                  <w:tcBorders>
                    <w:top w:val="single" w:sz="4" w:space="0" w:color="auto"/>
                    <w:left w:val="single" w:sz="4" w:space="0" w:color="auto"/>
                    <w:bottom w:val="single" w:sz="4" w:space="0" w:color="auto"/>
                    <w:right w:val="single" w:sz="4" w:space="0" w:color="auto"/>
                  </w:tcBorders>
                  <w:vAlign w:val="center"/>
                </w:tcPr>
                <w:p w14:paraId="1A7F3F87" w14:textId="6DF23433"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339134.40</w:t>
                  </w:r>
                </w:p>
              </w:tc>
              <w:tc>
                <w:tcPr>
                  <w:tcW w:w="1485" w:type="dxa"/>
                  <w:tcBorders>
                    <w:top w:val="single" w:sz="4" w:space="0" w:color="auto"/>
                    <w:left w:val="single" w:sz="4" w:space="0" w:color="auto"/>
                    <w:bottom w:val="single" w:sz="4" w:space="0" w:color="auto"/>
                    <w:right w:val="single" w:sz="4" w:space="0" w:color="auto"/>
                  </w:tcBorders>
                  <w:vAlign w:val="center"/>
                </w:tcPr>
                <w:p w14:paraId="1EB4E8C0" w14:textId="1ACB393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2216368.13</w:t>
                  </w:r>
                </w:p>
              </w:tc>
            </w:tr>
            <w:tr w:rsidR="0023745D" w:rsidRPr="00014A93" w14:paraId="6DDA9E21"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4FB7967" w14:textId="7E7903F3"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234</w:t>
                  </w:r>
                </w:p>
              </w:tc>
              <w:tc>
                <w:tcPr>
                  <w:tcW w:w="1482" w:type="dxa"/>
                  <w:tcBorders>
                    <w:top w:val="single" w:sz="4" w:space="0" w:color="auto"/>
                    <w:left w:val="single" w:sz="4" w:space="0" w:color="auto"/>
                    <w:bottom w:val="single" w:sz="4" w:space="0" w:color="auto"/>
                    <w:right w:val="single" w:sz="4" w:space="0" w:color="auto"/>
                  </w:tcBorders>
                  <w:vAlign w:val="center"/>
                </w:tcPr>
                <w:p w14:paraId="1E6D5A0F" w14:textId="0A68B4F1"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339123.20</w:t>
                  </w:r>
                </w:p>
              </w:tc>
              <w:tc>
                <w:tcPr>
                  <w:tcW w:w="1485" w:type="dxa"/>
                  <w:tcBorders>
                    <w:top w:val="single" w:sz="4" w:space="0" w:color="auto"/>
                    <w:left w:val="single" w:sz="4" w:space="0" w:color="auto"/>
                    <w:bottom w:val="single" w:sz="4" w:space="0" w:color="auto"/>
                    <w:right w:val="single" w:sz="4" w:space="0" w:color="auto"/>
                  </w:tcBorders>
                  <w:vAlign w:val="center"/>
                </w:tcPr>
                <w:p w14:paraId="6424ABAB" w14:textId="101F01A6"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2216413.27</w:t>
                  </w:r>
                </w:p>
              </w:tc>
            </w:tr>
            <w:tr w:rsidR="0023745D" w:rsidRPr="00014A93" w14:paraId="24B97FC2"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76F13E1D" w14:textId="329062DD"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236</w:t>
                  </w:r>
                </w:p>
              </w:tc>
              <w:tc>
                <w:tcPr>
                  <w:tcW w:w="1482" w:type="dxa"/>
                  <w:tcBorders>
                    <w:top w:val="single" w:sz="4" w:space="0" w:color="auto"/>
                    <w:left w:val="single" w:sz="4" w:space="0" w:color="auto"/>
                    <w:bottom w:val="single" w:sz="4" w:space="0" w:color="auto"/>
                    <w:right w:val="single" w:sz="4" w:space="0" w:color="auto"/>
                  </w:tcBorders>
                  <w:vAlign w:val="center"/>
                </w:tcPr>
                <w:p w14:paraId="1FE8CE8E" w14:textId="16EDBED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339094.13</w:t>
                  </w:r>
                </w:p>
              </w:tc>
              <w:tc>
                <w:tcPr>
                  <w:tcW w:w="1485" w:type="dxa"/>
                  <w:tcBorders>
                    <w:top w:val="single" w:sz="4" w:space="0" w:color="auto"/>
                    <w:left w:val="single" w:sz="4" w:space="0" w:color="auto"/>
                    <w:bottom w:val="single" w:sz="4" w:space="0" w:color="auto"/>
                    <w:right w:val="single" w:sz="4" w:space="0" w:color="auto"/>
                  </w:tcBorders>
                  <w:vAlign w:val="center"/>
                </w:tcPr>
                <w:p w14:paraId="4148E657" w14:textId="1223AA3A"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2216405.94</w:t>
                  </w:r>
                </w:p>
              </w:tc>
            </w:tr>
            <w:tr w:rsidR="0023745D" w:rsidRPr="00014A93" w14:paraId="419F7A3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B66FB62" w14:textId="5003052C"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237</w:t>
                  </w:r>
                </w:p>
              </w:tc>
              <w:tc>
                <w:tcPr>
                  <w:tcW w:w="1482" w:type="dxa"/>
                  <w:tcBorders>
                    <w:top w:val="single" w:sz="4" w:space="0" w:color="auto"/>
                    <w:left w:val="single" w:sz="4" w:space="0" w:color="auto"/>
                    <w:bottom w:val="single" w:sz="4" w:space="0" w:color="auto"/>
                    <w:right w:val="single" w:sz="4" w:space="0" w:color="auto"/>
                  </w:tcBorders>
                  <w:vAlign w:val="center"/>
                </w:tcPr>
                <w:p w14:paraId="38C6CA80" w14:textId="0C3FEDAA"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339105.32</w:t>
                  </w:r>
                </w:p>
              </w:tc>
              <w:tc>
                <w:tcPr>
                  <w:tcW w:w="1485" w:type="dxa"/>
                  <w:tcBorders>
                    <w:top w:val="single" w:sz="4" w:space="0" w:color="auto"/>
                    <w:left w:val="single" w:sz="4" w:space="0" w:color="auto"/>
                    <w:bottom w:val="single" w:sz="4" w:space="0" w:color="auto"/>
                    <w:right w:val="single" w:sz="4" w:space="0" w:color="auto"/>
                  </w:tcBorders>
                  <w:vAlign w:val="center"/>
                </w:tcPr>
                <w:p w14:paraId="3D53598E" w14:textId="721209D5"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2216360.80</w:t>
                  </w:r>
                </w:p>
              </w:tc>
            </w:tr>
            <w:tr w:rsidR="0023745D" w:rsidRPr="00014A93" w14:paraId="6A54C081"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E219EAD" w14:textId="1F7F22E2"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235</w:t>
                  </w:r>
                </w:p>
              </w:tc>
              <w:tc>
                <w:tcPr>
                  <w:tcW w:w="1482" w:type="dxa"/>
                  <w:tcBorders>
                    <w:top w:val="single" w:sz="4" w:space="0" w:color="auto"/>
                    <w:left w:val="single" w:sz="4" w:space="0" w:color="auto"/>
                    <w:bottom w:val="single" w:sz="4" w:space="0" w:color="auto"/>
                    <w:right w:val="single" w:sz="4" w:space="0" w:color="auto"/>
                  </w:tcBorders>
                  <w:vAlign w:val="center"/>
                </w:tcPr>
                <w:p w14:paraId="0AD119E2" w14:textId="7FC98C23"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339134.40</w:t>
                  </w:r>
                </w:p>
              </w:tc>
              <w:tc>
                <w:tcPr>
                  <w:tcW w:w="1485" w:type="dxa"/>
                  <w:tcBorders>
                    <w:top w:val="single" w:sz="4" w:space="0" w:color="auto"/>
                    <w:left w:val="single" w:sz="4" w:space="0" w:color="auto"/>
                    <w:bottom w:val="single" w:sz="4" w:space="0" w:color="auto"/>
                    <w:right w:val="single" w:sz="4" w:space="0" w:color="auto"/>
                  </w:tcBorders>
                  <w:vAlign w:val="center"/>
                </w:tcPr>
                <w:p w14:paraId="12DAAE13" w14:textId="01147F6A"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2216368.13</w:t>
                  </w:r>
                </w:p>
              </w:tc>
            </w:tr>
          </w:tbl>
          <w:p w14:paraId="5069F825" w14:textId="77777777" w:rsidR="000C6FE8" w:rsidRPr="00014A93" w:rsidRDefault="000C6FE8" w:rsidP="000C6FE8">
            <w:pPr>
              <w:spacing w:line="20" w:lineRule="atLeast"/>
              <w:jc w:val="center"/>
              <w:rPr>
                <w:rFonts w:eastAsia="GOST Type AU"/>
                <w:sz w:val="20"/>
                <w:szCs w:val="20"/>
              </w:rPr>
            </w:pPr>
          </w:p>
        </w:tc>
        <w:tc>
          <w:tcPr>
            <w:tcW w:w="4672" w:type="dxa"/>
          </w:tcPr>
          <w:p w14:paraId="0C6170C5" w14:textId="77777777" w:rsidR="000C6FE8" w:rsidRPr="00014A93" w:rsidRDefault="000C6FE8" w:rsidP="000C6FE8">
            <w:pPr>
              <w:spacing w:line="20" w:lineRule="atLeast"/>
              <w:jc w:val="center"/>
              <w:rPr>
                <w:rFonts w:eastAsia="GOST Type AU"/>
                <w:sz w:val="20"/>
                <w:szCs w:val="20"/>
              </w:rPr>
            </w:pPr>
          </w:p>
          <w:p w14:paraId="112FFA6E"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108</w:t>
            </w:r>
          </w:p>
          <w:tbl>
            <w:tblPr>
              <w:tblStyle w:val="af4"/>
              <w:tblW w:w="0" w:type="auto"/>
              <w:tblLook w:val="04A0" w:firstRow="1" w:lastRow="0" w:firstColumn="1" w:lastColumn="0" w:noHBand="0" w:noVBand="1"/>
            </w:tblPr>
            <w:tblGrid>
              <w:gridCol w:w="1479"/>
              <w:gridCol w:w="1482"/>
              <w:gridCol w:w="1485"/>
            </w:tblGrid>
            <w:tr w:rsidR="000C6FE8" w:rsidRPr="00014A93" w14:paraId="2F670FEF"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78A6FEA9" w14:textId="3F24A096" w:rsidR="000C6FE8" w:rsidRPr="00014A93" w:rsidRDefault="00644D8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1742</w:t>
                  </w:r>
                  <w:r w:rsidR="000C6FE8" w:rsidRPr="00014A93">
                    <w:rPr>
                      <w:rFonts w:eastAsia="GOST Type AU"/>
                      <w:sz w:val="20"/>
                      <w:szCs w:val="20"/>
                    </w:rPr>
                    <w:t xml:space="preserve"> м²</w:t>
                  </w:r>
                </w:p>
                <w:p w14:paraId="39849C2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3147D460"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1FDB0B2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DE0B57F"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2BAB2E5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611E3DD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037205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23745D" w:rsidRPr="00014A93" w14:paraId="1C775721" w14:textId="77777777" w:rsidTr="0023745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09FA7B2" w14:textId="5AC9EF90"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233</w:t>
                  </w:r>
                </w:p>
              </w:tc>
              <w:tc>
                <w:tcPr>
                  <w:tcW w:w="1482" w:type="dxa"/>
                  <w:tcBorders>
                    <w:top w:val="single" w:sz="4" w:space="0" w:color="auto"/>
                    <w:left w:val="single" w:sz="4" w:space="0" w:color="auto"/>
                    <w:bottom w:val="single" w:sz="4" w:space="0" w:color="auto"/>
                    <w:right w:val="single" w:sz="4" w:space="0" w:color="auto"/>
                  </w:tcBorders>
                  <w:vAlign w:val="center"/>
                </w:tcPr>
                <w:p w14:paraId="37F13A58" w14:textId="4EC281B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339152.28</w:t>
                  </w:r>
                </w:p>
              </w:tc>
              <w:tc>
                <w:tcPr>
                  <w:tcW w:w="1485" w:type="dxa"/>
                  <w:tcBorders>
                    <w:top w:val="single" w:sz="4" w:space="0" w:color="auto"/>
                    <w:left w:val="single" w:sz="4" w:space="0" w:color="auto"/>
                    <w:bottom w:val="single" w:sz="4" w:space="0" w:color="auto"/>
                    <w:right w:val="single" w:sz="4" w:space="0" w:color="auto"/>
                  </w:tcBorders>
                  <w:vAlign w:val="center"/>
                </w:tcPr>
                <w:p w14:paraId="3C58245A" w14:textId="7B3911E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2216420.61</w:t>
                  </w:r>
                </w:p>
              </w:tc>
            </w:tr>
            <w:tr w:rsidR="0023745D" w:rsidRPr="00014A93" w14:paraId="2295830D" w14:textId="77777777" w:rsidTr="0023745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9565CF0" w14:textId="45915CAE"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238</w:t>
                  </w:r>
                </w:p>
              </w:tc>
              <w:tc>
                <w:tcPr>
                  <w:tcW w:w="1482" w:type="dxa"/>
                  <w:tcBorders>
                    <w:top w:val="single" w:sz="4" w:space="0" w:color="auto"/>
                    <w:left w:val="single" w:sz="4" w:space="0" w:color="auto"/>
                    <w:bottom w:val="single" w:sz="4" w:space="0" w:color="auto"/>
                    <w:right w:val="single" w:sz="4" w:space="0" w:color="auto"/>
                  </w:tcBorders>
                  <w:vAlign w:val="center"/>
                </w:tcPr>
                <w:p w14:paraId="713835C1" w14:textId="3D385E25"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339139.10</w:t>
                  </w:r>
                </w:p>
              </w:tc>
              <w:tc>
                <w:tcPr>
                  <w:tcW w:w="1485" w:type="dxa"/>
                  <w:tcBorders>
                    <w:top w:val="single" w:sz="4" w:space="0" w:color="auto"/>
                    <w:left w:val="single" w:sz="4" w:space="0" w:color="auto"/>
                    <w:bottom w:val="single" w:sz="4" w:space="0" w:color="auto"/>
                    <w:right w:val="single" w:sz="4" w:space="0" w:color="auto"/>
                  </w:tcBorders>
                  <w:vAlign w:val="center"/>
                </w:tcPr>
                <w:p w14:paraId="147333C3" w14:textId="7C637B36"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2216473.80</w:t>
                  </w:r>
                </w:p>
              </w:tc>
            </w:tr>
            <w:tr w:rsidR="0023745D" w:rsidRPr="00014A93" w14:paraId="184DB652" w14:textId="77777777" w:rsidTr="0023745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CD160F0" w14:textId="6210CC9A"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239</w:t>
                  </w:r>
                </w:p>
              </w:tc>
              <w:tc>
                <w:tcPr>
                  <w:tcW w:w="1482" w:type="dxa"/>
                  <w:tcBorders>
                    <w:top w:val="single" w:sz="4" w:space="0" w:color="auto"/>
                    <w:left w:val="single" w:sz="4" w:space="0" w:color="auto"/>
                    <w:bottom w:val="single" w:sz="4" w:space="0" w:color="auto"/>
                    <w:right w:val="single" w:sz="4" w:space="0" w:color="auto"/>
                  </w:tcBorders>
                  <w:vAlign w:val="center"/>
                </w:tcPr>
                <w:p w14:paraId="6780C182" w14:textId="2FC3FF29"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339134.62</w:t>
                  </w:r>
                </w:p>
              </w:tc>
              <w:tc>
                <w:tcPr>
                  <w:tcW w:w="1485" w:type="dxa"/>
                  <w:tcBorders>
                    <w:top w:val="single" w:sz="4" w:space="0" w:color="auto"/>
                    <w:left w:val="single" w:sz="4" w:space="0" w:color="auto"/>
                    <w:bottom w:val="single" w:sz="4" w:space="0" w:color="auto"/>
                    <w:right w:val="single" w:sz="4" w:space="0" w:color="auto"/>
                  </w:tcBorders>
                  <w:vAlign w:val="center"/>
                </w:tcPr>
                <w:p w14:paraId="518C8EC3" w14:textId="34ADA037"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2216476.45</w:t>
                  </w:r>
                </w:p>
              </w:tc>
            </w:tr>
            <w:tr w:rsidR="0023745D" w:rsidRPr="00014A93" w14:paraId="29B503C8" w14:textId="77777777" w:rsidTr="0023745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8581558" w14:textId="65FB9826"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240</w:t>
                  </w:r>
                </w:p>
              </w:tc>
              <w:tc>
                <w:tcPr>
                  <w:tcW w:w="1482" w:type="dxa"/>
                  <w:tcBorders>
                    <w:top w:val="single" w:sz="4" w:space="0" w:color="auto"/>
                    <w:left w:val="single" w:sz="4" w:space="0" w:color="auto"/>
                    <w:bottom w:val="single" w:sz="4" w:space="0" w:color="auto"/>
                    <w:right w:val="single" w:sz="4" w:space="0" w:color="auto"/>
                  </w:tcBorders>
                  <w:vAlign w:val="center"/>
                </w:tcPr>
                <w:p w14:paraId="6637BB97" w14:textId="32147B13"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339109.21</w:t>
                  </w:r>
                </w:p>
              </w:tc>
              <w:tc>
                <w:tcPr>
                  <w:tcW w:w="1485" w:type="dxa"/>
                  <w:tcBorders>
                    <w:top w:val="single" w:sz="4" w:space="0" w:color="auto"/>
                    <w:left w:val="single" w:sz="4" w:space="0" w:color="auto"/>
                    <w:bottom w:val="single" w:sz="4" w:space="0" w:color="auto"/>
                    <w:right w:val="single" w:sz="4" w:space="0" w:color="auto"/>
                  </w:tcBorders>
                  <w:vAlign w:val="center"/>
                </w:tcPr>
                <w:p w14:paraId="03247BFB" w14:textId="762A55D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2216469.71</w:t>
                  </w:r>
                </w:p>
              </w:tc>
            </w:tr>
            <w:tr w:rsidR="0023745D" w:rsidRPr="00014A93" w14:paraId="4C95488C" w14:textId="77777777" w:rsidTr="0023745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05EE0F5" w14:textId="6B7180AC"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234</w:t>
                  </w:r>
                </w:p>
              </w:tc>
              <w:tc>
                <w:tcPr>
                  <w:tcW w:w="1482" w:type="dxa"/>
                  <w:tcBorders>
                    <w:top w:val="single" w:sz="4" w:space="0" w:color="auto"/>
                    <w:left w:val="single" w:sz="4" w:space="0" w:color="auto"/>
                    <w:bottom w:val="single" w:sz="4" w:space="0" w:color="auto"/>
                    <w:right w:val="single" w:sz="4" w:space="0" w:color="auto"/>
                  </w:tcBorders>
                  <w:vAlign w:val="center"/>
                </w:tcPr>
                <w:p w14:paraId="72E8E48D" w14:textId="36808B0E"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339123.20</w:t>
                  </w:r>
                </w:p>
              </w:tc>
              <w:tc>
                <w:tcPr>
                  <w:tcW w:w="1485" w:type="dxa"/>
                  <w:tcBorders>
                    <w:top w:val="single" w:sz="4" w:space="0" w:color="auto"/>
                    <w:left w:val="single" w:sz="4" w:space="0" w:color="auto"/>
                    <w:bottom w:val="single" w:sz="4" w:space="0" w:color="auto"/>
                    <w:right w:val="single" w:sz="4" w:space="0" w:color="auto"/>
                  </w:tcBorders>
                  <w:vAlign w:val="center"/>
                </w:tcPr>
                <w:p w14:paraId="6B94F559" w14:textId="142FAE72"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2216413.27</w:t>
                  </w:r>
                </w:p>
              </w:tc>
            </w:tr>
            <w:tr w:rsidR="0023745D" w:rsidRPr="00014A93" w14:paraId="1FBCF2F4" w14:textId="77777777" w:rsidTr="0023745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60D0E62" w14:textId="34E9281C"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233</w:t>
                  </w:r>
                </w:p>
              </w:tc>
              <w:tc>
                <w:tcPr>
                  <w:tcW w:w="1482" w:type="dxa"/>
                  <w:tcBorders>
                    <w:top w:val="single" w:sz="4" w:space="0" w:color="auto"/>
                    <w:left w:val="single" w:sz="4" w:space="0" w:color="auto"/>
                    <w:bottom w:val="single" w:sz="4" w:space="0" w:color="auto"/>
                    <w:right w:val="single" w:sz="4" w:space="0" w:color="auto"/>
                  </w:tcBorders>
                  <w:vAlign w:val="center"/>
                </w:tcPr>
                <w:p w14:paraId="0DED922F" w14:textId="79D8878B"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339152.28</w:t>
                  </w:r>
                </w:p>
              </w:tc>
              <w:tc>
                <w:tcPr>
                  <w:tcW w:w="1485" w:type="dxa"/>
                  <w:tcBorders>
                    <w:top w:val="single" w:sz="4" w:space="0" w:color="auto"/>
                    <w:left w:val="single" w:sz="4" w:space="0" w:color="auto"/>
                    <w:bottom w:val="single" w:sz="4" w:space="0" w:color="auto"/>
                    <w:right w:val="single" w:sz="4" w:space="0" w:color="auto"/>
                  </w:tcBorders>
                  <w:vAlign w:val="center"/>
                </w:tcPr>
                <w:p w14:paraId="6E0DBA9C" w14:textId="3B7CC903"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2216420.61</w:t>
                  </w:r>
                </w:p>
              </w:tc>
            </w:tr>
          </w:tbl>
          <w:p w14:paraId="2EC12CEB" w14:textId="77777777" w:rsidR="000C6FE8" w:rsidRPr="00014A93" w:rsidRDefault="000C6FE8" w:rsidP="000C6FE8">
            <w:pPr>
              <w:spacing w:line="20" w:lineRule="atLeast"/>
              <w:jc w:val="center"/>
              <w:rPr>
                <w:rFonts w:eastAsia="GOST Type AU"/>
                <w:sz w:val="20"/>
                <w:szCs w:val="20"/>
              </w:rPr>
            </w:pPr>
          </w:p>
        </w:tc>
      </w:tr>
      <w:tr w:rsidR="000C6FE8" w:rsidRPr="00014A93" w14:paraId="64C99960" w14:textId="77777777" w:rsidTr="000C6FE8">
        <w:tc>
          <w:tcPr>
            <w:tcW w:w="4673" w:type="dxa"/>
          </w:tcPr>
          <w:p w14:paraId="44894A2E" w14:textId="77777777" w:rsidR="000C6FE8" w:rsidRPr="00014A93" w:rsidRDefault="000C6FE8" w:rsidP="000C6FE8">
            <w:pPr>
              <w:spacing w:line="20" w:lineRule="atLeast"/>
              <w:jc w:val="center"/>
              <w:rPr>
                <w:rFonts w:eastAsia="GOST Type AU"/>
                <w:sz w:val="20"/>
                <w:szCs w:val="20"/>
              </w:rPr>
            </w:pPr>
          </w:p>
          <w:p w14:paraId="61EF8EF1"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109</w:t>
            </w:r>
          </w:p>
          <w:tbl>
            <w:tblPr>
              <w:tblStyle w:val="af4"/>
              <w:tblW w:w="0" w:type="auto"/>
              <w:tblLook w:val="04A0" w:firstRow="1" w:lastRow="0" w:firstColumn="1" w:lastColumn="0" w:noHBand="0" w:noVBand="1"/>
            </w:tblPr>
            <w:tblGrid>
              <w:gridCol w:w="1480"/>
              <w:gridCol w:w="1482"/>
              <w:gridCol w:w="1485"/>
            </w:tblGrid>
            <w:tr w:rsidR="000C6FE8" w:rsidRPr="00014A93" w14:paraId="5E72E6B4"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3E4B914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1738 м²</w:t>
                  </w:r>
                </w:p>
                <w:p w14:paraId="7411804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79149865"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7909692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482A6A99"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26274B9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C8C6F5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29779D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23745D" w:rsidRPr="00014A93" w14:paraId="6A4E4108"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E485796" w14:textId="37DAEE88"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234</w:t>
                  </w:r>
                </w:p>
              </w:tc>
              <w:tc>
                <w:tcPr>
                  <w:tcW w:w="1482" w:type="dxa"/>
                  <w:tcBorders>
                    <w:top w:val="single" w:sz="4" w:space="0" w:color="auto"/>
                    <w:left w:val="single" w:sz="4" w:space="0" w:color="auto"/>
                    <w:bottom w:val="single" w:sz="4" w:space="0" w:color="auto"/>
                    <w:right w:val="single" w:sz="4" w:space="0" w:color="auto"/>
                  </w:tcBorders>
                  <w:vAlign w:val="center"/>
                </w:tcPr>
                <w:p w14:paraId="5854CD76" w14:textId="61F5D8D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339123.20</w:t>
                  </w:r>
                </w:p>
              </w:tc>
              <w:tc>
                <w:tcPr>
                  <w:tcW w:w="1485" w:type="dxa"/>
                  <w:tcBorders>
                    <w:top w:val="single" w:sz="4" w:space="0" w:color="auto"/>
                    <w:left w:val="single" w:sz="4" w:space="0" w:color="auto"/>
                    <w:bottom w:val="single" w:sz="4" w:space="0" w:color="auto"/>
                    <w:right w:val="single" w:sz="4" w:space="0" w:color="auto"/>
                  </w:tcBorders>
                  <w:vAlign w:val="center"/>
                </w:tcPr>
                <w:p w14:paraId="485B1C01" w14:textId="52C7CF07"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2216413.27</w:t>
                  </w:r>
                </w:p>
              </w:tc>
            </w:tr>
            <w:tr w:rsidR="0023745D" w:rsidRPr="00014A93" w14:paraId="111931B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721B49C" w14:textId="10594B05"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240</w:t>
                  </w:r>
                </w:p>
              </w:tc>
              <w:tc>
                <w:tcPr>
                  <w:tcW w:w="1482" w:type="dxa"/>
                  <w:tcBorders>
                    <w:top w:val="single" w:sz="4" w:space="0" w:color="auto"/>
                    <w:left w:val="single" w:sz="4" w:space="0" w:color="auto"/>
                    <w:bottom w:val="single" w:sz="4" w:space="0" w:color="auto"/>
                    <w:right w:val="single" w:sz="4" w:space="0" w:color="auto"/>
                  </w:tcBorders>
                  <w:vAlign w:val="center"/>
                </w:tcPr>
                <w:p w14:paraId="431AA34E" w14:textId="4082A609"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339109.21</w:t>
                  </w:r>
                </w:p>
              </w:tc>
              <w:tc>
                <w:tcPr>
                  <w:tcW w:w="1485" w:type="dxa"/>
                  <w:tcBorders>
                    <w:top w:val="single" w:sz="4" w:space="0" w:color="auto"/>
                    <w:left w:val="single" w:sz="4" w:space="0" w:color="auto"/>
                    <w:bottom w:val="single" w:sz="4" w:space="0" w:color="auto"/>
                    <w:right w:val="single" w:sz="4" w:space="0" w:color="auto"/>
                  </w:tcBorders>
                  <w:vAlign w:val="center"/>
                </w:tcPr>
                <w:p w14:paraId="6FF7D0FB" w14:textId="7F63E70C"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2216469.71</w:t>
                  </w:r>
                </w:p>
              </w:tc>
            </w:tr>
            <w:tr w:rsidR="0023745D" w:rsidRPr="00014A93" w14:paraId="60C24D20"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0E95B937" w14:textId="334318D1"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241</w:t>
                  </w:r>
                </w:p>
              </w:tc>
              <w:tc>
                <w:tcPr>
                  <w:tcW w:w="1482" w:type="dxa"/>
                  <w:tcBorders>
                    <w:top w:val="single" w:sz="4" w:space="0" w:color="auto"/>
                    <w:left w:val="single" w:sz="4" w:space="0" w:color="auto"/>
                    <w:bottom w:val="single" w:sz="4" w:space="0" w:color="auto"/>
                    <w:right w:val="single" w:sz="4" w:space="0" w:color="auto"/>
                  </w:tcBorders>
                  <w:vAlign w:val="center"/>
                </w:tcPr>
                <w:p w14:paraId="20EF2423" w14:textId="43668AB7"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339080.22</w:t>
                  </w:r>
                </w:p>
              </w:tc>
              <w:tc>
                <w:tcPr>
                  <w:tcW w:w="1485" w:type="dxa"/>
                  <w:tcBorders>
                    <w:top w:val="single" w:sz="4" w:space="0" w:color="auto"/>
                    <w:left w:val="single" w:sz="4" w:space="0" w:color="auto"/>
                    <w:bottom w:val="single" w:sz="4" w:space="0" w:color="auto"/>
                    <w:right w:val="single" w:sz="4" w:space="0" w:color="auto"/>
                  </w:tcBorders>
                  <w:vAlign w:val="center"/>
                </w:tcPr>
                <w:p w14:paraId="114A0C30" w14:textId="06975994"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2216462.02</w:t>
                  </w:r>
                </w:p>
              </w:tc>
            </w:tr>
            <w:tr w:rsidR="0023745D" w:rsidRPr="00014A93" w14:paraId="01B294F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915AD9A" w14:textId="38D8498F"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236</w:t>
                  </w:r>
                </w:p>
              </w:tc>
              <w:tc>
                <w:tcPr>
                  <w:tcW w:w="1482" w:type="dxa"/>
                  <w:tcBorders>
                    <w:top w:val="single" w:sz="4" w:space="0" w:color="auto"/>
                    <w:left w:val="single" w:sz="4" w:space="0" w:color="auto"/>
                    <w:bottom w:val="single" w:sz="4" w:space="0" w:color="auto"/>
                    <w:right w:val="single" w:sz="4" w:space="0" w:color="auto"/>
                  </w:tcBorders>
                  <w:vAlign w:val="center"/>
                </w:tcPr>
                <w:p w14:paraId="6FB1B2C7" w14:textId="6DDCEFDC"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339094.13</w:t>
                  </w:r>
                </w:p>
              </w:tc>
              <w:tc>
                <w:tcPr>
                  <w:tcW w:w="1485" w:type="dxa"/>
                  <w:tcBorders>
                    <w:top w:val="single" w:sz="4" w:space="0" w:color="auto"/>
                    <w:left w:val="single" w:sz="4" w:space="0" w:color="auto"/>
                    <w:bottom w:val="single" w:sz="4" w:space="0" w:color="auto"/>
                    <w:right w:val="single" w:sz="4" w:space="0" w:color="auto"/>
                  </w:tcBorders>
                  <w:vAlign w:val="center"/>
                </w:tcPr>
                <w:p w14:paraId="0F24613A" w14:textId="7CF8425F"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2216405.94</w:t>
                  </w:r>
                </w:p>
              </w:tc>
            </w:tr>
            <w:tr w:rsidR="0023745D" w:rsidRPr="00014A93" w14:paraId="238EA861"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B095F42" w14:textId="5055BBCB"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234</w:t>
                  </w:r>
                </w:p>
              </w:tc>
              <w:tc>
                <w:tcPr>
                  <w:tcW w:w="1482" w:type="dxa"/>
                  <w:tcBorders>
                    <w:top w:val="single" w:sz="4" w:space="0" w:color="auto"/>
                    <w:left w:val="single" w:sz="4" w:space="0" w:color="auto"/>
                    <w:bottom w:val="single" w:sz="4" w:space="0" w:color="auto"/>
                    <w:right w:val="single" w:sz="4" w:space="0" w:color="auto"/>
                  </w:tcBorders>
                  <w:vAlign w:val="center"/>
                </w:tcPr>
                <w:p w14:paraId="7198422A" w14:textId="2F8D7944"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339123.20</w:t>
                  </w:r>
                </w:p>
              </w:tc>
              <w:tc>
                <w:tcPr>
                  <w:tcW w:w="1485" w:type="dxa"/>
                  <w:tcBorders>
                    <w:top w:val="single" w:sz="4" w:space="0" w:color="auto"/>
                    <w:left w:val="single" w:sz="4" w:space="0" w:color="auto"/>
                    <w:bottom w:val="single" w:sz="4" w:space="0" w:color="auto"/>
                    <w:right w:val="single" w:sz="4" w:space="0" w:color="auto"/>
                  </w:tcBorders>
                  <w:vAlign w:val="center"/>
                </w:tcPr>
                <w:p w14:paraId="792F3845" w14:textId="5242A662"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2216413.27</w:t>
                  </w:r>
                </w:p>
              </w:tc>
            </w:tr>
          </w:tbl>
          <w:p w14:paraId="32DE47B6" w14:textId="77777777" w:rsidR="000C6FE8" w:rsidRPr="00014A93" w:rsidRDefault="000C6FE8" w:rsidP="000C6FE8">
            <w:pPr>
              <w:spacing w:line="20" w:lineRule="atLeast"/>
              <w:jc w:val="center"/>
              <w:rPr>
                <w:rFonts w:eastAsia="GOST Type AU"/>
                <w:sz w:val="20"/>
                <w:szCs w:val="20"/>
              </w:rPr>
            </w:pPr>
          </w:p>
        </w:tc>
        <w:tc>
          <w:tcPr>
            <w:tcW w:w="4672" w:type="dxa"/>
          </w:tcPr>
          <w:p w14:paraId="1471ECFB" w14:textId="77777777" w:rsidR="000C6FE8" w:rsidRPr="00014A93" w:rsidRDefault="000C6FE8" w:rsidP="000C6FE8">
            <w:pPr>
              <w:spacing w:line="20" w:lineRule="atLeast"/>
              <w:jc w:val="center"/>
              <w:rPr>
                <w:rFonts w:eastAsia="GOST Type AU"/>
                <w:sz w:val="20"/>
                <w:szCs w:val="20"/>
              </w:rPr>
            </w:pPr>
          </w:p>
          <w:p w14:paraId="719D272E"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110</w:t>
            </w:r>
          </w:p>
          <w:tbl>
            <w:tblPr>
              <w:tblStyle w:val="af4"/>
              <w:tblW w:w="0" w:type="auto"/>
              <w:tblLook w:val="04A0" w:firstRow="1" w:lastRow="0" w:firstColumn="1" w:lastColumn="0" w:noHBand="0" w:noVBand="1"/>
            </w:tblPr>
            <w:tblGrid>
              <w:gridCol w:w="1479"/>
              <w:gridCol w:w="1482"/>
              <w:gridCol w:w="1485"/>
            </w:tblGrid>
            <w:tr w:rsidR="000C6FE8" w:rsidRPr="00014A93" w14:paraId="2AF46AAF"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34F5134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19205 м²</w:t>
                  </w:r>
                </w:p>
                <w:p w14:paraId="38F1AFDC" w14:textId="702D78B2" w:rsidR="000C6FE8" w:rsidRPr="00014A93" w:rsidRDefault="008F2C4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Религиозное использование</w:t>
                  </w:r>
                  <w:r w:rsidR="000C6FE8" w:rsidRPr="00014A93">
                    <w:rPr>
                      <w:rFonts w:eastAsia="GOST Type AU"/>
                      <w:sz w:val="20"/>
                      <w:szCs w:val="20"/>
                    </w:rPr>
                    <w:t xml:space="preserve"> (3.</w:t>
                  </w:r>
                  <w:r w:rsidRPr="00014A93">
                    <w:rPr>
                      <w:rFonts w:eastAsia="GOST Type AU"/>
                      <w:sz w:val="20"/>
                      <w:szCs w:val="20"/>
                    </w:rPr>
                    <w:t>7</w:t>
                  </w:r>
                  <w:r w:rsidR="000C6FE8" w:rsidRPr="00014A93">
                    <w:rPr>
                      <w:rFonts w:eastAsia="GOST Type AU"/>
                      <w:sz w:val="20"/>
                      <w:szCs w:val="20"/>
                    </w:rPr>
                    <w:t>)</w:t>
                  </w:r>
                </w:p>
              </w:tc>
            </w:tr>
            <w:tr w:rsidR="000C6FE8" w:rsidRPr="00014A93" w14:paraId="02534E59"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7DAD744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2BB813CA"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50F14B6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53E77D0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72B52E2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23745D" w:rsidRPr="00014A93" w14:paraId="1E14BBC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FDBF7D6" w14:textId="20982EC7"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242</w:t>
                  </w:r>
                </w:p>
              </w:tc>
              <w:tc>
                <w:tcPr>
                  <w:tcW w:w="1482" w:type="dxa"/>
                  <w:tcBorders>
                    <w:top w:val="single" w:sz="4" w:space="0" w:color="auto"/>
                    <w:left w:val="single" w:sz="4" w:space="0" w:color="auto"/>
                    <w:bottom w:val="single" w:sz="4" w:space="0" w:color="auto"/>
                    <w:right w:val="single" w:sz="4" w:space="0" w:color="auto"/>
                  </w:tcBorders>
                  <w:vAlign w:val="center"/>
                </w:tcPr>
                <w:p w14:paraId="44BFA336" w14:textId="267CF6EA"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339631.56</w:t>
                  </w:r>
                </w:p>
              </w:tc>
              <w:tc>
                <w:tcPr>
                  <w:tcW w:w="1485" w:type="dxa"/>
                  <w:tcBorders>
                    <w:top w:val="single" w:sz="4" w:space="0" w:color="auto"/>
                    <w:left w:val="single" w:sz="4" w:space="0" w:color="auto"/>
                    <w:bottom w:val="single" w:sz="4" w:space="0" w:color="auto"/>
                    <w:right w:val="single" w:sz="4" w:space="0" w:color="auto"/>
                  </w:tcBorders>
                  <w:vAlign w:val="center"/>
                </w:tcPr>
                <w:p w14:paraId="06E519A0" w14:textId="1AED0B7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2216608.07</w:t>
                  </w:r>
                </w:p>
              </w:tc>
            </w:tr>
            <w:tr w:rsidR="0023745D" w:rsidRPr="00014A93" w14:paraId="3EA695D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C74CB63" w14:textId="062FA38F"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243</w:t>
                  </w:r>
                </w:p>
              </w:tc>
              <w:tc>
                <w:tcPr>
                  <w:tcW w:w="1482" w:type="dxa"/>
                  <w:tcBorders>
                    <w:top w:val="single" w:sz="4" w:space="0" w:color="auto"/>
                    <w:left w:val="single" w:sz="4" w:space="0" w:color="auto"/>
                    <w:bottom w:val="single" w:sz="4" w:space="0" w:color="auto"/>
                    <w:right w:val="single" w:sz="4" w:space="0" w:color="auto"/>
                  </w:tcBorders>
                  <w:vAlign w:val="center"/>
                </w:tcPr>
                <w:p w14:paraId="47AB65BD" w14:textId="41CF9F41"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339597.39</w:t>
                  </w:r>
                </w:p>
              </w:tc>
              <w:tc>
                <w:tcPr>
                  <w:tcW w:w="1485" w:type="dxa"/>
                  <w:tcBorders>
                    <w:top w:val="single" w:sz="4" w:space="0" w:color="auto"/>
                    <w:left w:val="single" w:sz="4" w:space="0" w:color="auto"/>
                    <w:bottom w:val="single" w:sz="4" w:space="0" w:color="auto"/>
                    <w:right w:val="single" w:sz="4" w:space="0" w:color="auto"/>
                  </w:tcBorders>
                  <w:vAlign w:val="center"/>
                </w:tcPr>
                <w:p w14:paraId="156AD629" w14:textId="63DE91E5"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2216734.03</w:t>
                  </w:r>
                </w:p>
              </w:tc>
            </w:tr>
            <w:tr w:rsidR="0023745D" w:rsidRPr="00014A93" w14:paraId="01CF67A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7CF6D17" w14:textId="2A35AA22"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244</w:t>
                  </w:r>
                </w:p>
              </w:tc>
              <w:tc>
                <w:tcPr>
                  <w:tcW w:w="1482" w:type="dxa"/>
                  <w:tcBorders>
                    <w:top w:val="single" w:sz="4" w:space="0" w:color="auto"/>
                    <w:left w:val="single" w:sz="4" w:space="0" w:color="auto"/>
                    <w:bottom w:val="single" w:sz="4" w:space="0" w:color="auto"/>
                    <w:right w:val="single" w:sz="4" w:space="0" w:color="auto"/>
                  </w:tcBorders>
                  <w:vAlign w:val="center"/>
                </w:tcPr>
                <w:p w14:paraId="0B98DB3C" w14:textId="3457E1BB"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339432.08</w:t>
                  </w:r>
                </w:p>
              </w:tc>
              <w:tc>
                <w:tcPr>
                  <w:tcW w:w="1485" w:type="dxa"/>
                  <w:tcBorders>
                    <w:top w:val="single" w:sz="4" w:space="0" w:color="auto"/>
                    <w:left w:val="single" w:sz="4" w:space="0" w:color="auto"/>
                    <w:bottom w:val="single" w:sz="4" w:space="0" w:color="auto"/>
                    <w:right w:val="single" w:sz="4" w:space="0" w:color="auto"/>
                  </w:tcBorders>
                  <w:vAlign w:val="center"/>
                </w:tcPr>
                <w:p w14:paraId="021F320A" w14:textId="60490B7C"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2216687.09</w:t>
                  </w:r>
                </w:p>
              </w:tc>
            </w:tr>
            <w:tr w:rsidR="0023745D" w:rsidRPr="00014A93" w14:paraId="38B8F96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CC91A9D" w14:textId="33408C70"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245</w:t>
                  </w:r>
                </w:p>
              </w:tc>
              <w:tc>
                <w:tcPr>
                  <w:tcW w:w="1482" w:type="dxa"/>
                  <w:tcBorders>
                    <w:top w:val="single" w:sz="4" w:space="0" w:color="auto"/>
                    <w:left w:val="single" w:sz="4" w:space="0" w:color="auto"/>
                    <w:bottom w:val="single" w:sz="4" w:space="0" w:color="auto"/>
                    <w:right w:val="single" w:sz="4" w:space="0" w:color="auto"/>
                  </w:tcBorders>
                  <w:vAlign w:val="center"/>
                </w:tcPr>
                <w:p w14:paraId="1A0EBD71" w14:textId="34DEC69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339459.15</w:t>
                  </w:r>
                </w:p>
              </w:tc>
              <w:tc>
                <w:tcPr>
                  <w:tcW w:w="1485" w:type="dxa"/>
                  <w:tcBorders>
                    <w:top w:val="single" w:sz="4" w:space="0" w:color="auto"/>
                    <w:left w:val="single" w:sz="4" w:space="0" w:color="auto"/>
                    <w:bottom w:val="single" w:sz="4" w:space="0" w:color="auto"/>
                    <w:right w:val="single" w:sz="4" w:space="0" w:color="auto"/>
                  </w:tcBorders>
                  <w:vAlign w:val="center"/>
                </w:tcPr>
                <w:p w14:paraId="4286640C" w14:textId="4902CA33"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2216591.45</w:t>
                  </w:r>
                </w:p>
              </w:tc>
            </w:tr>
            <w:tr w:rsidR="0023745D" w:rsidRPr="00014A93" w14:paraId="5BCEF81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B446193" w14:textId="34B88A2E"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246</w:t>
                  </w:r>
                </w:p>
              </w:tc>
              <w:tc>
                <w:tcPr>
                  <w:tcW w:w="1482" w:type="dxa"/>
                  <w:tcBorders>
                    <w:top w:val="single" w:sz="4" w:space="0" w:color="auto"/>
                    <w:left w:val="single" w:sz="4" w:space="0" w:color="auto"/>
                    <w:bottom w:val="single" w:sz="4" w:space="0" w:color="auto"/>
                    <w:right w:val="single" w:sz="4" w:space="0" w:color="auto"/>
                  </w:tcBorders>
                  <w:vAlign w:val="center"/>
                </w:tcPr>
                <w:p w14:paraId="795FFB9F" w14:textId="4D5FE9D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339496.10</w:t>
                  </w:r>
                </w:p>
              </w:tc>
              <w:tc>
                <w:tcPr>
                  <w:tcW w:w="1485" w:type="dxa"/>
                  <w:tcBorders>
                    <w:top w:val="single" w:sz="4" w:space="0" w:color="auto"/>
                    <w:left w:val="single" w:sz="4" w:space="0" w:color="auto"/>
                    <w:bottom w:val="single" w:sz="4" w:space="0" w:color="auto"/>
                    <w:right w:val="single" w:sz="4" w:space="0" w:color="auto"/>
                  </w:tcBorders>
                  <w:vAlign w:val="center"/>
                </w:tcPr>
                <w:p w14:paraId="7244FDF1" w14:textId="76EE90AE"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2216601.23</w:t>
                  </w:r>
                </w:p>
              </w:tc>
            </w:tr>
            <w:tr w:rsidR="0023745D" w:rsidRPr="00014A93" w14:paraId="20D7E52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E0F8536" w14:textId="77B2D99E"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247</w:t>
                  </w:r>
                </w:p>
              </w:tc>
              <w:tc>
                <w:tcPr>
                  <w:tcW w:w="1482" w:type="dxa"/>
                  <w:tcBorders>
                    <w:top w:val="single" w:sz="4" w:space="0" w:color="auto"/>
                    <w:left w:val="single" w:sz="4" w:space="0" w:color="auto"/>
                    <w:bottom w:val="single" w:sz="4" w:space="0" w:color="auto"/>
                    <w:right w:val="single" w:sz="4" w:space="0" w:color="auto"/>
                  </w:tcBorders>
                  <w:vAlign w:val="center"/>
                </w:tcPr>
                <w:p w14:paraId="247624B6" w14:textId="2A42BAD7"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339509.87</w:t>
                  </w:r>
                </w:p>
              </w:tc>
              <w:tc>
                <w:tcPr>
                  <w:tcW w:w="1485" w:type="dxa"/>
                  <w:tcBorders>
                    <w:top w:val="single" w:sz="4" w:space="0" w:color="auto"/>
                    <w:left w:val="single" w:sz="4" w:space="0" w:color="auto"/>
                    <w:bottom w:val="single" w:sz="4" w:space="0" w:color="auto"/>
                    <w:right w:val="single" w:sz="4" w:space="0" w:color="auto"/>
                  </w:tcBorders>
                  <w:vAlign w:val="center"/>
                </w:tcPr>
                <w:p w14:paraId="636B2784" w14:textId="5FB5D026"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2216604.73</w:t>
                  </w:r>
                </w:p>
              </w:tc>
            </w:tr>
            <w:tr w:rsidR="0023745D" w:rsidRPr="00014A93" w14:paraId="34F9985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57E8F64" w14:textId="53537BE2"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248</w:t>
                  </w:r>
                </w:p>
              </w:tc>
              <w:tc>
                <w:tcPr>
                  <w:tcW w:w="1482" w:type="dxa"/>
                  <w:tcBorders>
                    <w:top w:val="single" w:sz="4" w:space="0" w:color="auto"/>
                    <w:left w:val="single" w:sz="4" w:space="0" w:color="auto"/>
                    <w:bottom w:val="single" w:sz="4" w:space="0" w:color="auto"/>
                    <w:right w:val="single" w:sz="4" w:space="0" w:color="auto"/>
                  </w:tcBorders>
                  <w:vAlign w:val="center"/>
                </w:tcPr>
                <w:p w14:paraId="334FA5BA" w14:textId="778994C5"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339524.27</w:t>
                  </w:r>
                </w:p>
              </w:tc>
              <w:tc>
                <w:tcPr>
                  <w:tcW w:w="1485" w:type="dxa"/>
                  <w:tcBorders>
                    <w:top w:val="single" w:sz="4" w:space="0" w:color="auto"/>
                    <w:left w:val="single" w:sz="4" w:space="0" w:color="auto"/>
                    <w:bottom w:val="single" w:sz="4" w:space="0" w:color="auto"/>
                    <w:right w:val="single" w:sz="4" w:space="0" w:color="auto"/>
                  </w:tcBorders>
                  <w:vAlign w:val="center"/>
                </w:tcPr>
                <w:p w14:paraId="1195A578" w14:textId="213C8C8E"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2216606.97</w:t>
                  </w:r>
                </w:p>
              </w:tc>
            </w:tr>
            <w:tr w:rsidR="0023745D" w:rsidRPr="00014A93" w14:paraId="6010946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6569188" w14:textId="410F364C"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249</w:t>
                  </w:r>
                </w:p>
              </w:tc>
              <w:tc>
                <w:tcPr>
                  <w:tcW w:w="1482" w:type="dxa"/>
                  <w:tcBorders>
                    <w:top w:val="single" w:sz="4" w:space="0" w:color="auto"/>
                    <w:left w:val="single" w:sz="4" w:space="0" w:color="auto"/>
                    <w:bottom w:val="single" w:sz="4" w:space="0" w:color="auto"/>
                    <w:right w:val="single" w:sz="4" w:space="0" w:color="auto"/>
                  </w:tcBorders>
                  <w:vAlign w:val="center"/>
                </w:tcPr>
                <w:p w14:paraId="2219EA45" w14:textId="739B9255"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339541.80</w:t>
                  </w:r>
                </w:p>
              </w:tc>
              <w:tc>
                <w:tcPr>
                  <w:tcW w:w="1485" w:type="dxa"/>
                  <w:tcBorders>
                    <w:top w:val="single" w:sz="4" w:space="0" w:color="auto"/>
                    <w:left w:val="single" w:sz="4" w:space="0" w:color="auto"/>
                    <w:bottom w:val="single" w:sz="4" w:space="0" w:color="auto"/>
                    <w:right w:val="single" w:sz="4" w:space="0" w:color="auto"/>
                  </w:tcBorders>
                  <w:vAlign w:val="center"/>
                </w:tcPr>
                <w:p w14:paraId="573D2711" w14:textId="718367C7"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2216607.95</w:t>
                  </w:r>
                </w:p>
              </w:tc>
            </w:tr>
            <w:tr w:rsidR="0023745D" w:rsidRPr="00014A93" w14:paraId="64FEEA4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719724D" w14:textId="0BD5C8D5"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250</w:t>
                  </w:r>
                </w:p>
              </w:tc>
              <w:tc>
                <w:tcPr>
                  <w:tcW w:w="1482" w:type="dxa"/>
                  <w:tcBorders>
                    <w:top w:val="single" w:sz="4" w:space="0" w:color="auto"/>
                    <w:left w:val="single" w:sz="4" w:space="0" w:color="auto"/>
                    <w:bottom w:val="single" w:sz="4" w:space="0" w:color="auto"/>
                    <w:right w:val="single" w:sz="4" w:space="0" w:color="auto"/>
                  </w:tcBorders>
                  <w:vAlign w:val="center"/>
                </w:tcPr>
                <w:p w14:paraId="2642FA19" w14:textId="69884663"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339559.94</w:t>
                  </w:r>
                </w:p>
              </w:tc>
              <w:tc>
                <w:tcPr>
                  <w:tcW w:w="1485" w:type="dxa"/>
                  <w:tcBorders>
                    <w:top w:val="single" w:sz="4" w:space="0" w:color="auto"/>
                    <w:left w:val="single" w:sz="4" w:space="0" w:color="auto"/>
                    <w:bottom w:val="single" w:sz="4" w:space="0" w:color="auto"/>
                    <w:right w:val="single" w:sz="4" w:space="0" w:color="auto"/>
                  </w:tcBorders>
                  <w:vAlign w:val="center"/>
                </w:tcPr>
                <w:p w14:paraId="728149F3" w14:textId="472B1C98"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2216606.36</w:t>
                  </w:r>
                </w:p>
              </w:tc>
            </w:tr>
            <w:tr w:rsidR="0023745D" w:rsidRPr="00014A93" w14:paraId="18EEE31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26FBC6E" w14:textId="700BA03B"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251</w:t>
                  </w:r>
                </w:p>
              </w:tc>
              <w:tc>
                <w:tcPr>
                  <w:tcW w:w="1482" w:type="dxa"/>
                  <w:tcBorders>
                    <w:top w:val="single" w:sz="4" w:space="0" w:color="auto"/>
                    <w:left w:val="single" w:sz="4" w:space="0" w:color="auto"/>
                    <w:bottom w:val="single" w:sz="4" w:space="0" w:color="auto"/>
                    <w:right w:val="single" w:sz="4" w:space="0" w:color="auto"/>
                  </w:tcBorders>
                  <w:vAlign w:val="center"/>
                </w:tcPr>
                <w:p w14:paraId="339C98BC" w14:textId="3070EDA7"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339581.46</w:t>
                  </w:r>
                </w:p>
              </w:tc>
              <w:tc>
                <w:tcPr>
                  <w:tcW w:w="1485" w:type="dxa"/>
                  <w:tcBorders>
                    <w:top w:val="single" w:sz="4" w:space="0" w:color="auto"/>
                    <w:left w:val="single" w:sz="4" w:space="0" w:color="auto"/>
                    <w:bottom w:val="single" w:sz="4" w:space="0" w:color="auto"/>
                    <w:right w:val="single" w:sz="4" w:space="0" w:color="auto"/>
                  </w:tcBorders>
                  <w:vAlign w:val="center"/>
                </w:tcPr>
                <w:p w14:paraId="199C36CC" w14:textId="4D115816"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2216601.31</w:t>
                  </w:r>
                </w:p>
              </w:tc>
            </w:tr>
            <w:tr w:rsidR="0023745D" w:rsidRPr="00014A93" w14:paraId="384792A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F89A412" w14:textId="1B145E6F"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252</w:t>
                  </w:r>
                </w:p>
              </w:tc>
              <w:tc>
                <w:tcPr>
                  <w:tcW w:w="1482" w:type="dxa"/>
                  <w:tcBorders>
                    <w:top w:val="single" w:sz="4" w:space="0" w:color="auto"/>
                    <w:left w:val="single" w:sz="4" w:space="0" w:color="auto"/>
                    <w:bottom w:val="single" w:sz="4" w:space="0" w:color="auto"/>
                    <w:right w:val="single" w:sz="4" w:space="0" w:color="auto"/>
                  </w:tcBorders>
                  <w:vAlign w:val="center"/>
                </w:tcPr>
                <w:p w14:paraId="7E681669" w14:textId="0B2C38C4"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339591.06</w:t>
                  </w:r>
                </w:p>
              </w:tc>
              <w:tc>
                <w:tcPr>
                  <w:tcW w:w="1485" w:type="dxa"/>
                  <w:tcBorders>
                    <w:top w:val="single" w:sz="4" w:space="0" w:color="auto"/>
                    <w:left w:val="single" w:sz="4" w:space="0" w:color="auto"/>
                    <w:bottom w:val="single" w:sz="4" w:space="0" w:color="auto"/>
                    <w:right w:val="single" w:sz="4" w:space="0" w:color="auto"/>
                  </w:tcBorders>
                  <w:vAlign w:val="center"/>
                </w:tcPr>
                <w:p w14:paraId="7A30AC1B" w14:textId="690EFF32"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2216597.34</w:t>
                  </w:r>
                </w:p>
              </w:tc>
            </w:tr>
            <w:tr w:rsidR="0023745D" w:rsidRPr="00014A93" w14:paraId="54D754B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CD1DA79" w14:textId="407E7A7F"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242</w:t>
                  </w:r>
                </w:p>
              </w:tc>
              <w:tc>
                <w:tcPr>
                  <w:tcW w:w="1482" w:type="dxa"/>
                  <w:tcBorders>
                    <w:top w:val="single" w:sz="4" w:space="0" w:color="auto"/>
                    <w:left w:val="single" w:sz="4" w:space="0" w:color="auto"/>
                    <w:bottom w:val="single" w:sz="4" w:space="0" w:color="auto"/>
                    <w:right w:val="single" w:sz="4" w:space="0" w:color="auto"/>
                  </w:tcBorders>
                  <w:vAlign w:val="center"/>
                </w:tcPr>
                <w:p w14:paraId="09B72A94" w14:textId="3B035DAE"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339631.56</w:t>
                  </w:r>
                </w:p>
              </w:tc>
              <w:tc>
                <w:tcPr>
                  <w:tcW w:w="1485" w:type="dxa"/>
                  <w:tcBorders>
                    <w:top w:val="single" w:sz="4" w:space="0" w:color="auto"/>
                    <w:left w:val="single" w:sz="4" w:space="0" w:color="auto"/>
                    <w:bottom w:val="single" w:sz="4" w:space="0" w:color="auto"/>
                    <w:right w:val="single" w:sz="4" w:space="0" w:color="auto"/>
                  </w:tcBorders>
                  <w:vAlign w:val="center"/>
                </w:tcPr>
                <w:p w14:paraId="52E92257" w14:textId="73B3A222"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2216608.07</w:t>
                  </w:r>
                </w:p>
              </w:tc>
            </w:tr>
          </w:tbl>
          <w:p w14:paraId="63DB07DD" w14:textId="77777777" w:rsidR="000C6FE8" w:rsidRPr="00014A93" w:rsidRDefault="000C6FE8" w:rsidP="000C6FE8">
            <w:pPr>
              <w:spacing w:line="20" w:lineRule="atLeast"/>
              <w:jc w:val="center"/>
              <w:rPr>
                <w:rFonts w:eastAsia="GOST Type AU"/>
                <w:sz w:val="20"/>
                <w:szCs w:val="20"/>
              </w:rPr>
            </w:pPr>
          </w:p>
        </w:tc>
      </w:tr>
      <w:tr w:rsidR="000C6FE8" w:rsidRPr="00014A93" w14:paraId="51A88382" w14:textId="77777777" w:rsidTr="000C6FE8">
        <w:tc>
          <w:tcPr>
            <w:tcW w:w="4673" w:type="dxa"/>
          </w:tcPr>
          <w:p w14:paraId="250DEDE4" w14:textId="77777777" w:rsidR="000C6FE8" w:rsidRPr="00014A93" w:rsidRDefault="000C6FE8" w:rsidP="000C6FE8">
            <w:pPr>
              <w:spacing w:line="20" w:lineRule="atLeast"/>
              <w:jc w:val="center"/>
              <w:rPr>
                <w:rFonts w:eastAsia="GOST Type AU"/>
                <w:sz w:val="20"/>
                <w:szCs w:val="20"/>
              </w:rPr>
            </w:pPr>
          </w:p>
          <w:p w14:paraId="226BFA87"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111</w:t>
            </w:r>
          </w:p>
          <w:tbl>
            <w:tblPr>
              <w:tblStyle w:val="af4"/>
              <w:tblW w:w="0" w:type="auto"/>
              <w:tblLook w:val="04A0" w:firstRow="1" w:lastRow="0" w:firstColumn="1" w:lastColumn="0" w:noHBand="0" w:noVBand="1"/>
            </w:tblPr>
            <w:tblGrid>
              <w:gridCol w:w="1480"/>
              <w:gridCol w:w="1482"/>
              <w:gridCol w:w="1485"/>
            </w:tblGrid>
            <w:tr w:rsidR="000C6FE8" w:rsidRPr="00014A93" w14:paraId="669978D7"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2376D773" w14:textId="086C829B" w:rsidR="000C6FE8" w:rsidRPr="00014A93" w:rsidRDefault="00644D8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10409</w:t>
                  </w:r>
                  <w:r w:rsidR="000C6FE8" w:rsidRPr="00014A93">
                    <w:rPr>
                      <w:rFonts w:eastAsia="GOST Type AU"/>
                      <w:sz w:val="20"/>
                      <w:szCs w:val="20"/>
                    </w:rPr>
                    <w:t xml:space="preserve"> м²</w:t>
                  </w:r>
                </w:p>
                <w:p w14:paraId="2134186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Обеспечение занятий спортом в помещениях (5.1.2)</w:t>
                  </w:r>
                </w:p>
              </w:tc>
            </w:tr>
            <w:tr w:rsidR="000C6FE8" w:rsidRPr="00014A93" w14:paraId="131E6D32"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28BDC43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1671BE35"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114FD58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EBE948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053B5C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23745D" w:rsidRPr="00014A93" w14:paraId="7EE55AB5"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49AB718" w14:textId="638AB82A" w:rsidR="0023745D" w:rsidRPr="00014A93" w:rsidRDefault="009F0B4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245</w:t>
                  </w:r>
                </w:p>
              </w:tc>
              <w:tc>
                <w:tcPr>
                  <w:tcW w:w="1482" w:type="dxa"/>
                  <w:tcBorders>
                    <w:top w:val="single" w:sz="4" w:space="0" w:color="auto"/>
                    <w:left w:val="single" w:sz="4" w:space="0" w:color="auto"/>
                    <w:bottom w:val="single" w:sz="4" w:space="0" w:color="auto"/>
                    <w:right w:val="single" w:sz="4" w:space="0" w:color="auto"/>
                  </w:tcBorders>
                  <w:vAlign w:val="center"/>
                </w:tcPr>
                <w:p w14:paraId="5E6EE444" w14:textId="0EE5379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339459.15</w:t>
                  </w:r>
                </w:p>
              </w:tc>
              <w:tc>
                <w:tcPr>
                  <w:tcW w:w="1485" w:type="dxa"/>
                  <w:tcBorders>
                    <w:top w:val="single" w:sz="4" w:space="0" w:color="auto"/>
                    <w:left w:val="single" w:sz="4" w:space="0" w:color="auto"/>
                    <w:bottom w:val="single" w:sz="4" w:space="0" w:color="auto"/>
                    <w:right w:val="single" w:sz="4" w:space="0" w:color="auto"/>
                  </w:tcBorders>
                  <w:vAlign w:val="center"/>
                </w:tcPr>
                <w:p w14:paraId="5F37E8A8" w14:textId="4C87139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2216591.45</w:t>
                  </w:r>
                </w:p>
              </w:tc>
            </w:tr>
            <w:tr w:rsidR="0023745D" w:rsidRPr="00014A93" w14:paraId="46EA580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FD5BE40" w14:textId="2658EACF" w:rsidR="0023745D" w:rsidRPr="00014A93" w:rsidRDefault="009F0B4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244</w:t>
                  </w:r>
                </w:p>
              </w:tc>
              <w:tc>
                <w:tcPr>
                  <w:tcW w:w="1482" w:type="dxa"/>
                  <w:tcBorders>
                    <w:top w:val="single" w:sz="4" w:space="0" w:color="auto"/>
                    <w:left w:val="single" w:sz="4" w:space="0" w:color="auto"/>
                    <w:bottom w:val="single" w:sz="4" w:space="0" w:color="auto"/>
                    <w:right w:val="single" w:sz="4" w:space="0" w:color="auto"/>
                  </w:tcBorders>
                  <w:vAlign w:val="center"/>
                </w:tcPr>
                <w:p w14:paraId="05F077B1" w14:textId="4EFCE1AF"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339432.08</w:t>
                  </w:r>
                </w:p>
              </w:tc>
              <w:tc>
                <w:tcPr>
                  <w:tcW w:w="1485" w:type="dxa"/>
                  <w:tcBorders>
                    <w:top w:val="single" w:sz="4" w:space="0" w:color="auto"/>
                    <w:left w:val="single" w:sz="4" w:space="0" w:color="auto"/>
                    <w:bottom w:val="single" w:sz="4" w:space="0" w:color="auto"/>
                    <w:right w:val="single" w:sz="4" w:space="0" w:color="auto"/>
                  </w:tcBorders>
                  <w:vAlign w:val="center"/>
                </w:tcPr>
                <w:p w14:paraId="752C7DFD" w14:textId="5CA1AEF8"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2216687.09</w:t>
                  </w:r>
                </w:p>
              </w:tc>
            </w:tr>
            <w:tr w:rsidR="0023745D" w:rsidRPr="00014A93" w14:paraId="2FF6AAEE"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274108C0" w14:textId="3C5E8030" w:rsidR="0023745D" w:rsidRPr="00014A93" w:rsidRDefault="009F0B4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253</w:t>
                  </w:r>
                </w:p>
              </w:tc>
              <w:tc>
                <w:tcPr>
                  <w:tcW w:w="1482" w:type="dxa"/>
                  <w:tcBorders>
                    <w:top w:val="single" w:sz="4" w:space="0" w:color="auto"/>
                    <w:left w:val="single" w:sz="4" w:space="0" w:color="auto"/>
                    <w:bottom w:val="single" w:sz="4" w:space="0" w:color="auto"/>
                    <w:right w:val="single" w:sz="4" w:space="0" w:color="auto"/>
                  </w:tcBorders>
                  <w:vAlign w:val="center"/>
                </w:tcPr>
                <w:p w14:paraId="04F9644D" w14:textId="42DB9BCB"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339338.9</w:t>
                  </w:r>
                </w:p>
              </w:tc>
              <w:tc>
                <w:tcPr>
                  <w:tcW w:w="1485" w:type="dxa"/>
                  <w:tcBorders>
                    <w:top w:val="single" w:sz="4" w:space="0" w:color="auto"/>
                    <w:left w:val="single" w:sz="4" w:space="0" w:color="auto"/>
                    <w:bottom w:val="single" w:sz="4" w:space="0" w:color="auto"/>
                    <w:right w:val="single" w:sz="4" w:space="0" w:color="auto"/>
                  </w:tcBorders>
                  <w:vAlign w:val="center"/>
                </w:tcPr>
                <w:p w14:paraId="6E899A70" w14:textId="2C0EC37E"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2216660.65</w:t>
                  </w:r>
                </w:p>
              </w:tc>
            </w:tr>
            <w:tr w:rsidR="0023745D" w:rsidRPr="00014A93" w14:paraId="3F3A0DA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5084A33" w14:textId="5CD602A8" w:rsidR="0023745D" w:rsidRPr="00014A93" w:rsidRDefault="009F0B4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254</w:t>
                  </w:r>
                </w:p>
              </w:tc>
              <w:tc>
                <w:tcPr>
                  <w:tcW w:w="1482" w:type="dxa"/>
                  <w:tcBorders>
                    <w:top w:val="single" w:sz="4" w:space="0" w:color="auto"/>
                    <w:left w:val="single" w:sz="4" w:space="0" w:color="auto"/>
                    <w:bottom w:val="single" w:sz="4" w:space="0" w:color="auto"/>
                    <w:right w:val="single" w:sz="4" w:space="0" w:color="auto"/>
                  </w:tcBorders>
                  <w:vAlign w:val="center"/>
                </w:tcPr>
                <w:p w14:paraId="4A1342EB" w14:textId="610148B4"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339348.37</w:t>
                  </w:r>
                </w:p>
              </w:tc>
              <w:tc>
                <w:tcPr>
                  <w:tcW w:w="1485" w:type="dxa"/>
                  <w:tcBorders>
                    <w:top w:val="single" w:sz="4" w:space="0" w:color="auto"/>
                    <w:left w:val="single" w:sz="4" w:space="0" w:color="auto"/>
                    <w:bottom w:val="single" w:sz="4" w:space="0" w:color="auto"/>
                    <w:right w:val="single" w:sz="4" w:space="0" w:color="auto"/>
                  </w:tcBorders>
                  <w:vAlign w:val="center"/>
                </w:tcPr>
                <w:p w14:paraId="5FFB1AA5" w14:textId="35DADA2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2216562.13</w:t>
                  </w:r>
                </w:p>
              </w:tc>
            </w:tr>
            <w:tr w:rsidR="0023745D" w:rsidRPr="00014A93" w14:paraId="2BFED4BA"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12A6DC0" w14:textId="7B2D70C4" w:rsidR="0023745D" w:rsidRPr="00014A93" w:rsidRDefault="009F0B4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н</w:t>
                  </w:r>
                  <w:r w:rsidRPr="00014A93">
                    <w:rPr>
                      <w:sz w:val="20"/>
                    </w:rPr>
                    <w:t xml:space="preserve"> </w:t>
                  </w:r>
                  <w:r w:rsidR="0023745D" w:rsidRPr="00014A93">
                    <w:rPr>
                      <w:sz w:val="20"/>
                    </w:rPr>
                    <w:t>245</w:t>
                  </w:r>
                </w:p>
              </w:tc>
              <w:tc>
                <w:tcPr>
                  <w:tcW w:w="1482" w:type="dxa"/>
                  <w:tcBorders>
                    <w:top w:val="single" w:sz="4" w:space="0" w:color="auto"/>
                    <w:left w:val="single" w:sz="4" w:space="0" w:color="auto"/>
                    <w:bottom w:val="single" w:sz="4" w:space="0" w:color="auto"/>
                    <w:right w:val="single" w:sz="4" w:space="0" w:color="auto"/>
                  </w:tcBorders>
                  <w:vAlign w:val="center"/>
                </w:tcPr>
                <w:p w14:paraId="43C12D6D" w14:textId="32AFB02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339459.15</w:t>
                  </w:r>
                </w:p>
              </w:tc>
              <w:tc>
                <w:tcPr>
                  <w:tcW w:w="1485" w:type="dxa"/>
                  <w:tcBorders>
                    <w:top w:val="single" w:sz="4" w:space="0" w:color="auto"/>
                    <w:left w:val="single" w:sz="4" w:space="0" w:color="auto"/>
                    <w:bottom w:val="single" w:sz="4" w:space="0" w:color="auto"/>
                    <w:right w:val="single" w:sz="4" w:space="0" w:color="auto"/>
                  </w:tcBorders>
                  <w:vAlign w:val="center"/>
                </w:tcPr>
                <w:p w14:paraId="64F87DCC" w14:textId="5C772F7A"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2216591.45</w:t>
                  </w:r>
                </w:p>
              </w:tc>
            </w:tr>
          </w:tbl>
          <w:p w14:paraId="6A33A056" w14:textId="77777777" w:rsidR="000C6FE8" w:rsidRPr="00014A93" w:rsidRDefault="000C6FE8" w:rsidP="000C6FE8">
            <w:pPr>
              <w:spacing w:line="20" w:lineRule="atLeast"/>
              <w:jc w:val="center"/>
              <w:rPr>
                <w:rFonts w:eastAsia="GOST Type AU"/>
                <w:sz w:val="20"/>
                <w:szCs w:val="20"/>
              </w:rPr>
            </w:pPr>
          </w:p>
        </w:tc>
        <w:tc>
          <w:tcPr>
            <w:tcW w:w="4672" w:type="dxa"/>
          </w:tcPr>
          <w:p w14:paraId="599AE8FE" w14:textId="77777777" w:rsidR="000C6FE8" w:rsidRPr="00014A93" w:rsidRDefault="000C6FE8" w:rsidP="000C6FE8">
            <w:pPr>
              <w:spacing w:line="20" w:lineRule="atLeast"/>
              <w:jc w:val="center"/>
              <w:rPr>
                <w:rFonts w:eastAsia="GOST Type AU"/>
                <w:sz w:val="20"/>
                <w:szCs w:val="20"/>
              </w:rPr>
            </w:pPr>
          </w:p>
          <w:p w14:paraId="26E94BBD"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112</w:t>
            </w:r>
          </w:p>
          <w:tbl>
            <w:tblPr>
              <w:tblStyle w:val="af4"/>
              <w:tblW w:w="0" w:type="auto"/>
              <w:tblLook w:val="04A0" w:firstRow="1" w:lastRow="0" w:firstColumn="1" w:lastColumn="0" w:noHBand="0" w:noVBand="1"/>
            </w:tblPr>
            <w:tblGrid>
              <w:gridCol w:w="1479"/>
              <w:gridCol w:w="1482"/>
              <w:gridCol w:w="1485"/>
            </w:tblGrid>
            <w:tr w:rsidR="000C6FE8" w:rsidRPr="00014A93" w14:paraId="59BC0383"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5F0B67FA" w14:textId="0205DEA1" w:rsidR="000C6FE8" w:rsidRPr="00014A93" w:rsidRDefault="00644D8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5144</w:t>
                  </w:r>
                  <w:r w:rsidR="000C6FE8" w:rsidRPr="00014A93">
                    <w:rPr>
                      <w:rFonts w:eastAsia="GOST Type AU"/>
                      <w:sz w:val="20"/>
                      <w:szCs w:val="20"/>
                    </w:rPr>
                    <w:t xml:space="preserve"> м²</w:t>
                  </w:r>
                </w:p>
                <w:p w14:paraId="53A0C540" w14:textId="1AA43F3C"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Бытовое обслуживание (3.3), Общественное питание (4.6), Магазины (4.4)</w:t>
                  </w:r>
                </w:p>
              </w:tc>
            </w:tr>
            <w:tr w:rsidR="000C6FE8" w:rsidRPr="00014A93" w14:paraId="496007DB"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1CDF9B9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D5F2F80"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041A31E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7BF9407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42BBF8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23745D" w:rsidRPr="00014A93" w14:paraId="3ED46DC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7AE27B5" w14:textId="48785BAD"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255</w:t>
                  </w:r>
                </w:p>
              </w:tc>
              <w:tc>
                <w:tcPr>
                  <w:tcW w:w="1482" w:type="dxa"/>
                  <w:tcBorders>
                    <w:top w:val="single" w:sz="4" w:space="0" w:color="auto"/>
                    <w:left w:val="single" w:sz="4" w:space="0" w:color="auto"/>
                    <w:bottom w:val="single" w:sz="4" w:space="0" w:color="auto"/>
                    <w:right w:val="single" w:sz="4" w:space="0" w:color="auto"/>
                  </w:tcBorders>
                  <w:vAlign w:val="center"/>
                </w:tcPr>
                <w:p w14:paraId="3F35F4F0" w14:textId="421D279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339330.75</w:t>
                  </w:r>
                </w:p>
              </w:tc>
              <w:tc>
                <w:tcPr>
                  <w:tcW w:w="1485" w:type="dxa"/>
                  <w:tcBorders>
                    <w:top w:val="single" w:sz="4" w:space="0" w:color="auto"/>
                    <w:left w:val="single" w:sz="4" w:space="0" w:color="auto"/>
                    <w:bottom w:val="single" w:sz="4" w:space="0" w:color="auto"/>
                    <w:right w:val="single" w:sz="4" w:space="0" w:color="auto"/>
                  </w:tcBorders>
                  <w:vAlign w:val="center"/>
                </w:tcPr>
                <w:p w14:paraId="14027F25" w14:textId="18C873AA"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2216417.46</w:t>
                  </w:r>
                </w:p>
              </w:tc>
            </w:tr>
            <w:tr w:rsidR="0023745D" w:rsidRPr="00014A93" w14:paraId="314598B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683719B" w14:textId="5DB7907B"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256</w:t>
                  </w:r>
                </w:p>
              </w:tc>
              <w:tc>
                <w:tcPr>
                  <w:tcW w:w="1482" w:type="dxa"/>
                  <w:tcBorders>
                    <w:top w:val="single" w:sz="4" w:space="0" w:color="auto"/>
                    <w:left w:val="single" w:sz="4" w:space="0" w:color="auto"/>
                    <w:bottom w:val="single" w:sz="4" w:space="0" w:color="auto"/>
                    <w:right w:val="single" w:sz="4" w:space="0" w:color="auto"/>
                  </w:tcBorders>
                  <w:vAlign w:val="center"/>
                </w:tcPr>
                <w:p w14:paraId="2BAA481D" w14:textId="6D279E6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339320.38</w:t>
                  </w:r>
                </w:p>
              </w:tc>
              <w:tc>
                <w:tcPr>
                  <w:tcW w:w="1485" w:type="dxa"/>
                  <w:tcBorders>
                    <w:top w:val="single" w:sz="4" w:space="0" w:color="auto"/>
                    <w:left w:val="single" w:sz="4" w:space="0" w:color="auto"/>
                    <w:bottom w:val="single" w:sz="4" w:space="0" w:color="auto"/>
                    <w:right w:val="single" w:sz="4" w:space="0" w:color="auto"/>
                  </w:tcBorders>
                  <w:vAlign w:val="center"/>
                </w:tcPr>
                <w:p w14:paraId="3E9D3D4D" w14:textId="560948F7"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2216525.64</w:t>
                  </w:r>
                </w:p>
              </w:tc>
            </w:tr>
            <w:tr w:rsidR="0023745D" w:rsidRPr="00014A93" w14:paraId="75A9B84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600E4AC" w14:textId="293B8933"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220</w:t>
                  </w:r>
                </w:p>
              </w:tc>
              <w:tc>
                <w:tcPr>
                  <w:tcW w:w="1482" w:type="dxa"/>
                  <w:tcBorders>
                    <w:top w:val="single" w:sz="4" w:space="0" w:color="auto"/>
                    <w:left w:val="single" w:sz="4" w:space="0" w:color="auto"/>
                    <w:bottom w:val="single" w:sz="4" w:space="0" w:color="auto"/>
                    <w:right w:val="single" w:sz="4" w:space="0" w:color="auto"/>
                  </w:tcBorders>
                  <w:vAlign w:val="center"/>
                </w:tcPr>
                <w:p w14:paraId="7B5170CC" w14:textId="068DAAC1"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339266.19</w:t>
                  </w:r>
                </w:p>
              </w:tc>
              <w:tc>
                <w:tcPr>
                  <w:tcW w:w="1485" w:type="dxa"/>
                  <w:tcBorders>
                    <w:top w:val="single" w:sz="4" w:space="0" w:color="auto"/>
                    <w:left w:val="single" w:sz="4" w:space="0" w:color="auto"/>
                    <w:bottom w:val="single" w:sz="4" w:space="0" w:color="auto"/>
                    <w:right w:val="single" w:sz="4" w:space="0" w:color="auto"/>
                  </w:tcBorders>
                  <w:vAlign w:val="center"/>
                </w:tcPr>
                <w:p w14:paraId="7E614BE6" w14:textId="3AF4545F"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2216511.29</w:t>
                  </w:r>
                </w:p>
              </w:tc>
            </w:tr>
            <w:tr w:rsidR="0023745D" w:rsidRPr="00014A93" w14:paraId="57CE1E8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B0E7FA4" w14:textId="0635A98F"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218</w:t>
                  </w:r>
                </w:p>
              </w:tc>
              <w:tc>
                <w:tcPr>
                  <w:tcW w:w="1482" w:type="dxa"/>
                  <w:tcBorders>
                    <w:top w:val="single" w:sz="4" w:space="0" w:color="auto"/>
                    <w:left w:val="single" w:sz="4" w:space="0" w:color="auto"/>
                    <w:bottom w:val="single" w:sz="4" w:space="0" w:color="auto"/>
                    <w:right w:val="single" w:sz="4" w:space="0" w:color="auto"/>
                  </w:tcBorders>
                  <w:vAlign w:val="center"/>
                </w:tcPr>
                <w:p w14:paraId="46436AF4" w14:textId="116FDB1B"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339274.80</w:t>
                  </w:r>
                </w:p>
              </w:tc>
              <w:tc>
                <w:tcPr>
                  <w:tcW w:w="1485" w:type="dxa"/>
                  <w:tcBorders>
                    <w:top w:val="single" w:sz="4" w:space="0" w:color="auto"/>
                    <w:left w:val="single" w:sz="4" w:space="0" w:color="auto"/>
                    <w:bottom w:val="single" w:sz="4" w:space="0" w:color="auto"/>
                    <w:right w:val="single" w:sz="4" w:space="0" w:color="auto"/>
                  </w:tcBorders>
                  <w:vAlign w:val="center"/>
                </w:tcPr>
                <w:p w14:paraId="236AEB35" w14:textId="3A7DA1A5"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2216476.56</w:t>
                  </w:r>
                </w:p>
              </w:tc>
            </w:tr>
            <w:tr w:rsidR="0023745D" w:rsidRPr="00014A93" w14:paraId="54D2C57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977004F" w14:textId="5B4AF9FF"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н</w:t>
                  </w:r>
                  <w:r w:rsidRPr="00014A93">
                    <w:rPr>
                      <w:sz w:val="20"/>
                    </w:rPr>
                    <w:t xml:space="preserve"> </w:t>
                  </w:r>
                  <w:r w:rsidR="0023745D" w:rsidRPr="00014A93">
                    <w:rPr>
                      <w:sz w:val="20"/>
                    </w:rPr>
                    <w:t>215</w:t>
                  </w:r>
                </w:p>
              </w:tc>
              <w:tc>
                <w:tcPr>
                  <w:tcW w:w="1482" w:type="dxa"/>
                  <w:tcBorders>
                    <w:top w:val="single" w:sz="4" w:space="0" w:color="auto"/>
                    <w:left w:val="single" w:sz="4" w:space="0" w:color="auto"/>
                    <w:bottom w:val="single" w:sz="4" w:space="0" w:color="auto"/>
                    <w:right w:val="single" w:sz="4" w:space="0" w:color="auto"/>
                  </w:tcBorders>
                  <w:vAlign w:val="center"/>
                </w:tcPr>
                <w:p w14:paraId="05539E8F" w14:textId="5638F344"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339283.37</w:t>
                  </w:r>
                </w:p>
              </w:tc>
              <w:tc>
                <w:tcPr>
                  <w:tcW w:w="1485" w:type="dxa"/>
                  <w:tcBorders>
                    <w:top w:val="single" w:sz="4" w:space="0" w:color="auto"/>
                    <w:left w:val="single" w:sz="4" w:space="0" w:color="auto"/>
                    <w:bottom w:val="single" w:sz="4" w:space="0" w:color="auto"/>
                    <w:right w:val="single" w:sz="4" w:space="0" w:color="auto"/>
                  </w:tcBorders>
                  <w:vAlign w:val="center"/>
                </w:tcPr>
                <w:p w14:paraId="73F68ED7" w14:textId="6898B8FC"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2216442.01</w:t>
                  </w:r>
                </w:p>
              </w:tc>
            </w:tr>
            <w:tr w:rsidR="0023745D" w:rsidRPr="00014A93" w14:paraId="7FF990D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4EE4DB5" w14:textId="5FF7E867"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214</w:t>
                  </w:r>
                </w:p>
              </w:tc>
              <w:tc>
                <w:tcPr>
                  <w:tcW w:w="1482" w:type="dxa"/>
                  <w:tcBorders>
                    <w:top w:val="single" w:sz="4" w:space="0" w:color="auto"/>
                    <w:left w:val="single" w:sz="4" w:space="0" w:color="auto"/>
                    <w:bottom w:val="single" w:sz="4" w:space="0" w:color="auto"/>
                    <w:right w:val="single" w:sz="4" w:space="0" w:color="auto"/>
                  </w:tcBorders>
                  <w:vAlign w:val="center"/>
                </w:tcPr>
                <w:p w14:paraId="3527ECAD" w14:textId="08EEC3E7"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339291.88</w:t>
                  </w:r>
                </w:p>
              </w:tc>
              <w:tc>
                <w:tcPr>
                  <w:tcW w:w="1485" w:type="dxa"/>
                  <w:tcBorders>
                    <w:top w:val="single" w:sz="4" w:space="0" w:color="auto"/>
                    <w:left w:val="single" w:sz="4" w:space="0" w:color="auto"/>
                    <w:bottom w:val="single" w:sz="4" w:space="0" w:color="auto"/>
                    <w:right w:val="single" w:sz="4" w:space="0" w:color="auto"/>
                  </w:tcBorders>
                  <w:vAlign w:val="center"/>
                </w:tcPr>
                <w:p w14:paraId="57AF6D1B" w14:textId="0B354273"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2216407.70</w:t>
                  </w:r>
                </w:p>
              </w:tc>
            </w:tr>
            <w:tr w:rsidR="0023745D" w:rsidRPr="00014A93" w14:paraId="6DAC56C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436F88D" w14:textId="23F46B0A" w:rsidR="0023745D" w:rsidRPr="00014A93" w:rsidRDefault="00C02B5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255</w:t>
                  </w:r>
                </w:p>
              </w:tc>
              <w:tc>
                <w:tcPr>
                  <w:tcW w:w="1482" w:type="dxa"/>
                  <w:tcBorders>
                    <w:top w:val="single" w:sz="4" w:space="0" w:color="auto"/>
                    <w:left w:val="single" w:sz="4" w:space="0" w:color="auto"/>
                    <w:bottom w:val="single" w:sz="4" w:space="0" w:color="auto"/>
                    <w:right w:val="single" w:sz="4" w:space="0" w:color="auto"/>
                  </w:tcBorders>
                  <w:vAlign w:val="center"/>
                </w:tcPr>
                <w:p w14:paraId="6BEA0EB7" w14:textId="718BB229"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339330.75</w:t>
                  </w:r>
                </w:p>
              </w:tc>
              <w:tc>
                <w:tcPr>
                  <w:tcW w:w="1485" w:type="dxa"/>
                  <w:tcBorders>
                    <w:top w:val="single" w:sz="4" w:space="0" w:color="auto"/>
                    <w:left w:val="single" w:sz="4" w:space="0" w:color="auto"/>
                    <w:bottom w:val="single" w:sz="4" w:space="0" w:color="auto"/>
                    <w:right w:val="single" w:sz="4" w:space="0" w:color="auto"/>
                  </w:tcBorders>
                  <w:vAlign w:val="center"/>
                </w:tcPr>
                <w:p w14:paraId="0D4365FD" w14:textId="5EB2EE61"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2216417.46</w:t>
                  </w:r>
                </w:p>
              </w:tc>
            </w:tr>
          </w:tbl>
          <w:p w14:paraId="0789EF28" w14:textId="77777777" w:rsidR="000C6FE8" w:rsidRPr="00014A93" w:rsidRDefault="000C6FE8" w:rsidP="000C6FE8">
            <w:pPr>
              <w:spacing w:line="20" w:lineRule="atLeast"/>
              <w:jc w:val="center"/>
              <w:rPr>
                <w:rFonts w:eastAsia="GOST Type AU"/>
                <w:sz w:val="20"/>
                <w:szCs w:val="20"/>
              </w:rPr>
            </w:pPr>
          </w:p>
        </w:tc>
      </w:tr>
      <w:tr w:rsidR="000C6FE8" w:rsidRPr="00014A93" w14:paraId="418F2209" w14:textId="77777777" w:rsidTr="000C6FE8">
        <w:tc>
          <w:tcPr>
            <w:tcW w:w="4673" w:type="dxa"/>
          </w:tcPr>
          <w:p w14:paraId="48C9F1FC" w14:textId="77777777" w:rsidR="000C6FE8" w:rsidRPr="00014A93" w:rsidRDefault="000C6FE8" w:rsidP="000C6FE8">
            <w:pPr>
              <w:spacing w:line="20" w:lineRule="atLeast"/>
              <w:jc w:val="center"/>
              <w:rPr>
                <w:rFonts w:eastAsia="GOST Type AU"/>
                <w:sz w:val="20"/>
                <w:szCs w:val="20"/>
              </w:rPr>
            </w:pPr>
          </w:p>
          <w:p w14:paraId="06552FA2"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113</w:t>
            </w:r>
          </w:p>
          <w:tbl>
            <w:tblPr>
              <w:tblStyle w:val="af4"/>
              <w:tblW w:w="0" w:type="auto"/>
              <w:tblLook w:val="04A0" w:firstRow="1" w:lastRow="0" w:firstColumn="1" w:lastColumn="0" w:noHBand="0" w:noVBand="1"/>
            </w:tblPr>
            <w:tblGrid>
              <w:gridCol w:w="1480"/>
              <w:gridCol w:w="1482"/>
              <w:gridCol w:w="1485"/>
            </w:tblGrid>
            <w:tr w:rsidR="000C6FE8" w:rsidRPr="00014A93" w14:paraId="796B55B9"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0D112096" w14:textId="5F35C307" w:rsidR="000C6FE8" w:rsidRPr="00014A93" w:rsidRDefault="0009634C"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 xml:space="preserve">Площадь – </w:t>
                  </w:r>
                  <w:r w:rsidR="0023745D" w:rsidRPr="00014A93">
                    <w:rPr>
                      <w:rFonts w:eastAsia="GOST Type AU"/>
                      <w:sz w:val="20"/>
                      <w:szCs w:val="20"/>
                    </w:rPr>
                    <w:t>18728</w:t>
                  </w:r>
                  <w:r w:rsidR="000C6FE8" w:rsidRPr="00014A93">
                    <w:rPr>
                      <w:rFonts w:eastAsia="GOST Type AU"/>
                      <w:sz w:val="20"/>
                      <w:szCs w:val="20"/>
                    </w:rPr>
                    <w:t xml:space="preserve"> м²</w:t>
                  </w:r>
                </w:p>
                <w:p w14:paraId="651BDFF3" w14:textId="2B108B91"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Объекты торговли (торговые центры, торгово-развлекательные центры (комплексы) (4.2)</w:t>
                  </w:r>
                </w:p>
              </w:tc>
            </w:tr>
            <w:tr w:rsidR="000C6FE8" w:rsidRPr="00014A93" w14:paraId="03953230"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25C4A25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531A8FAA"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0DB3069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2810E70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B7C1AB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23745D" w:rsidRPr="00014A93" w14:paraId="1E6EA224"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D063FC7" w14:textId="3BCBFD82" w:rsidR="0023745D" w:rsidRPr="00014A93" w:rsidRDefault="003506D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257</w:t>
                  </w:r>
                </w:p>
              </w:tc>
              <w:tc>
                <w:tcPr>
                  <w:tcW w:w="1482" w:type="dxa"/>
                  <w:tcBorders>
                    <w:top w:val="single" w:sz="4" w:space="0" w:color="auto"/>
                    <w:left w:val="single" w:sz="4" w:space="0" w:color="auto"/>
                    <w:bottom w:val="single" w:sz="4" w:space="0" w:color="auto"/>
                    <w:right w:val="single" w:sz="4" w:space="0" w:color="auto"/>
                  </w:tcBorders>
                  <w:vAlign w:val="center"/>
                </w:tcPr>
                <w:p w14:paraId="33C99906" w14:textId="56CE9E53"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339315.87</w:t>
                  </w:r>
                </w:p>
              </w:tc>
              <w:tc>
                <w:tcPr>
                  <w:tcW w:w="1485" w:type="dxa"/>
                  <w:tcBorders>
                    <w:top w:val="single" w:sz="4" w:space="0" w:color="auto"/>
                    <w:left w:val="single" w:sz="4" w:space="0" w:color="auto"/>
                    <w:bottom w:val="single" w:sz="4" w:space="0" w:color="auto"/>
                    <w:right w:val="single" w:sz="4" w:space="0" w:color="auto"/>
                  </w:tcBorders>
                  <w:vAlign w:val="center"/>
                </w:tcPr>
                <w:p w14:paraId="58004BF4" w14:textId="48EA7704"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2216576.17</w:t>
                  </w:r>
                </w:p>
              </w:tc>
            </w:tr>
            <w:tr w:rsidR="0023745D" w:rsidRPr="00014A93" w14:paraId="6A2AB6F4"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54EF208" w14:textId="10D235B3" w:rsidR="0023745D" w:rsidRPr="00014A93" w:rsidRDefault="003506D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258</w:t>
                  </w:r>
                </w:p>
              </w:tc>
              <w:tc>
                <w:tcPr>
                  <w:tcW w:w="1482" w:type="dxa"/>
                  <w:tcBorders>
                    <w:top w:val="single" w:sz="4" w:space="0" w:color="auto"/>
                    <w:left w:val="single" w:sz="4" w:space="0" w:color="auto"/>
                    <w:bottom w:val="single" w:sz="4" w:space="0" w:color="auto"/>
                    <w:right w:val="single" w:sz="4" w:space="0" w:color="auto"/>
                  </w:tcBorders>
                  <w:vAlign w:val="center"/>
                </w:tcPr>
                <w:p w14:paraId="10A7E42B" w14:textId="38E93CA7"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339309.28</w:t>
                  </w:r>
                </w:p>
              </w:tc>
              <w:tc>
                <w:tcPr>
                  <w:tcW w:w="1485" w:type="dxa"/>
                  <w:tcBorders>
                    <w:top w:val="single" w:sz="4" w:space="0" w:color="auto"/>
                    <w:left w:val="single" w:sz="4" w:space="0" w:color="auto"/>
                    <w:bottom w:val="single" w:sz="4" w:space="0" w:color="auto"/>
                    <w:right w:val="single" w:sz="4" w:space="0" w:color="auto"/>
                  </w:tcBorders>
                  <w:vAlign w:val="center"/>
                </w:tcPr>
                <w:p w14:paraId="13E8EF22" w14:textId="381F3079"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2216644.74</w:t>
                  </w:r>
                </w:p>
              </w:tc>
            </w:tr>
            <w:tr w:rsidR="0023745D" w:rsidRPr="00014A93" w14:paraId="6DD62A97"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03B9930C" w14:textId="46787DF3" w:rsidR="0023745D" w:rsidRPr="00014A93" w:rsidRDefault="003506D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259</w:t>
                  </w:r>
                </w:p>
              </w:tc>
              <w:tc>
                <w:tcPr>
                  <w:tcW w:w="1482" w:type="dxa"/>
                  <w:tcBorders>
                    <w:top w:val="single" w:sz="4" w:space="0" w:color="auto"/>
                    <w:left w:val="single" w:sz="4" w:space="0" w:color="auto"/>
                    <w:bottom w:val="single" w:sz="4" w:space="0" w:color="auto"/>
                    <w:right w:val="single" w:sz="4" w:space="0" w:color="auto"/>
                  </w:tcBorders>
                  <w:vAlign w:val="center"/>
                </w:tcPr>
                <w:p w14:paraId="014AF620" w14:textId="1BF3281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339264.95</w:t>
                  </w:r>
                </w:p>
              </w:tc>
              <w:tc>
                <w:tcPr>
                  <w:tcW w:w="1485" w:type="dxa"/>
                  <w:tcBorders>
                    <w:top w:val="single" w:sz="4" w:space="0" w:color="auto"/>
                    <w:left w:val="single" w:sz="4" w:space="0" w:color="auto"/>
                    <w:bottom w:val="single" w:sz="4" w:space="0" w:color="auto"/>
                    <w:right w:val="single" w:sz="4" w:space="0" w:color="auto"/>
                  </w:tcBorders>
                  <w:vAlign w:val="center"/>
                </w:tcPr>
                <w:p w14:paraId="33D0D708" w14:textId="7E2C297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2216632.16</w:t>
                  </w:r>
                </w:p>
              </w:tc>
            </w:tr>
            <w:tr w:rsidR="0023745D" w:rsidRPr="00014A93" w14:paraId="22CDDEE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C2CE2A5" w14:textId="0D3EECD2" w:rsidR="0023745D" w:rsidRPr="00014A93" w:rsidRDefault="003506D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260</w:t>
                  </w:r>
                </w:p>
              </w:tc>
              <w:tc>
                <w:tcPr>
                  <w:tcW w:w="1482" w:type="dxa"/>
                  <w:tcBorders>
                    <w:top w:val="single" w:sz="4" w:space="0" w:color="auto"/>
                    <w:left w:val="single" w:sz="4" w:space="0" w:color="auto"/>
                    <w:bottom w:val="single" w:sz="4" w:space="0" w:color="auto"/>
                    <w:right w:val="single" w:sz="4" w:space="0" w:color="auto"/>
                  </w:tcBorders>
                  <w:vAlign w:val="center"/>
                </w:tcPr>
                <w:p w14:paraId="70FFB8DE" w14:textId="49B208F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339262.98</w:t>
                  </w:r>
                </w:p>
              </w:tc>
              <w:tc>
                <w:tcPr>
                  <w:tcW w:w="1485" w:type="dxa"/>
                  <w:tcBorders>
                    <w:top w:val="single" w:sz="4" w:space="0" w:color="auto"/>
                    <w:left w:val="single" w:sz="4" w:space="0" w:color="auto"/>
                    <w:bottom w:val="single" w:sz="4" w:space="0" w:color="auto"/>
                    <w:right w:val="single" w:sz="4" w:space="0" w:color="auto"/>
                  </w:tcBorders>
                  <w:vAlign w:val="center"/>
                </w:tcPr>
                <w:p w14:paraId="1D641031" w14:textId="7EC53B9E"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2216639.11</w:t>
                  </w:r>
                </w:p>
              </w:tc>
            </w:tr>
            <w:tr w:rsidR="0023745D" w:rsidRPr="00014A93" w14:paraId="5026466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EEBFE42" w14:textId="7907072E" w:rsidR="0023745D" w:rsidRPr="00014A93" w:rsidRDefault="003506D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261</w:t>
                  </w:r>
                </w:p>
              </w:tc>
              <w:tc>
                <w:tcPr>
                  <w:tcW w:w="1482" w:type="dxa"/>
                  <w:tcBorders>
                    <w:top w:val="single" w:sz="4" w:space="0" w:color="auto"/>
                    <w:left w:val="single" w:sz="4" w:space="0" w:color="auto"/>
                    <w:bottom w:val="single" w:sz="4" w:space="0" w:color="auto"/>
                    <w:right w:val="single" w:sz="4" w:space="0" w:color="auto"/>
                  </w:tcBorders>
                  <w:vAlign w:val="center"/>
                </w:tcPr>
                <w:p w14:paraId="4E85FD5F" w14:textId="5BBF477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339051.21</w:t>
                  </w:r>
                </w:p>
              </w:tc>
              <w:tc>
                <w:tcPr>
                  <w:tcW w:w="1485" w:type="dxa"/>
                  <w:tcBorders>
                    <w:top w:val="single" w:sz="4" w:space="0" w:color="auto"/>
                    <w:left w:val="single" w:sz="4" w:space="0" w:color="auto"/>
                    <w:bottom w:val="single" w:sz="4" w:space="0" w:color="auto"/>
                    <w:right w:val="single" w:sz="4" w:space="0" w:color="auto"/>
                  </w:tcBorders>
                  <w:vAlign w:val="center"/>
                </w:tcPr>
                <w:p w14:paraId="055605B9" w14:textId="1400ABE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2216579.02</w:t>
                  </w:r>
                </w:p>
              </w:tc>
            </w:tr>
            <w:tr w:rsidR="0023745D" w:rsidRPr="00014A93" w14:paraId="689FAA5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766A53E" w14:textId="53CC02F2" w:rsidR="0023745D" w:rsidRPr="00014A93" w:rsidRDefault="003506D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262</w:t>
                  </w:r>
                </w:p>
              </w:tc>
              <w:tc>
                <w:tcPr>
                  <w:tcW w:w="1482" w:type="dxa"/>
                  <w:tcBorders>
                    <w:top w:val="single" w:sz="4" w:space="0" w:color="auto"/>
                    <w:left w:val="single" w:sz="4" w:space="0" w:color="auto"/>
                    <w:bottom w:val="single" w:sz="4" w:space="0" w:color="auto"/>
                    <w:right w:val="single" w:sz="4" w:space="0" w:color="auto"/>
                  </w:tcBorders>
                  <w:vAlign w:val="center"/>
                </w:tcPr>
                <w:p w14:paraId="67DE2997" w14:textId="2919F38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339068.19</w:t>
                  </w:r>
                </w:p>
              </w:tc>
              <w:tc>
                <w:tcPr>
                  <w:tcW w:w="1485" w:type="dxa"/>
                  <w:tcBorders>
                    <w:top w:val="single" w:sz="4" w:space="0" w:color="auto"/>
                    <w:left w:val="single" w:sz="4" w:space="0" w:color="auto"/>
                    <w:bottom w:val="single" w:sz="4" w:space="0" w:color="auto"/>
                    <w:right w:val="single" w:sz="4" w:space="0" w:color="auto"/>
                  </w:tcBorders>
                  <w:vAlign w:val="center"/>
                </w:tcPr>
                <w:p w14:paraId="50EE7F8A" w14:textId="3C8FD01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2216510.56</w:t>
                  </w:r>
                </w:p>
              </w:tc>
            </w:tr>
            <w:tr w:rsidR="0023745D" w:rsidRPr="00014A93" w14:paraId="47125808"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057E52A" w14:textId="2DB1B061" w:rsidR="0023745D" w:rsidRPr="00014A93" w:rsidRDefault="003506D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257</w:t>
                  </w:r>
                </w:p>
              </w:tc>
              <w:tc>
                <w:tcPr>
                  <w:tcW w:w="1482" w:type="dxa"/>
                  <w:tcBorders>
                    <w:top w:val="single" w:sz="4" w:space="0" w:color="auto"/>
                    <w:left w:val="single" w:sz="4" w:space="0" w:color="auto"/>
                    <w:bottom w:val="single" w:sz="4" w:space="0" w:color="auto"/>
                    <w:right w:val="single" w:sz="4" w:space="0" w:color="auto"/>
                  </w:tcBorders>
                  <w:vAlign w:val="center"/>
                </w:tcPr>
                <w:p w14:paraId="56FF5040" w14:textId="19719DA9"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339315.87</w:t>
                  </w:r>
                </w:p>
              </w:tc>
              <w:tc>
                <w:tcPr>
                  <w:tcW w:w="1485" w:type="dxa"/>
                  <w:tcBorders>
                    <w:top w:val="single" w:sz="4" w:space="0" w:color="auto"/>
                    <w:left w:val="single" w:sz="4" w:space="0" w:color="auto"/>
                    <w:bottom w:val="single" w:sz="4" w:space="0" w:color="auto"/>
                    <w:right w:val="single" w:sz="4" w:space="0" w:color="auto"/>
                  </w:tcBorders>
                  <w:vAlign w:val="center"/>
                </w:tcPr>
                <w:p w14:paraId="1BB698D8" w14:textId="1E8C06D2"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2216576.17</w:t>
                  </w:r>
                </w:p>
              </w:tc>
            </w:tr>
          </w:tbl>
          <w:p w14:paraId="25C80246" w14:textId="77777777" w:rsidR="000C6FE8" w:rsidRPr="00014A93" w:rsidRDefault="000C6FE8" w:rsidP="000C6FE8">
            <w:pPr>
              <w:spacing w:line="20" w:lineRule="atLeast"/>
              <w:jc w:val="center"/>
              <w:rPr>
                <w:rFonts w:eastAsia="GOST Type AU"/>
                <w:sz w:val="20"/>
                <w:szCs w:val="20"/>
              </w:rPr>
            </w:pPr>
          </w:p>
        </w:tc>
        <w:tc>
          <w:tcPr>
            <w:tcW w:w="4672" w:type="dxa"/>
          </w:tcPr>
          <w:p w14:paraId="050C0955" w14:textId="77777777" w:rsidR="000C6FE8" w:rsidRPr="00014A93" w:rsidRDefault="000C6FE8" w:rsidP="000C6FE8">
            <w:pPr>
              <w:spacing w:line="20" w:lineRule="atLeast"/>
              <w:jc w:val="center"/>
              <w:rPr>
                <w:rFonts w:eastAsia="GOST Type AU"/>
                <w:sz w:val="20"/>
                <w:szCs w:val="20"/>
              </w:rPr>
            </w:pPr>
          </w:p>
          <w:p w14:paraId="39CEA373"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114</w:t>
            </w:r>
          </w:p>
          <w:tbl>
            <w:tblPr>
              <w:tblStyle w:val="af4"/>
              <w:tblW w:w="0" w:type="auto"/>
              <w:tblLook w:val="04A0" w:firstRow="1" w:lastRow="0" w:firstColumn="1" w:lastColumn="0" w:noHBand="0" w:noVBand="1"/>
            </w:tblPr>
            <w:tblGrid>
              <w:gridCol w:w="1479"/>
              <w:gridCol w:w="1482"/>
              <w:gridCol w:w="1485"/>
            </w:tblGrid>
            <w:tr w:rsidR="000C6FE8" w:rsidRPr="00014A93" w14:paraId="1EA7FDEB"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476134A4" w14:textId="56B4471A" w:rsidR="000C6FE8" w:rsidRPr="00014A93" w:rsidRDefault="0009634C"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 xml:space="preserve">Площадь – </w:t>
                  </w:r>
                  <w:r w:rsidR="0023745D" w:rsidRPr="00014A93">
                    <w:rPr>
                      <w:rFonts w:eastAsia="GOST Type AU"/>
                      <w:sz w:val="20"/>
                      <w:szCs w:val="20"/>
                    </w:rPr>
                    <w:t>20822</w:t>
                  </w:r>
                  <w:r w:rsidR="000C6FE8" w:rsidRPr="00014A93">
                    <w:rPr>
                      <w:rFonts w:eastAsia="GOST Type AU"/>
                      <w:sz w:val="20"/>
                      <w:szCs w:val="20"/>
                    </w:rPr>
                    <w:t xml:space="preserve"> м²</w:t>
                  </w:r>
                </w:p>
                <w:p w14:paraId="772D447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Благоустройство территории (12.0.2)</w:t>
                  </w:r>
                </w:p>
              </w:tc>
            </w:tr>
            <w:tr w:rsidR="000C6FE8" w:rsidRPr="00014A93" w14:paraId="764D177B"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2DC4E9E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25CB148"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068AB31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1206028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0B9BC83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23745D" w:rsidRPr="00014A93" w14:paraId="5C97318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90A060C" w14:textId="2DEDCFFD" w:rsidR="0023745D" w:rsidRPr="00014A93" w:rsidRDefault="003506D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11</w:t>
                  </w:r>
                </w:p>
              </w:tc>
              <w:tc>
                <w:tcPr>
                  <w:tcW w:w="1482" w:type="dxa"/>
                  <w:tcBorders>
                    <w:top w:val="single" w:sz="4" w:space="0" w:color="auto"/>
                    <w:left w:val="single" w:sz="4" w:space="0" w:color="auto"/>
                    <w:bottom w:val="single" w:sz="4" w:space="0" w:color="auto"/>
                    <w:right w:val="single" w:sz="4" w:space="0" w:color="auto"/>
                  </w:tcBorders>
                  <w:vAlign w:val="center"/>
                </w:tcPr>
                <w:p w14:paraId="4096F3F8" w14:textId="2BC5E60E"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339659.13</w:t>
                  </w:r>
                </w:p>
              </w:tc>
              <w:tc>
                <w:tcPr>
                  <w:tcW w:w="1485" w:type="dxa"/>
                  <w:tcBorders>
                    <w:top w:val="single" w:sz="4" w:space="0" w:color="auto"/>
                    <w:left w:val="single" w:sz="4" w:space="0" w:color="auto"/>
                    <w:bottom w:val="single" w:sz="4" w:space="0" w:color="auto"/>
                    <w:right w:val="single" w:sz="4" w:space="0" w:color="auto"/>
                  </w:tcBorders>
                  <w:vAlign w:val="center"/>
                </w:tcPr>
                <w:p w14:paraId="7A1A435D" w14:textId="375B7C91"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2216445.51</w:t>
                  </w:r>
                </w:p>
              </w:tc>
            </w:tr>
            <w:tr w:rsidR="0023745D" w:rsidRPr="00014A93" w14:paraId="4720C2F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F550EA5" w14:textId="13A1C8C4" w:rsidR="0023745D" w:rsidRPr="00014A93" w:rsidRDefault="003506D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19</w:t>
                  </w:r>
                </w:p>
              </w:tc>
              <w:tc>
                <w:tcPr>
                  <w:tcW w:w="1482" w:type="dxa"/>
                  <w:tcBorders>
                    <w:top w:val="single" w:sz="4" w:space="0" w:color="auto"/>
                    <w:left w:val="single" w:sz="4" w:space="0" w:color="auto"/>
                    <w:bottom w:val="single" w:sz="4" w:space="0" w:color="auto"/>
                    <w:right w:val="single" w:sz="4" w:space="0" w:color="auto"/>
                  </w:tcBorders>
                  <w:vAlign w:val="center"/>
                </w:tcPr>
                <w:p w14:paraId="6D1FA5A8" w14:textId="660BF47B"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339645.66</w:t>
                  </w:r>
                </w:p>
              </w:tc>
              <w:tc>
                <w:tcPr>
                  <w:tcW w:w="1485" w:type="dxa"/>
                  <w:tcBorders>
                    <w:top w:val="single" w:sz="4" w:space="0" w:color="auto"/>
                    <w:left w:val="single" w:sz="4" w:space="0" w:color="auto"/>
                    <w:bottom w:val="single" w:sz="4" w:space="0" w:color="auto"/>
                    <w:right w:val="single" w:sz="4" w:space="0" w:color="auto"/>
                  </w:tcBorders>
                  <w:vAlign w:val="center"/>
                </w:tcPr>
                <w:p w14:paraId="72231670" w14:textId="1BC83EEB"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2216497.08</w:t>
                  </w:r>
                </w:p>
              </w:tc>
            </w:tr>
            <w:tr w:rsidR="0023745D" w:rsidRPr="00014A93" w14:paraId="3B3CFBD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EE5714D" w14:textId="524B428D" w:rsidR="0023745D" w:rsidRPr="00014A93" w:rsidRDefault="003506D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27</w:t>
                  </w:r>
                </w:p>
              </w:tc>
              <w:tc>
                <w:tcPr>
                  <w:tcW w:w="1482" w:type="dxa"/>
                  <w:tcBorders>
                    <w:top w:val="single" w:sz="4" w:space="0" w:color="auto"/>
                    <w:left w:val="single" w:sz="4" w:space="0" w:color="auto"/>
                    <w:bottom w:val="single" w:sz="4" w:space="0" w:color="auto"/>
                    <w:right w:val="single" w:sz="4" w:space="0" w:color="auto"/>
                  </w:tcBorders>
                  <w:vAlign w:val="center"/>
                </w:tcPr>
                <w:p w14:paraId="53386772" w14:textId="328CB12B"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339610.34</w:t>
                  </w:r>
                </w:p>
              </w:tc>
              <w:tc>
                <w:tcPr>
                  <w:tcW w:w="1485" w:type="dxa"/>
                  <w:tcBorders>
                    <w:top w:val="single" w:sz="4" w:space="0" w:color="auto"/>
                    <w:left w:val="single" w:sz="4" w:space="0" w:color="auto"/>
                    <w:bottom w:val="single" w:sz="4" w:space="0" w:color="auto"/>
                    <w:right w:val="single" w:sz="4" w:space="0" w:color="auto"/>
                  </w:tcBorders>
                  <w:vAlign w:val="center"/>
                </w:tcPr>
                <w:p w14:paraId="35E55D67" w14:textId="7C87E344"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2216495.10</w:t>
                  </w:r>
                </w:p>
              </w:tc>
            </w:tr>
            <w:tr w:rsidR="0023745D" w:rsidRPr="00014A93" w14:paraId="6AED394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D96C651" w14:textId="6AD96B3C" w:rsidR="0023745D" w:rsidRPr="00014A93" w:rsidRDefault="003506D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29</w:t>
                  </w:r>
                </w:p>
              </w:tc>
              <w:tc>
                <w:tcPr>
                  <w:tcW w:w="1482" w:type="dxa"/>
                  <w:tcBorders>
                    <w:top w:val="single" w:sz="4" w:space="0" w:color="auto"/>
                    <w:left w:val="single" w:sz="4" w:space="0" w:color="auto"/>
                    <w:bottom w:val="single" w:sz="4" w:space="0" w:color="auto"/>
                    <w:right w:val="single" w:sz="4" w:space="0" w:color="auto"/>
                  </w:tcBorders>
                  <w:vAlign w:val="center"/>
                </w:tcPr>
                <w:p w14:paraId="0C42EF64" w14:textId="29C5FD4F"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339580.76</w:t>
                  </w:r>
                </w:p>
              </w:tc>
              <w:tc>
                <w:tcPr>
                  <w:tcW w:w="1485" w:type="dxa"/>
                  <w:tcBorders>
                    <w:top w:val="single" w:sz="4" w:space="0" w:color="auto"/>
                    <w:left w:val="single" w:sz="4" w:space="0" w:color="auto"/>
                    <w:bottom w:val="single" w:sz="4" w:space="0" w:color="auto"/>
                    <w:right w:val="single" w:sz="4" w:space="0" w:color="auto"/>
                  </w:tcBorders>
                  <w:vAlign w:val="center"/>
                </w:tcPr>
                <w:p w14:paraId="7EE67A42" w14:textId="584DD69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2216493.45</w:t>
                  </w:r>
                </w:p>
              </w:tc>
            </w:tr>
            <w:tr w:rsidR="0023745D" w:rsidRPr="00014A93" w14:paraId="0792F44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9BA2F15" w14:textId="70F11782" w:rsidR="0023745D" w:rsidRPr="00014A93" w:rsidRDefault="003506D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147</w:t>
                  </w:r>
                </w:p>
              </w:tc>
              <w:tc>
                <w:tcPr>
                  <w:tcW w:w="1482" w:type="dxa"/>
                  <w:tcBorders>
                    <w:top w:val="single" w:sz="4" w:space="0" w:color="auto"/>
                    <w:left w:val="single" w:sz="4" w:space="0" w:color="auto"/>
                    <w:bottom w:val="single" w:sz="4" w:space="0" w:color="auto"/>
                    <w:right w:val="single" w:sz="4" w:space="0" w:color="auto"/>
                  </w:tcBorders>
                  <w:vAlign w:val="center"/>
                </w:tcPr>
                <w:p w14:paraId="66AD0295" w14:textId="09F6C913"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339561.11</w:t>
                  </w:r>
                </w:p>
              </w:tc>
              <w:tc>
                <w:tcPr>
                  <w:tcW w:w="1485" w:type="dxa"/>
                  <w:tcBorders>
                    <w:top w:val="single" w:sz="4" w:space="0" w:color="auto"/>
                    <w:left w:val="single" w:sz="4" w:space="0" w:color="auto"/>
                    <w:bottom w:val="single" w:sz="4" w:space="0" w:color="auto"/>
                    <w:right w:val="single" w:sz="4" w:space="0" w:color="auto"/>
                  </w:tcBorders>
                  <w:vAlign w:val="center"/>
                </w:tcPr>
                <w:p w14:paraId="1648F2AF" w14:textId="3D91E6CE"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2216487.52</w:t>
                  </w:r>
                </w:p>
              </w:tc>
            </w:tr>
            <w:tr w:rsidR="0023745D" w:rsidRPr="00014A93" w14:paraId="1CE4353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BB1ECF5" w14:textId="1C1EAF89" w:rsidR="0023745D" w:rsidRPr="00014A93" w:rsidRDefault="003506D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150</w:t>
                  </w:r>
                </w:p>
              </w:tc>
              <w:tc>
                <w:tcPr>
                  <w:tcW w:w="1482" w:type="dxa"/>
                  <w:tcBorders>
                    <w:top w:val="single" w:sz="4" w:space="0" w:color="auto"/>
                    <w:left w:val="single" w:sz="4" w:space="0" w:color="auto"/>
                    <w:bottom w:val="single" w:sz="4" w:space="0" w:color="auto"/>
                    <w:right w:val="single" w:sz="4" w:space="0" w:color="auto"/>
                  </w:tcBorders>
                  <w:vAlign w:val="center"/>
                </w:tcPr>
                <w:p w14:paraId="63DC5070" w14:textId="3072AFDB"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339535.35</w:t>
                  </w:r>
                </w:p>
              </w:tc>
              <w:tc>
                <w:tcPr>
                  <w:tcW w:w="1485" w:type="dxa"/>
                  <w:tcBorders>
                    <w:top w:val="single" w:sz="4" w:space="0" w:color="auto"/>
                    <w:left w:val="single" w:sz="4" w:space="0" w:color="auto"/>
                    <w:bottom w:val="single" w:sz="4" w:space="0" w:color="auto"/>
                    <w:right w:val="single" w:sz="4" w:space="0" w:color="auto"/>
                  </w:tcBorders>
                  <w:vAlign w:val="center"/>
                </w:tcPr>
                <w:p w14:paraId="1606C5F0" w14:textId="06820CAF"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2216481.25</w:t>
                  </w:r>
                </w:p>
              </w:tc>
            </w:tr>
            <w:tr w:rsidR="0023745D" w:rsidRPr="00014A93" w14:paraId="0AE4F0A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9DA858C" w14:textId="33E6F985" w:rsidR="0023745D" w:rsidRPr="00014A93" w:rsidRDefault="003506D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161</w:t>
                  </w:r>
                </w:p>
              </w:tc>
              <w:tc>
                <w:tcPr>
                  <w:tcW w:w="1482" w:type="dxa"/>
                  <w:tcBorders>
                    <w:top w:val="single" w:sz="4" w:space="0" w:color="auto"/>
                    <w:left w:val="single" w:sz="4" w:space="0" w:color="auto"/>
                    <w:bottom w:val="single" w:sz="4" w:space="0" w:color="auto"/>
                    <w:right w:val="single" w:sz="4" w:space="0" w:color="auto"/>
                  </w:tcBorders>
                  <w:vAlign w:val="center"/>
                </w:tcPr>
                <w:p w14:paraId="4F4254C1" w14:textId="6C6590DF"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339513.68</w:t>
                  </w:r>
                </w:p>
              </w:tc>
              <w:tc>
                <w:tcPr>
                  <w:tcW w:w="1485" w:type="dxa"/>
                  <w:tcBorders>
                    <w:top w:val="single" w:sz="4" w:space="0" w:color="auto"/>
                    <w:left w:val="single" w:sz="4" w:space="0" w:color="auto"/>
                    <w:bottom w:val="single" w:sz="4" w:space="0" w:color="auto"/>
                    <w:right w:val="single" w:sz="4" w:space="0" w:color="auto"/>
                  </w:tcBorders>
                  <w:vAlign w:val="center"/>
                </w:tcPr>
                <w:p w14:paraId="3EBA448F" w14:textId="6252C7CC"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2216478.29</w:t>
                  </w:r>
                </w:p>
              </w:tc>
            </w:tr>
            <w:tr w:rsidR="0023745D" w:rsidRPr="00014A93" w14:paraId="1936CAA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BEFF954" w14:textId="620AAB7E" w:rsidR="0023745D" w:rsidRPr="00014A93" w:rsidRDefault="003506D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172</w:t>
                  </w:r>
                </w:p>
              </w:tc>
              <w:tc>
                <w:tcPr>
                  <w:tcW w:w="1482" w:type="dxa"/>
                  <w:tcBorders>
                    <w:top w:val="single" w:sz="4" w:space="0" w:color="auto"/>
                    <w:left w:val="single" w:sz="4" w:space="0" w:color="auto"/>
                    <w:bottom w:val="single" w:sz="4" w:space="0" w:color="auto"/>
                    <w:right w:val="single" w:sz="4" w:space="0" w:color="auto"/>
                  </w:tcBorders>
                  <w:vAlign w:val="center"/>
                </w:tcPr>
                <w:p w14:paraId="103CBEC5" w14:textId="45FF8052"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339494.99</w:t>
                  </w:r>
                </w:p>
              </w:tc>
              <w:tc>
                <w:tcPr>
                  <w:tcW w:w="1485" w:type="dxa"/>
                  <w:tcBorders>
                    <w:top w:val="single" w:sz="4" w:space="0" w:color="auto"/>
                    <w:left w:val="single" w:sz="4" w:space="0" w:color="auto"/>
                    <w:bottom w:val="single" w:sz="4" w:space="0" w:color="auto"/>
                    <w:right w:val="single" w:sz="4" w:space="0" w:color="auto"/>
                  </w:tcBorders>
                  <w:vAlign w:val="center"/>
                </w:tcPr>
                <w:p w14:paraId="056F4856" w14:textId="4374E19A"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2216474.82</w:t>
                  </w:r>
                </w:p>
              </w:tc>
            </w:tr>
            <w:tr w:rsidR="0023745D" w:rsidRPr="00014A93" w14:paraId="4DA7CEA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60875F3" w14:textId="1E81E2E1" w:rsidR="0023745D" w:rsidRPr="00014A93" w:rsidRDefault="003506D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175</w:t>
                  </w:r>
                </w:p>
              </w:tc>
              <w:tc>
                <w:tcPr>
                  <w:tcW w:w="1482" w:type="dxa"/>
                  <w:tcBorders>
                    <w:top w:val="single" w:sz="4" w:space="0" w:color="auto"/>
                    <w:left w:val="single" w:sz="4" w:space="0" w:color="auto"/>
                    <w:bottom w:val="single" w:sz="4" w:space="0" w:color="auto"/>
                    <w:right w:val="single" w:sz="4" w:space="0" w:color="auto"/>
                  </w:tcBorders>
                  <w:vAlign w:val="center"/>
                </w:tcPr>
                <w:p w14:paraId="6DA1E7F5" w14:textId="7FFA9803"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339467.74</w:t>
                  </w:r>
                </w:p>
              </w:tc>
              <w:tc>
                <w:tcPr>
                  <w:tcW w:w="1485" w:type="dxa"/>
                  <w:tcBorders>
                    <w:top w:val="single" w:sz="4" w:space="0" w:color="auto"/>
                    <w:left w:val="single" w:sz="4" w:space="0" w:color="auto"/>
                    <w:bottom w:val="single" w:sz="4" w:space="0" w:color="auto"/>
                    <w:right w:val="single" w:sz="4" w:space="0" w:color="auto"/>
                  </w:tcBorders>
                  <w:vAlign w:val="center"/>
                </w:tcPr>
                <w:p w14:paraId="774C856E" w14:textId="54484B18"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2216467.96</w:t>
                  </w:r>
                </w:p>
              </w:tc>
            </w:tr>
            <w:tr w:rsidR="0023745D" w:rsidRPr="00014A93" w14:paraId="3BFBD79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9B0136B" w14:textId="593D2389" w:rsidR="0023745D" w:rsidRPr="00014A93" w:rsidRDefault="003506D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182</w:t>
                  </w:r>
                </w:p>
              </w:tc>
              <w:tc>
                <w:tcPr>
                  <w:tcW w:w="1482" w:type="dxa"/>
                  <w:tcBorders>
                    <w:top w:val="single" w:sz="4" w:space="0" w:color="auto"/>
                    <w:left w:val="single" w:sz="4" w:space="0" w:color="auto"/>
                    <w:bottom w:val="single" w:sz="4" w:space="0" w:color="auto"/>
                    <w:right w:val="single" w:sz="4" w:space="0" w:color="auto"/>
                  </w:tcBorders>
                  <w:vAlign w:val="center"/>
                </w:tcPr>
                <w:p w14:paraId="32E5CA89" w14:textId="52E22EE5"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339442.73</w:t>
                  </w:r>
                </w:p>
              </w:tc>
              <w:tc>
                <w:tcPr>
                  <w:tcW w:w="1485" w:type="dxa"/>
                  <w:tcBorders>
                    <w:top w:val="single" w:sz="4" w:space="0" w:color="auto"/>
                    <w:left w:val="single" w:sz="4" w:space="0" w:color="auto"/>
                    <w:bottom w:val="single" w:sz="4" w:space="0" w:color="auto"/>
                    <w:right w:val="single" w:sz="4" w:space="0" w:color="auto"/>
                  </w:tcBorders>
                  <w:vAlign w:val="center"/>
                </w:tcPr>
                <w:p w14:paraId="3497BB5E" w14:textId="5DD6B94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2216456.37</w:t>
                  </w:r>
                </w:p>
              </w:tc>
            </w:tr>
            <w:tr w:rsidR="0023745D" w:rsidRPr="00014A93" w14:paraId="7599DCB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789CE63" w14:textId="3CC99B9A" w:rsidR="0023745D" w:rsidRPr="00014A93" w:rsidRDefault="003506D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186</w:t>
                  </w:r>
                </w:p>
              </w:tc>
              <w:tc>
                <w:tcPr>
                  <w:tcW w:w="1482" w:type="dxa"/>
                  <w:tcBorders>
                    <w:top w:val="single" w:sz="4" w:space="0" w:color="auto"/>
                    <w:left w:val="single" w:sz="4" w:space="0" w:color="auto"/>
                    <w:bottom w:val="single" w:sz="4" w:space="0" w:color="auto"/>
                    <w:right w:val="single" w:sz="4" w:space="0" w:color="auto"/>
                  </w:tcBorders>
                  <w:vAlign w:val="center"/>
                </w:tcPr>
                <w:p w14:paraId="0CBF7759" w14:textId="5017E36C"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339424.39</w:t>
                  </w:r>
                </w:p>
              </w:tc>
              <w:tc>
                <w:tcPr>
                  <w:tcW w:w="1485" w:type="dxa"/>
                  <w:tcBorders>
                    <w:top w:val="single" w:sz="4" w:space="0" w:color="auto"/>
                    <w:left w:val="single" w:sz="4" w:space="0" w:color="auto"/>
                    <w:bottom w:val="single" w:sz="4" w:space="0" w:color="auto"/>
                    <w:right w:val="single" w:sz="4" w:space="0" w:color="auto"/>
                  </w:tcBorders>
                  <w:vAlign w:val="center"/>
                </w:tcPr>
                <w:p w14:paraId="28523A78" w14:textId="28105624"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2216451.81</w:t>
                  </w:r>
                </w:p>
              </w:tc>
            </w:tr>
            <w:tr w:rsidR="0023745D" w:rsidRPr="00014A93" w14:paraId="56E6057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AB5517E" w14:textId="01A44DC4" w:rsidR="0023745D" w:rsidRPr="00014A93" w:rsidRDefault="003506D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189</w:t>
                  </w:r>
                </w:p>
              </w:tc>
              <w:tc>
                <w:tcPr>
                  <w:tcW w:w="1482" w:type="dxa"/>
                  <w:tcBorders>
                    <w:top w:val="single" w:sz="4" w:space="0" w:color="auto"/>
                    <w:left w:val="single" w:sz="4" w:space="0" w:color="auto"/>
                    <w:bottom w:val="single" w:sz="4" w:space="0" w:color="auto"/>
                    <w:right w:val="single" w:sz="4" w:space="0" w:color="auto"/>
                  </w:tcBorders>
                  <w:vAlign w:val="center"/>
                </w:tcPr>
                <w:p w14:paraId="09040FBD" w14:textId="20B3C5D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339391.06</w:t>
                  </w:r>
                </w:p>
              </w:tc>
              <w:tc>
                <w:tcPr>
                  <w:tcW w:w="1485" w:type="dxa"/>
                  <w:tcBorders>
                    <w:top w:val="single" w:sz="4" w:space="0" w:color="auto"/>
                    <w:left w:val="single" w:sz="4" w:space="0" w:color="auto"/>
                    <w:bottom w:val="single" w:sz="4" w:space="0" w:color="auto"/>
                    <w:right w:val="single" w:sz="4" w:space="0" w:color="auto"/>
                  </w:tcBorders>
                  <w:vAlign w:val="center"/>
                </w:tcPr>
                <w:p w14:paraId="7BDC8BA4" w14:textId="62D945D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2216445.34</w:t>
                  </w:r>
                </w:p>
              </w:tc>
            </w:tr>
            <w:tr w:rsidR="0023745D" w:rsidRPr="00014A93" w14:paraId="082EAC8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16BAB6C" w14:textId="42EC18C3" w:rsidR="0023745D" w:rsidRPr="00014A93" w:rsidRDefault="003506D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196</w:t>
                  </w:r>
                </w:p>
              </w:tc>
              <w:tc>
                <w:tcPr>
                  <w:tcW w:w="1482" w:type="dxa"/>
                  <w:tcBorders>
                    <w:top w:val="single" w:sz="4" w:space="0" w:color="auto"/>
                    <w:left w:val="single" w:sz="4" w:space="0" w:color="auto"/>
                    <w:bottom w:val="single" w:sz="4" w:space="0" w:color="auto"/>
                    <w:right w:val="single" w:sz="4" w:space="0" w:color="auto"/>
                  </w:tcBorders>
                  <w:vAlign w:val="center"/>
                </w:tcPr>
                <w:p w14:paraId="2A9C333D" w14:textId="11EF3F3A"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339359.88</w:t>
                  </w:r>
                </w:p>
              </w:tc>
              <w:tc>
                <w:tcPr>
                  <w:tcW w:w="1485" w:type="dxa"/>
                  <w:tcBorders>
                    <w:top w:val="single" w:sz="4" w:space="0" w:color="auto"/>
                    <w:left w:val="single" w:sz="4" w:space="0" w:color="auto"/>
                    <w:bottom w:val="single" w:sz="4" w:space="0" w:color="auto"/>
                    <w:right w:val="single" w:sz="4" w:space="0" w:color="auto"/>
                  </w:tcBorders>
                  <w:vAlign w:val="center"/>
                </w:tcPr>
                <w:p w14:paraId="45667F4E" w14:textId="59CF2CDA"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2216442.25</w:t>
                  </w:r>
                </w:p>
              </w:tc>
            </w:tr>
            <w:tr w:rsidR="0023745D" w:rsidRPr="00014A93" w14:paraId="4E9544B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19C8A30" w14:textId="797B939F" w:rsidR="0023745D" w:rsidRPr="00014A93" w:rsidRDefault="003506D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84</w:t>
                  </w:r>
                </w:p>
              </w:tc>
              <w:tc>
                <w:tcPr>
                  <w:tcW w:w="1482" w:type="dxa"/>
                  <w:tcBorders>
                    <w:top w:val="single" w:sz="4" w:space="0" w:color="auto"/>
                    <w:left w:val="single" w:sz="4" w:space="0" w:color="auto"/>
                    <w:bottom w:val="single" w:sz="4" w:space="0" w:color="auto"/>
                    <w:right w:val="single" w:sz="4" w:space="0" w:color="auto"/>
                  </w:tcBorders>
                  <w:vAlign w:val="center"/>
                </w:tcPr>
                <w:p w14:paraId="6D6E0530" w14:textId="3B8E007B"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339366.42</w:t>
                  </w:r>
                </w:p>
              </w:tc>
              <w:tc>
                <w:tcPr>
                  <w:tcW w:w="1485" w:type="dxa"/>
                  <w:tcBorders>
                    <w:top w:val="single" w:sz="4" w:space="0" w:color="auto"/>
                    <w:left w:val="single" w:sz="4" w:space="0" w:color="auto"/>
                    <w:bottom w:val="single" w:sz="4" w:space="0" w:color="auto"/>
                    <w:right w:val="single" w:sz="4" w:space="0" w:color="auto"/>
                  </w:tcBorders>
                  <w:vAlign w:val="center"/>
                </w:tcPr>
                <w:p w14:paraId="30C9F3A8" w14:textId="332A88AA"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2216374.06</w:t>
                  </w:r>
                </w:p>
              </w:tc>
            </w:tr>
            <w:tr w:rsidR="0023745D" w:rsidRPr="00014A93" w14:paraId="4546F7B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F7A8576" w14:textId="0E44B8A3" w:rsidR="0023745D" w:rsidRPr="00014A93" w:rsidRDefault="0095223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78</w:t>
                  </w:r>
                </w:p>
              </w:tc>
              <w:tc>
                <w:tcPr>
                  <w:tcW w:w="1482" w:type="dxa"/>
                  <w:tcBorders>
                    <w:top w:val="single" w:sz="4" w:space="0" w:color="auto"/>
                    <w:left w:val="single" w:sz="4" w:space="0" w:color="auto"/>
                    <w:bottom w:val="single" w:sz="4" w:space="0" w:color="auto"/>
                    <w:right w:val="single" w:sz="4" w:space="0" w:color="auto"/>
                  </w:tcBorders>
                  <w:vAlign w:val="center"/>
                </w:tcPr>
                <w:p w14:paraId="2A5EDD4E" w14:textId="661A17F2"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339397.58</w:t>
                  </w:r>
                </w:p>
              </w:tc>
              <w:tc>
                <w:tcPr>
                  <w:tcW w:w="1485" w:type="dxa"/>
                  <w:tcBorders>
                    <w:top w:val="single" w:sz="4" w:space="0" w:color="auto"/>
                    <w:left w:val="single" w:sz="4" w:space="0" w:color="auto"/>
                    <w:bottom w:val="single" w:sz="4" w:space="0" w:color="auto"/>
                    <w:right w:val="single" w:sz="4" w:space="0" w:color="auto"/>
                  </w:tcBorders>
                  <w:vAlign w:val="center"/>
                </w:tcPr>
                <w:p w14:paraId="145CC039" w14:textId="6E0FA424"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2216376.90</w:t>
                  </w:r>
                </w:p>
              </w:tc>
            </w:tr>
            <w:tr w:rsidR="0023745D" w:rsidRPr="00014A93" w14:paraId="4AE6625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E9AEDDE" w14:textId="35274DD5" w:rsidR="0023745D" w:rsidRPr="00014A93" w:rsidRDefault="0095223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77</w:t>
                  </w:r>
                </w:p>
              </w:tc>
              <w:tc>
                <w:tcPr>
                  <w:tcW w:w="1482" w:type="dxa"/>
                  <w:tcBorders>
                    <w:top w:val="single" w:sz="4" w:space="0" w:color="auto"/>
                    <w:left w:val="single" w:sz="4" w:space="0" w:color="auto"/>
                    <w:bottom w:val="single" w:sz="4" w:space="0" w:color="auto"/>
                    <w:right w:val="single" w:sz="4" w:space="0" w:color="auto"/>
                  </w:tcBorders>
                  <w:vAlign w:val="center"/>
                </w:tcPr>
                <w:p w14:paraId="28A4402E" w14:textId="4FAB4A18"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339428.66</w:t>
                  </w:r>
                </w:p>
              </w:tc>
              <w:tc>
                <w:tcPr>
                  <w:tcW w:w="1485" w:type="dxa"/>
                  <w:tcBorders>
                    <w:top w:val="single" w:sz="4" w:space="0" w:color="auto"/>
                    <w:left w:val="single" w:sz="4" w:space="0" w:color="auto"/>
                    <w:bottom w:val="single" w:sz="4" w:space="0" w:color="auto"/>
                    <w:right w:val="single" w:sz="4" w:space="0" w:color="auto"/>
                  </w:tcBorders>
                  <w:vAlign w:val="center"/>
                </w:tcPr>
                <w:p w14:paraId="403EF915" w14:textId="1D76BD79"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2216384.74</w:t>
                  </w:r>
                </w:p>
              </w:tc>
            </w:tr>
            <w:tr w:rsidR="0023745D" w:rsidRPr="00014A93" w14:paraId="464A155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3575091" w14:textId="502ED454" w:rsidR="0023745D" w:rsidRPr="00014A93" w:rsidRDefault="0095223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66</w:t>
                  </w:r>
                </w:p>
              </w:tc>
              <w:tc>
                <w:tcPr>
                  <w:tcW w:w="1482" w:type="dxa"/>
                  <w:tcBorders>
                    <w:top w:val="single" w:sz="4" w:space="0" w:color="auto"/>
                    <w:left w:val="single" w:sz="4" w:space="0" w:color="auto"/>
                    <w:bottom w:val="single" w:sz="4" w:space="0" w:color="auto"/>
                    <w:right w:val="single" w:sz="4" w:space="0" w:color="auto"/>
                  </w:tcBorders>
                  <w:vAlign w:val="center"/>
                </w:tcPr>
                <w:p w14:paraId="47BA7D8D" w14:textId="02E6AB0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339446.94</w:t>
                  </w:r>
                </w:p>
              </w:tc>
              <w:tc>
                <w:tcPr>
                  <w:tcW w:w="1485" w:type="dxa"/>
                  <w:tcBorders>
                    <w:top w:val="single" w:sz="4" w:space="0" w:color="auto"/>
                    <w:left w:val="single" w:sz="4" w:space="0" w:color="auto"/>
                    <w:bottom w:val="single" w:sz="4" w:space="0" w:color="auto"/>
                    <w:right w:val="single" w:sz="4" w:space="0" w:color="auto"/>
                  </w:tcBorders>
                  <w:vAlign w:val="center"/>
                </w:tcPr>
                <w:p w14:paraId="586F70E0" w14:textId="76C3C55C"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2216389.94</w:t>
                  </w:r>
                </w:p>
              </w:tc>
            </w:tr>
            <w:tr w:rsidR="0023745D" w:rsidRPr="00014A93" w14:paraId="792608D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322A8BE" w14:textId="6E4ECC92" w:rsidR="0023745D" w:rsidRPr="00014A93" w:rsidRDefault="0095223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60</w:t>
                  </w:r>
                </w:p>
              </w:tc>
              <w:tc>
                <w:tcPr>
                  <w:tcW w:w="1482" w:type="dxa"/>
                  <w:tcBorders>
                    <w:top w:val="single" w:sz="4" w:space="0" w:color="auto"/>
                    <w:left w:val="single" w:sz="4" w:space="0" w:color="auto"/>
                    <w:bottom w:val="single" w:sz="4" w:space="0" w:color="auto"/>
                    <w:right w:val="single" w:sz="4" w:space="0" w:color="auto"/>
                  </w:tcBorders>
                  <w:vAlign w:val="center"/>
                </w:tcPr>
                <w:p w14:paraId="03B04297" w14:textId="174FFC1F"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339476.45</w:t>
                  </w:r>
                </w:p>
              </w:tc>
              <w:tc>
                <w:tcPr>
                  <w:tcW w:w="1485" w:type="dxa"/>
                  <w:tcBorders>
                    <w:top w:val="single" w:sz="4" w:space="0" w:color="auto"/>
                    <w:left w:val="single" w:sz="4" w:space="0" w:color="auto"/>
                    <w:bottom w:val="single" w:sz="4" w:space="0" w:color="auto"/>
                    <w:right w:val="single" w:sz="4" w:space="0" w:color="auto"/>
                  </w:tcBorders>
                  <w:vAlign w:val="center"/>
                </w:tcPr>
                <w:p w14:paraId="1BF74BDC" w14:textId="64CEBC44"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2216397.63</w:t>
                  </w:r>
                </w:p>
              </w:tc>
            </w:tr>
            <w:tr w:rsidR="0023745D" w:rsidRPr="00014A93" w14:paraId="5C6D45C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32D2838" w14:textId="20010C84" w:rsidR="0023745D" w:rsidRPr="00014A93" w:rsidRDefault="0095223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59</w:t>
                  </w:r>
                </w:p>
              </w:tc>
              <w:tc>
                <w:tcPr>
                  <w:tcW w:w="1482" w:type="dxa"/>
                  <w:tcBorders>
                    <w:top w:val="single" w:sz="4" w:space="0" w:color="auto"/>
                    <w:left w:val="single" w:sz="4" w:space="0" w:color="auto"/>
                    <w:bottom w:val="single" w:sz="4" w:space="0" w:color="auto"/>
                    <w:right w:val="single" w:sz="4" w:space="0" w:color="auto"/>
                  </w:tcBorders>
                  <w:vAlign w:val="center"/>
                </w:tcPr>
                <w:p w14:paraId="366CD492" w14:textId="08968AF5"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339505.01</w:t>
                  </w:r>
                </w:p>
              </w:tc>
              <w:tc>
                <w:tcPr>
                  <w:tcW w:w="1485" w:type="dxa"/>
                  <w:tcBorders>
                    <w:top w:val="single" w:sz="4" w:space="0" w:color="auto"/>
                    <w:left w:val="single" w:sz="4" w:space="0" w:color="auto"/>
                    <w:bottom w:val="single" w:sz="4" w:space="0" w:color="auto"/>
                    <w:right w:val="single" w:sz="4" w:space="0" w:color="auto"/>
                  </w:tcBorders>
                  <w:vAlign w:val="center"/>
                </w:tcPr>
                <w:p w14:paraId="0823B1EB" w14:textId="29228506"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2216405.06</w:t>
                  </w:r>
                </w:p>
              </w:tc>
            </w:tr>
            <w:tr w:rsidR="0023745D" w:rsidRPr="00014A93" w14:paraId="1773B07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71AF972" w14:textId="23EB7C59" w:rsidR="0023745D" w:rsidRPr="00014A93" w:rsidRDefault="0095223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263</w:t>
                  </w:r>
                </w:p>
              </w:tc>
              <w:tc>
                <w:tcPr>
                  <w:tcW w:w="1482" w:type="dxa"/>
                  <w:tcBorders>
                    <w:top w:val="single" w:sz="4" w:space="0" w:color="auto"/>
                    <w:left w:val="single" w:sz="4" w:space="0" w:color="auto"/>
                    <w:bottom w:val="single" w:sz="4" w:space="0" w:color="auto"/>
                    <w:right w:val="single" w:sz="4" w:space="0" w:color="auto"/>
                  </w:tcBorders>
                  <w:vAlign w:val="center"/>
                </w:tcPr>
                <w:p w14:paraId="10E08AEB" w14:textId="6A76E3D7"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339523.40</w:t>
                  </w:r>
                </w:p>
              </w:tc>
              <w:tc>
                <w:tcPr>
                  <w:tcW w:w="1485" w:type="dxa"/>
                  <w:tcBorders>
                    <w:top w:val="single" w:sz="4" w:space="0" w:color="auto"/>
                    <w:left w:val="single" w:sz="4" w:space="0" w:color="auto"/>
                    <w:bottom w:val="single" w:sz="4" w:space="0" w:color="auto"/>
                    <w:right w:val="single" w:sz="4" w:space="0" w:color="auto"/>
                  </w:tcBorders>
                  <w:vAlign w:val="center"/>
                </w:tcPr>
                <w:p w14:paraId="113E208E" w14:textId="055C66A7"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2216409.86</w:t>
                  </w:r>
                </w:p>
              </w:tc>
            </w:tr>
            <w:tr w:rsidR="0023745D" w:rsidRPr="00014A93" w14:paraId="1AC9F24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C46A17F" w14:textId="67E82402" w:rsidR="0023745D" w:rsidRPr="00014A93" w:rsidRDefault="0095223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48</w:t>
                  </w:r>
                </w:p>
              </w:tc>
              <w:tc>
                <w:tcPr>
                  <w:tcW w:w="1482" w:type="dxa"/>
                  <w:tcBorders>
                    <w:top w:val="single" w:sz="4" w:space="0" w:color="auto"/>
                    <w:left w:val="single" w:sz="4" w:space="0" w:color="auto"/>
                    <w:bottom w:val="single" w:sz="4" w:space="0" w:color="auto"/>
                    <w:right w:val="single" w:sz="4" w:space="0" w:color="auto"/>
                  </w:tcBorders>
                  <w:vAlign w:val="center"/>
                </w:tcPr>
                <w:p w14:paraId="4CAE692A" w14:textId="212E89E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339528.76</w:t>
                  </w:r>
                </w:p>
              </w:tc>
              <w:tc>
                <w:tcPr>
                  <w:tcW w:w="1485" w:type="dxa"/>
                  <w:tcBorders>
                    <w:top w:val="single" w:sz="4" w:space="0" w:color="auto"/>
                    <w:left w:val="single" w:sz="4" w:space="0" w:color="auto"/>
                    <w:bottom w:val="single" w:sz="4" w:space="0" w:color="auto"/>
                    <w:right w:val="single" w:sz="4" w:space="0" w:color="auto"/>
                  </w:tcBorders>
                  <w:vAlign w:val="center"/>
                </w:tcPr>
                <w:p w14:paraId="5A055CE7" w14:textId="78AEA2C5"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2216389.28</w:t>
                  </w:r>
                </w:p>
              </w:tc>
            </w:tr>
            <w:tr w:rsidR="0023745D" w:rsidRPr="00014A93" w14:paraId="48ED83A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061020F" w14:textId="3BA401F4" w:rsidR="0023745D" w:rsidRPr="00014A93" w:rsidRDefault="0095223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43</w:t>
                  </w:r>
                </w:p>
              </w:tc>
              <w:tc>
                <w:tcPr>
                  <w:tcW w:w="1482" w:type="dxa"/>
                  <w:tcBorders>
                    <w:top w:val="single" w:sz="4" w:space="0" w:color="auto"/>
                    <w:left w:val="single" w:sz="4" w:space="0" w:color="auto"/>
                    <w:bottom w:val="single" w:sz="4" w:space="0" w:color="auto"/>
                    <w:right w:val="single" w:sz="4" w:space="0" w:color="auto"/>
                  </w:tcBorders>
                  <w:vAlign w:val="center"/>
                </w:tcPr>
                <w:p w14:paraId="3498D8FC" w14:textId="438A2B43"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339558.32</w:t>
                  </w:r>
                </w:p>
              </w:tc>
              <w:tc>
                <w:tcPr>
                  <w:tcW w:w="1485" w:type="dxa"/>
                  <w:tcBorders>
                    <w:top w:val="single" w:sz="4" w:space="0" w:color="auto"/>
                    <w:left w:val="single" w:sz="4" w:space="0" w:color="auto"/>
                    <w:bottom w:val="single" w:sz="4" w:space="0" w:color="auto"/>
                    <w:right w:val="single" w:sz="4" w:space="0" w:color="auto"/>
                  </w:tcBorders>
                  <w:vAlign w:val="center"/>
                </w:tcPr>
                <w:p w14:paraId="66C905B9" w14:textId="75AB369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2216396.74</w:t>
                  </w:r>
                </w:p>
              </w:tc>
            </w:tr>
            <w:tr w:rsidR="0023745D" w:rsidRPr="00014A93" w14:paraId="4206D63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AE0FB74" w14:textId="784AF71F" w:rsidR="0023745D" w:rsidRPr="00014A93" w:rsidRDefault="0095223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42</w:t>
                  </w:r>
                </w:p>
              </w:tc>
              <w:tc>
                <w:tcPr>
                  <w:tcW w:w="1482" w:type="dxa"/>
                  <w:tcBorders>
                    <w:top w:val="single" w:sz="4" w:space="0" w:color="auto"/>
                    <w:left w:val="single" w:sz="4" w:space="0" w:color="auto"/>
                    <w:bottom w:val="single" w:sz="4" w:space="0" w:color="auto"/>
                    <w:right w:val="single" w:sz="4" w:space="0" w:color="auto"/>
                  </w:tcBorders>
                  <w:vAlign w:val="center"/>
                </w:tcPr>
                <w:p w14:paraId="041B8429" w14:textId="01017405"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339586.95</w:t>
                  </w:r>
                </w:p>
              </w:tc>
              <w:tc>
                <w:tcPr>
                  <w:tcW w:w="1485" w:type="dxa"/>
                  <w:tcBorders>
                    <w:top w:val="single" w:sz="4" w:space="0" w:color="auto"/>
                    <w:left w:val="single" w:sz="4" w:space="0" w:color="auto"/>
                    <w:bottom w:val="single" w:sz="4" w:space="0" w:color="auto"/>
                    <w:right w:val="single" w:sz="4" w:space="0" w:color="auto"/>
                  </w:tcBorders>
                  <w:vAlign w:val="center"/>
                </w:tcPr>
                <w:p w14:paraId="2EA9C567" w14:textId="5550DB61"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2216403.95</w:t>
                  </w:r>
                </w:p>
              </w:tc>
            </w:tr>
            <w:tr w:rsidR="0023745D" w:rsidRPr="00014A93" w14:paraId="7D0F9EA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B54AEA2" w14:textId="27F1E10B" w:rsidR="0023745D" w:rsidRPr="00014A93" w:rsidRDefault="0095223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264</w:t>
                  </w:r>
                </w:p>
              </w:tc>
              <w:tc>
                <w:tcPr>
                  <w:tcW w:w="1482" w:type="dxa"/>
                  <w:tcBorders>
                    <w:top w:val="single" w:sz="4" w:space="0" w:color="auto"/>
                    <w:left w:val="single" w:sz="4" w:space="0" w:color="auto"/>
                    <w:bottom w:val="single" w:sz="4" w:space="0" w:color="auto"/>
                    <w:right w:val="single" w:sz="4" w:space="0" w:color="auto"/>
                  </w:tcBorders>
                  <w:vAlign w:val="center"/>
                </w:tcPr>
                <w:p w14:paraId="1ABC4E9A" w14:textId="120AB34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339581.51</w:t>
                  </w:r>
                </w:p>
              </w:tc>
              <w:tc>
                <w:tcPr>
                  <w:tcW w:w="1485" w:type="dxa"/>
                  <w:tcBorders>
                    <w:top w:val="single" w:sz="4" w:space="0" w:color="auto"/>
                    <w:left w:val="single" w:sz="4" w:space="0" w:color="auto"/>
                    <w:bottom w:val="single" w:sz="4" w:space="0" w:color="auto"/>
                    <w:right w:val="single" w:sz="4" w:space="0" w:color="auto"/>
                  </w:tcBorders>
                  <w:vAlign w:val="center"/>
                </w:tcPr>
                <w:p w14:paraId="452023F1" w14:textId="61A53D64"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2216424.98</w:t>
                  </w:r>
                </w:p>
              </w:tc>
            </w:tr>
            <w:tr w:rsidR="0023745D" w:rsidRPr="00014A93" w14:paraId="77DB3ED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B465F28" w14:textId="6352066F" w:rsidR="0023745D" w:rsidRPr="00014A93" w:rsidRDefault="0095223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18</w:t>
                  </w:r>
                </w:p>
              </w:tc>
              <w:tc>
                <w:tcPr>
                  <w:tcW w:w="1482" w:type="dxa"/>
                  <w:tcBorders>
                    <w:top w:val="single" w:sz="4" w:space="0" w:color="auto"/>
                    <w:left w:val="single" w:sz="4" w:space="0" w:color="auto"/>
                    <w:bottom w:val="single" w:sz="4" w:space="0" w:color="auto"/>
                    <w:right w:val="single" w:sz="4" w:space="0" w:color="auto"/>
                  </w:tcBorders>
                  <w:vAlign w:val="center"/>
                </w:tcPr>
                <w:p w14:paraId="35BD705A" w14:textId="1D3D987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339599.85</w:t>
                  </w:r>
                </w:p>
              </w:tc>
              <w:tc>
                <w:tcPr>
                  <w:tcW w:w="1485" w:type="dxa"/>
                  <w:tcBorders>
                    <w:top w:val="single" w:sz="4" w:space="0" w:color="auto"/>
                    <w:left w:val="single" w:sz="4" w:space="0" w:color="auto"/>
                    <w:bottom w:val="single" w:sz="4" w:space="0" w:color="auto"/>
                    <w:right w:val="single" w:sz="4" w:space="0" w:color="auto"/>
                  </w:tcBorders>
                  <w:vAlign w:val="center"/>
                </w:tcPr>
                <w:p w14:paraId="3F8BF8F9" w14:textId="2F23DA22"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2216429.76</w:t>
                  </w:r>
                </w:p>
              </w:tc>
            </w:tr>
            <w:tr w:rsidR="0023745D" w:rsidRPr="00014A93" w14:paraId="109B4FE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106F53B" w14:textId="59A6D7B0" w:rsidR="0023745D" w:rsidRPr="00014A93" w:rsidRDefault="0095223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12</w:t>
                  </w:r>
                </w:p>
              </w:tc>
              <w:tc>
                <w:tcPr>
                  <w:tcW w:w="1482" w:type="dxa"/>
                  <w:tcBorders>
                    <w:top w:val="single" w:sz="4" w:space="0" w:color="auto"/>
                    <w:left w:val="single" w:sz="4" w:space="0" w:color="auto"/>
                    <w:bottom w:val="single" w:sz="4" w:space="0" w:color="auto"/>
                    <w:right w:val="single" w:sz="4" w:space="0" w:color="auto"/>
                  </w:tcBorders>
                  <w:vAlign w:val="center"/>
                </w:tcPr>
                <w:p w14:paraId="72FAAF93" w14:textId="63BCFFD1"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339629.71</w:t>
                  </w:r>
                </w:p>
              </w:tc>
              <w:tc>
                <w:tcPr>
                  <w:tcW w:w="1485" w:type="dxa"/>
                  <w:tcBorders>
                    <w:top w:val="single" w:sz="4" w:space="0" w:color="auto"/>
                    <w:left w:val="single" w:sz="4" w:space="0" w:color="auto"/>
                    <w:bottom w:val="single" w:sz="4" w:space="0" w:color="auto"/>
                    <w:right w:val="single" w:sz="4" w:space="0" w:color="auto"/>
                  </w:tcBorders>
                  <w:vAlign w:val="center"/>
                </w:tcPr>
                <w:p w14:paraId="162E7DC3" w14:textId="6918EEA3"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2216437.70</w:t>
                  </w:r>
                </w:p>
              </w:tc>
            </w:tr>
            <w:tr w:rsidR="0023745D" w:rsidRPr="00014A93" w14:paraId="3BDBFA4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155DF69" w14:textId="4471E9C7" w:rsidR="0023745D" w:rsidRPr="00014A93" w:rsidRDefault="0095223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11</w:t>
                  </w:r>
                </w:p>
              </w:tc>
              <w:tc>
                <w:tcPr>
                  <w:tcW w:w="1482" w:type="dxa"/>
                  <w:tcBorders>
                    <w:top w:val="single" w:sz="4" w:space="0" w:color="auto"/>
                    <w:left w:val="single" w:sz="4" w:space="0" w:color="auto"/>
                    <w:bottom w:val="single" w:sz="4" w:space="0" w:color="auto"/>
                    <w:right w:val="single" w:sz="4" w:space="0" w:color="auto"/>
                  </w:tcBorders>
                  <w:vAlign w:val="center"/>
                </w:tcPr>
                <w:p w14:paraId="46688E58" w14:textId="3A6CA6A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339659.13</w:t>
                  </w:r>
                </w:p>
              </w:tc>
              <w:tc>
                <w:tcPr>
                  <w:tcW w:w="1485" w:type="dxa"/>
                  <w:tcBorders>
                    <w:top w:val="single" w:sz="4" w:space="0" w:color="auto"/>
                    <w:left w:val="single" w:sz="4" w:space="0" w:color="auto"/>
                    <w:bottom w:val="single" w:sz="4" w:space="0" w:color="auto"/>
                    <w:right w:val="single" w:sz="4" w:space="0" w:color="auto"/>
                  </w:tcBorders>
                  <w:vAlign w:val="center"/>
                </w:tcPr>
                <w:p w14:paraId="34299F96" w14:textId="2A71CA9E"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2216445.51</w:t>
                  </w:r>
                </w:p>
              </w:tc>
            </w:tr>
          </w:tbl>
          <w:p w14:paraId="011C9BBC" w14:textId="77777777" w:rsidR="000C6FE8" w:rsidRPr="00014A93" w:rsidRDefault="000C6FE8" w:rsidP="000C6FE8">
            <w:pPr>
              <w:spacing w:line="20" w:lineRule="atLeast"/>
              <w:jc w:val="center"/>
              <w:rPr>
                <w:rFonts w:eastAsia="GOST Type AU"/>
                <w:sz w:val="20"/>
                <w:szCs w:val="20"/>
              </w:rPr>
            </w:pPr>
          </w:p>
        </w:tc>
      </w:tr>
      <w:tr w:rsidR="000C6FE8" w:rsidRPr="00014A93" w14:paraId="17EFCE88" w14:textId="77777777" w:rsidTr="000C6FE8">
        <w:tc>
          <w:tcPr>
            <w:tcW w:w="4673" w:type="dxa"/>
          </w:tcPr>
          <w:p w14:paraId="2B198997" w14:textId="77777777" w:rsidR="000C6FE8" w:rsidRPr="00014A93" w:rsidRDefault="000C6FE8" w:rsidP="000C6FE8">
            <w:pPr>
              <w:spacing w:line="20" w:lineRule="atLeast"/>
              <w:jc w:val="center"/>
              <w:rPr>
                <w:rFonts w:eastAsia="GOST Type AU"/>
                <w:sz w:val="20"/>
                <w:szCs w:val="20"/>
              </w:rPr>
            </w:pPr>
          </w:p>
          <w:p w14:paraId="0DC02E64"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115</w:t>
            </w:r>
          </w:p>
          <w:tbl>
            <w:tblPr>
              <w:tblStyle w:val="af4"/>
              <w:tblW w:w="0" w:type="auto"/>
              <w:tblLook w:val="04A0" w:firstRow="1" w:lastRow="0" w:firstColumn="1" w:lastColumn="0" w:noHBand="0" w:noVBand="1"/>
            </w:tblPr>
            <w:tblGrid>
              <w:gridCol w:w="1480"/>
              <w:gridCol w:w="1482"/>
              <w:gridCol w:w="1485"/>
            </w:tblGrid>
            <w:tr w:rsidR="000C6FE8" w:rsidRPr="00014A93" w14:paraId="2A8B2B3D"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20C05F36" w14:textId="5C9F3725" w:rsidR="000C6FE8"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 xml:space="preserve">Площадь – 13079 </w:t>
                  </w:r>
                  <w:r w:rsidR="000C6FE8" w:rsidRPr="00014A93">
                    <w:rPr>
                      <w:rFonts w:eastAsia="GOST Type AU"/>
                      <w:sz w:val="20"/>
                      <w:szCs w:val="20"/>
                    </w:rPr>
                    <w:t>м²</w:t>
                  </w:r>
                </w:p>
                <w:p w14:paraId="0F116CE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Благоустройство территории (12.0.2)</w:t>
                  </w:r>
                </w:p>
              </w:tc>
            </w:tr>
            <w:tr w:rsidR="000C6FE8" w:rsidRPr="00014A93" w14:paraId="6FD34567"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380696C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02C70B4"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171A7CF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6E384BE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00C567D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23745D" w:rsidRPr="00014A93" w14:paraId="77F15F7A"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3EC7093" w14:textId="6691DC04" w:rsidR="0023745D"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207</w:t>
                  </w:r>
                </w:p>
              </w:tc>
              <w:tc>
                <w:tcPr>
                  <w:tcW w:w="1482" w:type="dxa"/>
                  <w:tcBorders>
                    <w:top w:val="single" w:sz="4" w:space="0" w:color="auto"/>
                    <w:left w:val="single" w:sz="4" w:space="0" w:color="auto"/>
                    <w:bottom w:val="single" w:sz="4" w:space="0" w:color="auto"/>
                    <w:right w:val="single" w:sz="4" w:space="0" w:color="auto"/>
                  </w:tcBorders>
                  <w:vAlign w:val="center"/>
                </w:tcPr>
                <w:p w14:paraId="10A78BD0" w14:textId="63C113B8"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339339.34</w:t>
                  </w:r>
                </w:p>
              </w:tc>
              <w:tc>
                <w:tcPr>
                  <w:tcW w:w="1485" w:type="dxa"/>
                  <w:tcBorders>
                    <w:top w:val="single" w:sz="4" w:space="0" w:color="auto"/>
                    <w:left w:val="single" w:sz="4" w:space="0" w:color="auto"/>
                    <w:bottom w:val="single" w:sz="4" w:space="0" w:color="auto"/>
                    <w:right w:val="single" w:sz="4" w:space="0" w:color="auto"/>
                  </w:tcBorders>
                  <w:vAlign w:val="center"/>
                </w:tcPr>
                <w:p w14:paraId="06AB6293" w14:textId="03971116"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2216361.99</w:t>
                  </w:r>
                </w:p>
              </w:tc>
            </w:tr>
            <w:tr w:rsidR="0023745D" w:rsidRPr="00014A93" w14:paraId="2B2B780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1E8CB1D" w14:textId="4B0FA5A2" w:rsidR="0023745D"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255</w:t>
                  </w:r>
                </w:p>
              </w:tc>
              <w:tc>
                <w:tcPr>
                  <w:tcW w:w="1482" w:type="dxa"/>
                  <w:tcBorders>
                    <w:top w:val="single" w:sz="4" w:space="0" w:color="auto"/>
                    <w:left w:val="single" w:sz="4" w:space="0" w:color="auto"/>
                    <w:bottom w:val="single" w:sz="4" w:space="0" w:color="auto"/>
                    <w:right w:val="single" w:sz="4" w:space="0" w:color="auto"/>
                  </w:tcBorders>
                  <w:vAlign w:val="center"/>
                </w:tcPr>
                <w:p w14:paraId="5AC4D619" w14:textId="1FC349BC"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339330.75</w:t>
                  </w:r>
                </w:p>
              </w:tc>
              <w:tc>
                <w:tcPr>
                  <w:tcW w:w="1485" w:type="dxa"/>
                  <w:tcBorders>
                    <w:top w:val="single" w:sz="4" w:space="0" w:color="auto"/>
                    <w:left w:val="single" w:sz="4" w:space="0" w:color="auto"/>
                    <w:bottom w:val="single" w:sz="4" w:space="0" w:color="auto"/>
                    <w:right w:val="single" w:sz="4" w:space="0" w:color="auto"/>
                  </w:tcBorders>
                  <w:vAlign w:val="center"/>
                </w:tcPr>
                <w:p w14:paraId="4C5670A0" w14:textId="215C0ED1"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2216417.46</w:t>
                  </w:r>
                </w:p>
              </w:tc>
            </w:tr>
            <w:tr w:rsidR="0023745D" w:rsidRPr="00014A93" w14:paraId="656DA8AE"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3DA960F7" w14:textId="103E7355" w:rsidR="0023745D"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214</w:t>
                  </w:r>
                </w:p>
              </w:tc>
              <w:tc>
                <w:tcPr>
                  <w:tcW w:w="1482" w:type="dxa"/>
                  <w:tcBorders>
                    <w:top w:val="single" w:sz="4" w:space="0" w:color="auto"/>
                    <w:left w:val="single" w:sz="4" w:space="0" w:color="auto"/>
                    <w:bottom w:val="single" w:sz="4" w:space="0" w:color="auto"/>
                    <w:right w:val="single" w:sz="4" w:space="0" w:color="auto"/>
                  </w:tcBorders>
                  <w:vAlign w:val="center"/>
                </w:tcPr>
                <w:p w14:paraId="25F9C032" w14:textId="2AF2F625"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339291.88</w:t>
                  </w:r>
                </w:p>
              </w:tc>
              <w:tc>
                <w:tcPr>
                  <w:tcW w:w="1485" w:type="dxa"/>
                  <w:tcBorders>
                    <w:top w:val="single" w:sz="4" w:space="0" w:color="auto"/>
                    <w:left w:val="single" w:sz="4" w:space="0" w:color="auto"/>
                    <w:bottom w:val="single" w:sz="4" w:space="0" w:color="auto"/>
                    <w:right w:val="single" w:sz="4" w:space="0" w:color="auto"/>
                  </w:tcBorders>
                  <w:vAlign w:val="center"/>
                </w:tcPr>
                <w:p w14:paraId="794EF72E" w14:textId="30D80B9F"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2216407.7</w:t>
                  </w:r>
                  <w:r w:rsidR="00127C9C" w:rsidRPr="00014A93">
                    <w:rPr>
                      <w:sz w:val="20"/>
                    </w:rPr>
                    <w:t>0</w:t>
                  </w:r>
                </w:p>
              </w:tc>
            </w:tr>
            <w:tr w:rsidR="0023745D" w:rsidRPr="00014A93" w14:paraId="73ED70E8"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AECF68D" w14:textId="6266158C" w:rsidR="0023745D"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217</w:t>
                  </w:r>
                </w:p>
              </w:tc>
              <w:tc>
                <w:tcPr>
                  <w:tcW w:w="1482" w:type="dxa"/>
                  <w:tcBorders>
                    <w:top w:val="single" w:sz="4" w:space="0" w:color="auto"/>
                    <w:left w:val="single" w:sz="4" w:space="0" w:color="auto"/>
                    <w:bottom w:val="single" w:sz="4" w:space="0" w:color="auto"/>
                    <w:right w:val="single" w:sz="4" w:space="0" w:color="auto"/>
                  </w:tcBorders>
                  <w:vAlign w:val="center"/>
                </w:tcPr>
                <w:p w14:paraId="2FBB42CF" w14:textId="42E5685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339267.63</w:t>
                  </w:r>
                </w:p>
              </w:tc>
              <w:tc>
                <w:tcPr>
                  <w:tcW w:w="1485" w:type="dxa"/>
                  <w:tcBorders>
                    <w:top w:val="single" w:sz="4" w:space="0" w:color="auto"/>
                    <w:left w:val="single" w:sz="4" w:space="0" w:color="auto"/>
                    <w:bottom w:val="single" w:sz="4" w:space="0" w:color="auto"/>
                    <w:right w:val="single" w:sz="4" w:space="0" w:color="auto"/>
                  </w:tcBorders>
                  <w:vAlign w:val="center"/>
                </w:tcPr>
                <w:p w14:paraId="3DFED2E5" w14:textId="1FB1AC27"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2216401.61</w:t>
                  </w:r>
                </w:p>
              </w:tc>
            </w:tr>
            <w:tr w:rsidR="0023745D" w:rsidRPr="00014A93" w14:paraId="360216C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7116CB0" w14:textId="4B4B4F41" w:rsidR="0023745D"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130</w:t>
                  </w:r>
                </w:p>
              </w:tc>
              <w:tc>
                <w:tcPr>
                  <w:tcW w:w="1482" w:type="dxa"/>
                  <w:tcBorders>
                    <w:top w:val="single" w:sz="4" w:space="0" w:color="auto"/>
                    <w:left w:val="single" w:sz="4" w:space="0" w:color="auto"/>
                    <w:bottom w:val="single" w:sz="4" w:space="0" w:color="auto"/>
                    <w:right w:val="single" w:sz="4" w:space="0" w:color="auto"/>
                  </w:tcBorders>
                  <w:vAlign w:val="center"/>
                </w:tcPr>
                <w:p w14:paraId="7283983E" w14:textId="0690D8FA"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339249.15</w:t>
                  </w:r>
                </w:p>
              </w:tc>
              <w:tc>
                <w:tcPr>
                  <w:tcW w:w="1485" w:type="dxa"/>
                  <w:tcBorders>
                    <w:top w:val="single" w:sz="4" w:space="0" w:color="auto"/>
                    <w:left w:val="single" w:sz="4" w:space="0" w:color="auto"/>
                    <w:bottom w:val="single" w:sz="4" w:space="0" w:color="auto"/>
                    <w:right w:val="single" w:sz="4" w:space="0" w:color="auto"/>
                  </w:tcBorders>
                  <w:vAlign w:val="center"/>
                </w:tcPr>
                <w:p w14:paraId="3D74698D" w14:textId="6B42A69B"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2216397.1</w:t>
                  </w:r>
                  <w:r w:rsidR="00127C9C" w:rsidRPr="00014A93">
                    <w:rPr>
                      <w:sz w:val="20"/>
                    </w:rPr>
                    <w:t>0</w:t>
                  </w:r>
                </w:p>
              </w:tc>
            </w:tr>
            <w:tr w:rsidR="0023745D" w:rsidRPr="00014A93" w14:paraId="670E9A01"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9306786" w14:textId="73D550EC" w:rsidR="0023745D"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133</w:t>
                  </w:r>
                </w:p>
              </w:tc>
              <w:tc>
                <w:tcPr>
                  <w:tcW w:w="1482" w:type="dxa"/>
                  <w:tcBorders>
                    <w:top w:val="single" w:sz="4" w:space="0" w:color="auto"/>
                    <w:left w:val="single" w:sz="4" w:space="0" w:color="auto"/>
                    <w:bottom w:val="single" w:sz="4" w:space="0" w:color="auto"/>
                    <w:right w:val="single" w:sz="4" w:space="0" w:color="auto"/>
                  </w:tcBorders>
                  <w:vAlign w:val="center"/>
                </w:tcPr>
                <w:p w14:paraId="21003EFF" w14:textId="6376D5F6"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339215.51</w:t>
                  </w:r>
                </w:p>
              </w:tc>
              <w:tc>
                <w:tcPr>
                  <w:tcW w:w="1485" w:type="dxa"/>
                  <w:tcBorders>
                    <w:top w:val="single" w:sz="4" w:space="0" w:color="auto"/>
                    <w:left w:val="single" w:sz="4" w:space="0" w:color="auto"/>
                    <w:bottom w:val="single" w:sz="4" w:space="0" w:color="auto"/>
                    <w:right w:val="single" w:sz="4" w:space="0" w:color="auto"/>
                  </w:tcBorders>
                  <w:vAlign w:val="center"/>
                </w:tcPr>
                <w:p w14:paraId="217D82C6" w14:textId="1BE23AAB"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2216388.68</w:t>
                  </w:r>
                </w:p>
              </w:tc>
            </w:tr>
            <w:tr w:rsidR="0023745D" w:rsidRPr="00014A93" w14:paraId="78FF1F8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636FB6B" w14:textId="46D4B0AD" w:rsidR="0023745D"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142</w:t>
                  </w:r>
                </w:p>
              </w:tc>
              <w:tc>
                <w:tcPr>
                  <w:tcW w:w="1482" w:type="dxa"/>
                  <w:tcBorders>
                    <w:top w:val="single" w:sz="4" w:space="0" w:color="auto"/>
                    <w:left w:val="single" w:sz="4" w:space="0" w:color="auto"/>
                    <w:bottom w:val="single" w:sz="4" w:space="0" w:color="auto"/>
                    <w:right w:val="single" w:sz="4" w:space="0" w:color="auto"/>
                  </w:tcBorders>
                  <w:vAlign w:val="center"/>
                </w:tcPr>
                <w:p w14:paraId="765816A7" w14:textId="056ACFE3"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339181.88</w:t>
                  </w:r>
                </w:p>
              </w:tc>
              <w:tc>
                <w:tcPr>
                  <w:tcW w:w="1485" w:type="dxa"/>
                  <w:tcBorders>
                    <w:top w:val="single" w:sz="4" w:space="0" w:color="auto"/>
                    <w:left w:val="single" w:sz="4" w:space="0" w:color="auto"/>
                    <w:bottom w:val="single" w:sz="4" w:space="0" w:color="auto"/>
                    <w:right w:val="single" w:sz="4" w:space="0" w:color="auto"/>
                  </w:tcBorders>
                  <w:vAlign w:val="center"/>
                </w:tcPr>
                <w:p w14:paraId="2C69FC41" w14:textId="78A0DE99"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2216380.26</w:t>
                  </w:r>
                </w:p>
              </w:tc>
            </w:tr>
            <w:tr w:rsidR="0023745D" w:rsidRPr="00014A93" w14:paraId="1C47E0D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E6A7189" w14:textId="2EF39410" w:rsidR="0023745D"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232</w:t>
                  </w:r>
                </w:p>
              </w:tc>
              <w:tc>
                <w:tcPr>
                  <w:tcW w:w="1482" w:type="dxa"/>
                  <w:tcBorders>
                    <w:top w:val="single" w:sz="4" w:space="0" w:color="auto"/>
                    <w:left w:val="single" w:sz="4" w:space="0" w:color="auto"/>
                    <w:bottom w:val="single" w:sz="4" w:space="0" w:color="auto"/>
                    <w:right w:val="single" w:sz="4" w:space="0" w:color="auto"/>
                  </w:tcBorders>
                  <w:vAlign w:val="center"/>
                </w:tcPr>
                <w:p w14:paraId="049284CB" w14:textId="16821EF2"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339163.47</w:t>
                  </w:r>
                </w:p>
              </w:tc>
              <w:tc>
                <w:tcPr>
                  <w:tcW w:w="1485" w:type="dxa"/>
                  <w:tcBorders>
                    <w:top w:val="single" w:sz="4" w:space="0" w:color="auto"/>
                    <w:left w:val="single" w:sz="4" w:space="0" w:color="auto"/>
                    <w:bottom w:val="single" w:sz="4" w:space="0" w:color="auto"/>
                    <w:right w:val="single" w:sz="4" w:space="0" w:color="auto"/>
                  </w:tcBorders>
                  <w:vAlign w:val="center"/>
                </w:tcPr>
                <w:p w14:paraId="03FD0224" w14:textId="5F1B7448"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2216375.47</w:t>
                  </w:r>
                </w:p>
              </w:tc>
            </w:tr>
            <w:tr w:rsidR="0023745D" w:rsidRPr="00014A93" w14:paraId="776F061A"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C8A6A8F" w14:textId="512B083A" w:rsidR="0023745D"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235</w:t>
                  </w:r>
                </w:p>
              </w:tc>
              <w:tc>
                <w:tcPr>
                  <w:tcW w:w="1482" w:type="dxa"/>
                  <w:tcBorders>
                    <w:top w:val="single" w:sz="4" w:space="0" w:color="auto"/>
                    <w:left w:val="single" w:sz="4" w:space="0" w:color="auto"/>
                    <w:bottom w:val="single" w:sz="4" w:space="0" w:color="auto"/>
                    <w:right w:val="single" w:sz="4" w:space="0" w:color="auto"/>
                  </w:tcBorders>
                  <w:vAlign w:val="center"/>
                </w:tcPr>
                <w:p w14:paraId="3526B57C" w14:textId="59F8977A"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339134.4</w:t>
                  </w:r>
                  <w:r w:rsidR="00127C9C" w:rsidRPr="00014A93">
                    <w:rPr>
                      <w:sz w:val="20"/>
                    </w:rPr>
                    <w:t>0</w:t>
                  </w:r>
                </w:p>
              </w:tc>
              <w:tc>
                <w:tcPr>
                  <w:tcW w:w="1485" w:type="dxa"/>
                  <w:tcBorders>
                    <w:top w:val="single" w:sz="4" w:space="0" w:color="auto"/>
                    <w:left w:val="single" w:sz="4" w:space="0" w:color="auto"/>
                    <w:bottom w:val="single" w:sz="4" w:space="0" w:color="auto"/>
                    <w:right w:val="single" w:sz="4" w:space="0" w:color="auto"/>
                  </w:tcBorders>
                  <w:vAlign w:val="center"/>
                </w:tcPr>
                <w:p w14:paraId="290D1F1B" w14:textId="6EBA6224"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2216368.13</w:t>
                  </w:r>
                </w:p>
              </w:tc>
            </w:tr>
            <w:tr w:rsidR="0023745D" w:rsidRPr="00014A93" w14:paraId="51D4BCE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94A1598" w14:textId="1CA60104" w:rsidR="0023745D"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237</w:t>
                  </w:r>
                </w:p>
              </w:tc>
              <w:tc>
                <w:tcPr>
                  <w:tcW w:w="1482" w:type="dxa"/>
                  <w:tcBorders>
                    <w:top w:val="single" w:sz="4" w:space="0" w:color="auto"/>
                    <w:left w:val="single" w:sz="4" w:space="0" w:color="auto"/>
                    <w:bottom w:val="single" w:sz="4" w:space="0" w:color="auto"/>
                    <w:right w:val="single" w:sz="4" w:space="0" w:color="auto"/>
                  </w:tcBorders>
                  <w:vAlign w:val="center"/>
                </w:tcPr>
                <w:p w14:paraId="2A2B55B1" w14:textId="3B6C332B"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339105.32</w:t>
                  </w:r>
                </w:p>
              </w:tc>
              <w:tc>
                <w:tcPr>
                  <w:tcW w:w="1485" w:type="dxa"/>
                  <w:tcBorders>
                    <w:top w:val="single" w:sz="4" w:space="0" w:color="auto"/>
                    <w:left w:val="single" w:sz="4" w:space="0" w:color="auto"/>
                    <w:bottom w:val="single" w:sz="4" w:space="0" w:color="auto"/>
                    <w:right w:val="single" w:sz="4" w:space="0" w:color="auto"/>
                  </w:tcBorders>
                  <w:vAlign w:val="center"/>
                </w:tcPr>
                <w:p w14:paraId="5B832950" w14:textId="76FE6BF6"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2216360.8</w:t>
                  </w:r>
                  <w:r w:rsidR="00127C9C" w:rsidRPr="00014A93">
                    <w:rPr>
                      <w:sz w:val="20"/>
                    </w:rPr>
                    <w:t>0</w:t>
                  </w:r>
                </w:p>
              </w:tc>
            </w:tr>
            <w:tr w:rsidR="0023745D" w:rsidRPr="00014A93" w14:paraId="75269728"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95EBCE8" w14:textId="37BF3A56" w:rsidR="0023745D"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231</w:t>
                  </w:r>
                </w:p>
              </w:tc>
              <w:tc>
                <w:tcPr>
                  <w:tcW w:w="1482" w:type="dxa"/>
                  <w:tcBorders>
                    <w:top w:val="single" w:sz="4" w:space="0" w:color="auto"/>
                    <w:left w:val="single" w:sz="4" w:space="0" w:color="auto"/>
                    <w:bottom w:val="single" w:sz="4" w:space="0" w:color="auto"/>
                    <w:right w:val="single" w:sz="4" w:space="0" w:color="auto"/>
                  </w:tcBorders>
                  <w:vAlign w:val="center"/>
                </w:tcPr>
                <w:p w14:paraId="728200D2" w14:textId="7D67CB52"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339119.49</w:t>
                  </w:r>
                </w:p>
              </w:tc>
              <w:tc>
                <w:tcPr>
                  <w:tcW w:w="1485" w:type="dxa"/>
                  <w:tcBorders>
                    <w:top w:val="single" w:sz="4" w:space="0" w:color="auto"/>
                    <w:left w:val="single" w:sz="4" w:space="0" w:color="auto"/>
                    <w:bottom w:val="single" w:sz="4" w:space="0" w:color="auto"/>
                    <w:right w:val="single" w:sz="4" w:space="0" w:color="auto"/>
                  </w:tcBorders>
                  <w:vAlign w:val="center"/>
                </w:tcPr>
                <w:p w14:paraId="006671C1" w14:textId="3F6AD778"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2216303.67</w:t>
                  </w:r>
                </w:p>
              </w:tc>
            </w:tr>
            <w:tr w:rsidR="0023745D" w:rsidRPr="00014A93" w14:paraId="27D6C674"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481D384" w14:textId="7D0F7A13" w:rsidR="0023745D"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228</w:t>
                  </w:r>
                </w:p>
              </w:tc>
              <w:tc>
                <w:tcPr>
                  <w:tcW w:w="1482" w:type="dxa"/>
                  <w:tcBorders>
                    <w:top w:val="single" w:sz="4" w:space="0" w:color="auto"/>
                    <w:left w:val="single" w:sz="4" w:space="0" w:color="auto"/>
                    <w:bottom w:val="single" w:sz="4" w:space="0" w:color="auto"/>
                    <w:right w:val="single" w:sz="4" w:space="0" w:color="auto"/>
                  </w:tcBorders>
                  <w:vAlign w:val="center"/>
                </w:tcPr>
                <w:p w14:paraId="639C4C16" w14:textId="76E884C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339148.18</w:t>
                  </w:r>
                </w:p>
              </w:tc>
              <w:tc>
                <w:tcPr>
                  <w:tcW w:w="1485" w:type="dxa"/>
                  <w:tcBorders>
                    <w:top w:val="single" w:sz="4" w:space="0" w:color="auto"/>
                    <w:left w:val="single" w:sz="4" w:space="0" w:color="auto"/>
                    <w:bottom w:val="single" w:sz="4" w:space="0" w:color="auto"/>
                    <w:right w:val="single" w:sz="4" w:space="0" w:color="auto"/>
                  </w:tcBorders>
                  <w:vAlign w:val="center"/>
                </w:tcPr>
                <w:p w14:paraId="7E1FDFB9" w14:textId="2E564AA6"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2216312.87</w:t>
                  </w:r>
                </w:p>
              </w:tc>
            </w:tr>
            <w:tr w:rsidR="0023745D" w:rsidRPr="00014A93" w14:paraId="218F6B25"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588088F" w14:textId="6ECB7658" w:rsidR="0023745D"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227</w:t>
                  </w:r>
                </w:p>
              </w:tc>
              <w:tc>
                <w:tcPr>
                  <w:tcW w:w="1482" w:type="dxa"/>
                  <w:tcBorders>
                    <w:top w:val="single" w:sz="4" w:space="0" w:color="auto"/>
                    <w:left w:val="single" w:sz="4" w:space="0" w:color="auto"/>
                    <w:bottom w:val="single" w:sz="4" w:space="0" w:color="auto"/>
                    <w:right w:val="single" w:sz="4" w:space="0" w:color="auto"/>
                  </w:tcBorders>
                  <w:vAlign w:val="center"/>
                </w:tcPr>
                <w:p w14:paraId="7EBD4D88" w14:textId="19550D78"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339177.29</w:t>
                  </w:r>
                </w:p>
              </w:tc>
              <w:tc>
                <w:tcPr>
                  <w:tcW w:w="1485" w:type="dxa"/>
                  <w:tcBorders>
                    <w:top w:val="single" w:sz="4" w:space="0" w:color="auto"/>
                    <w:left w:val="single" w:sz="4" w:space="0" w:color="auto"/>
                    <w:bottom w:val="single" w:sz="4" w:space="0" w:color="auto"/>
                    <w:right w:val="single" w:sz="4" w:space="0" w:color="auto"/>
                  </w:tcBorders>
                  <w:vAlign w:val="center"/>
                </w:tcPr>
                <w:p w14:paraId="3F5456B6" w14:textId="658960F5"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2216320.09</w:t>
                  </w:r>
                </w:p>
              </w:tc>
            </w:tr>
            <w:tr w:rsidR="0023745D" w:rsidRPr="00014A93" w14:paraId="74E1A7A8"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60E3AEB" w14:textId="14A89EE7" w:rsidR="0023745D"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129</w:t>
                  </w:r>
                </w:p>
              </w:tc>
              <w:tc>
                <w:tcPr>
                  <w:tcW w:w="1482" w:type="dxa"/>
                  <w:tcBorders>
                    <w:top w:val="single" w:sz="4" w:space="0" w:color="auto"/>
                    <w:left w:val="single" w:sz="4" w:space="0" w:color="auto"/>
                    <w:bottom w:val="single" w:sz="4" w:space="0" w:color="auto"/>
                    <w:right w:val="single" w:sz="4" w:space="0" w:color="auto"/>
                  </w:tcBorders>
                  <w:vAlign w:val="center"/>
                </w:tcPr>
                <w:p w14:paraId="3AF6FFFF" w14:textId="047C92BC"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339195.71</w:t>
                  </w:r>
                </w:p>
              </w:tc>
              <w:tc>
                <w:tcPr>
                  <w:tcW w:w="1485" w:type="dxa"/>
                  <w:tcBorders>
                    <w:top w:val="single" w:sz="4" w:space="0" w:color="auto"/>
                    <w:left w:val="single" w:sz="4" w:space="0" w:color="auto"/>
                    <w:bottom w:val="single" w:sz="4" w:space="0" w:color="auto"/>
                    <w:right w:val="single" w:sz="4" w:space="0" w:color="auto"/>
                  </w:tcBorders>
                  <w:vAlign w:val="center"/>
                </w:tcPr>
                <w:p w14:paraId="30C79D13" w14:textId="77AA4C19"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2216324.66</w:t>
                  </w:r>
                </w:p>
              </w:tc>
            </w:tr>
            <w:tr w:rsidR="0023745D" w:rsidRPr="00014A93" w14:paraId="721363B4"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FE9DC5C" w14:textId="1BCEE7AA" w:rsidR="0023745D"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123</w:t>
                  </w:r>
                </w:p>
              </w:tc>
              <w:tc>
                <w:tcPr>
                  <w:tcW w:w="1482" w:type="dxa"/>
                  <w:tcBorders>
                    <w:top w:val="single" w:sz="4" w:space="0" w:color="auto"/>
                    <w:left w:val="single" w:sz="4" w:space="0" w:color="auto"/>
                    <w:bottom w:val="single" w:sz="4" w:space="0" w:color="auto"/>
                    <w:right w:val="single" w:sz="4" w:space="0" w:color="auto"/>
                  </w:tcBorders>
                  <w:vAlign w:val="center"/>
                </w:tcPr>
                <w:p w14:paraId="19B76082" w14:textId="09AEACED"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339229.34</w:t>
                  </w:r>
                </w:p>
              </w:tc>
              <w:tc>
                <w:tcPr>
                  <w:tcW w:w="1485" w:type="dxa"/>
                  <w:tcBorders>
                    <w:top w:val="single" w:sz="4" w:space="0" w:color="auto"/>
                    <w:left w:val="single" w:sz="4" w:space="0" w:color="auto"/>
                    <w:bottom w:val="single" w:sz="4" w:space="0" w:color="auto"/>
                    <w:right w:val="single" w:sz="4" w:space="0" w:color="auto"/>
                  </w:tcBorders>
                  <w:vAlign w:val="center"/>
                </w:tcPr>
                <w:p w14:paraId="2AFE1FB6" w14:textId="3B0F6DEB"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2216333</w:t>
                  </w:r>
                  <w:r w:rsidR="00127C9C" w:rsidRPr="00014A93">
                    <w:rPr>
                      <w:sz w:val="20"/>
                    </w:rPr>
                    <w:t>.00</w:t>
                  </w:r>
                </w:p>
              </w:tc>
            </w:tr>
            <w:tr w:rsidR="0023745D" w:rsidRPr="00014A93" w14:paraId="2263F548"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CE4E161" w14:textId="11AEE6D3" w:rsidR="0023745D"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122</w:t>
                  </w:r>
                </w:p>
              </w:tc>
              <w:tc>
                <w:tcPr>
                  <w:tcW w:w="1482" w:type="dxa"/>
                  <w:tcBorders>
                    <w:top w:val="single" w:sz="4" w:space="0" w:color="auto"/>
                    <w:left w:val="single" w:sz="4" w:space="0" w:color="auto"/>
                    <w:bottom w:val="single" w:sz="4" w:space="0" w:color="auto"/>
                    <w:right w:val="single" w:sz="4" w:space="0" w:color="auto"/>
                  </w:tcBorders>
                  <w:vAlign w:val="center"/>
                </w:tcPr>
                <w:p w14:paraId="23A74325" w14:textId="4D0499F8"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339262.96</w:t>
                  </w:r>
                </w:p>
              </w:tc>
              <w:tc>
                <w:tcPr>
                  <w:tcW w:w="1485" w:type="dxa"/>
                  <w:tcBorders>
                    <w:top w:val="single" w:sz="4" w:space="0" w:color="auto"/>
                    <w:left w:val="single" w:sz="4" w:space="0" w:color="auto"/>
                    <w:bottom w:val="single" w:sz="4" w:space="0" w:color="auto"/>
                    <w:right w:val="single" w:sz="4" w:space="0" w:color="auto"/>
                  </w:tcBorders>
                  <w:vAlign w:val="center"/>
                </w:tcPr>
                <w:p w14:paraId="62C7B47C" w14:textId="6FC8DEB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2216341.34</w:t>
                  </w:r>
                </w:p>
              </w:tc>
            </w:tr>
            <w:tr w:rsidR="0023745D" w:rsidRPr="00014A93" w14:paraId="55EEF564"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FC584C6" w14:textId="46E9D307" w:rsidR="0023745D"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213</w:t>
                  </w:r>
                </w:p>
              </w:tc>
              <w:tc>
                <w:tcPr>
                  <w:tcW w:w="1482" w:type="dxa"/>
                  <w:tcBorders>
                    <w:top w:val="single" w:sz="4" w:space="0" w:color="auto"/>
                    <w:left w:val="single" w:sz="4" w:space="0" w:color="auto"/>
                    <w:bottom w:val="single" w:sz="4" w:space="0" w:color="auto"/>
                    <w:right w:val="single" w:sz="4" w:space="0" w:color="auto"/>
                  </w:tcBorders>
                  <w:vAlign w:val="center"/>
                </w:tcPr>
                <w:p w14:paraId="078393EC" w14:textId="2DA43F28"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339281.01</w:t>
                  </w:r>
                </w:p>
              </w:tc>
              <w:tc>
                <w:tcPr>
                  <w:tcW w:w="1485" w:type="dxa"/>
                  <w:tcBorders>
                    <w:top w:val="single" w:sz="4" w:space="0" w:color="auto"/>
                    <w:left w:val="single" w:sz="4" w:space="0" w:color="auto"/>
                    <w:bottom w:val="single" w:sz="4" w:space="0" w:color="auto"/>
                    <w:right w:val="single" w:sz="4" w:space="0" w:color="auto"/>
                  </w:tcBorders>
                  <w:vAlign w:val="center"/>
                </w:tcPr>
                <w:p w14:paraId="5DCE7F1A" w14:textId="525A2CC6"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2216347.55</w:t>
                  </w:r>
                </w:p>
              </w:tc>
            </w:tr>
            <w:tr w:rsidR="0023745D" w:rsidRPr="00014A93" w14:paraId="453CF264"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B48DB37" w14:textId="3B5BF241" w:rsidR="0023745D"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208</w:t>
                  </w:r>
                </w:p>
              </w:tc>
              <w:tc>
                <w:tcPr>
                  <w:tcW w:w="1482" w:type="dxa"/>
                  <w:tcBorders>
                    <w:top w:val="single" w:sz="4" w:space="0" w:color="auto"/>
                    <w:left w:val="single" w:sz="4" w:space="0" w:color="auto"/>
                    <w:bottom w:val="single" w:sz="4" w:space="0" w:color="auto"/>
                    <w:right w:val="single" w:sz="4" w:space="0" w:color="auto"/>
                  </w:tcBorders>
                  <w:vAlign w:val="center"/>
                </w:tcPr>
                <w:p w14:paraId="450E974F" w14:textId="04800263"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339310.17</w:t>
                  </w:r>
                </w:p>
              </w:tc>
              <w:tc>
                <w:tcPr>
                  <w:tcW w:w="1485" w:type="dxa"/>
                  <w:tcBorders>
                    <w:top w:val="single" w:sz="4" w:space="0" w:color="auto"/>
                    <w:left w:val="single" w:sz="4" w:space="0" w:color="auto"/>
                    <w:bottom w:val="single" w:sz="4" w:space="0" w:color="auto"/>
                    <w:right w:val="single" w:sz="4" w:space="0" w:color="auto"/>
                  </w:tcBorders>
                  <w:vAlign w:val="center"/>
                </w:tcPr>
                <w:p w14:paraId="5BCF92BB" w14:textId="13AC4980"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2216354.77</w:t>
                  </w:r>
                </w:p>
              </w:tc>
            </w:tr>
            <w:tr w:rsidR="0023745D" w:rsidRPr="00014A93" w14:paraId="4F1E92DB"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E2BB3BA" w14:textId="597AFB16" w:rsidR="0023745D"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23745D" w:rsidRPr="00014A93">
                    <w:rPr>
                      <w:sz w:val="20"/>
                    </w:rPr>
                    <w:t>207</w:t>
                  </w:r>
                </w:p>
              </w:tc>
              <w:tc>
                <w:tcPr>
                  <w:tcW w:w="1482" w:type="dxa"/>
                  <w:tcBorders>
                    <w:top w:val="single" w:sz="4" w:space="0" w:color="auto"/>
                    <w:left w:val="single" w:sz="4" w:space="0" w:color="auto"/>
                    <w:bottom w:val="single" w:sz="4" w:space="0" w:color="auto"/>
                    <w:right w:val="single" w:sz="4" w:space="0" w:color="auto"/>
                  </w:tcBorders>
                  <w:vAlign w:val="center"/>
                </w:tcPr>
                <w:p w14:paraId="7D9AD8C2" w14:textId="62A82053"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339339.34</w:t>
                  </w:r>
                </w:p>
              </w:tc>
              <w:tc>
                <w:tcPr>
                  <w:tcW w:w="1485" w:type="dxa"/>
                  <w:tcBorders>
                    <w:top w:val="single" w:sz="4" w:space="0" w:color="auto"/>
                    <w:left w:val="single" w:sz="4" w:space="0" w:color="auto"/>
                    <w:bottom w:val="single" w:sz="4" w:space="0" w:color="auto"/>
                    <w:right w:val="single" w:sz="4" w:space="0" w:color="auto"/>
                  </w:tcBorders>
                  <w:vAlign w:val="center"/>
                </w:tcPr>
                <w:p w14:paraId="387A83C9" w14:textId="2D09E238" w:rsidR="0023745D" w:rsidRPr="00014A93" w:rsidRDefault="0023745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2216361.99</w:t>
                  </w:r>
                </w:p>
              </w:tc>
            </w:tr>
          </w:tbl>
          <w:p w14:paraId="62F4B76B" w14:textId="77777777" w:rsidR="000C6FE8" w:rsidRPr="00014A93" w:rsidRDefault="000C6FE8" w:rsidP="000C6FE8">
            <w:pPr>
              <w:spacing w:line="20" w:lineRule="atLeast"/>
              <w:jc w:val="center"/>
              <w:rPr>
                <w:rFonts w:eastAsia="GOST Type AU"/>
                <w:sz w:val="20"/>
                <w:szCs w:val="20"/>
              </w:rPr>
            </w:pPr>
          </w:p>
        </w:tc>
        <w:tc>
          <w:tcPr>
            <w:tcW w:w="4672" w:type="dxa"/>
          </w:tcPr>
          <w:p w14:paraId="612D783C" w14:textId="77777777" w:rsidR="000C6FE8" w:rsidRPr="00014A93" w:rsidRDefault="000C6FE8" w:rsidP="000C6FE8">
            <w:pPr>
              <w:spacing w:line="20" w:lineRule="atLeast"/>
              <w:jc w:val="center"/>
              <w:rPr>
                <w:rFonts w:eastAsia="GOST Type AU"/>
                <w:sz w:val="20"/>
                <w:szCs w:val="20"/>
              </w:rPr>
            </w:pPr>
          </w:p>
          <w:p w14:paraId="286A7302"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116</w:t>
            </w:r>
          </w:p>
          <w:tbl>
            <w:tblPr>
              <w:tblStyle w:val="af4"/>
              <w:tblW w:w="0" w:type="auto"/>
              <w:tblLook w:val="04A0" w:firstRow="1" w:lastRow="0" w:firstColumn="1" w:lastColumn="0" w:noHBand="0" w:noVBand="1"/>
            </w:tblPr>
            <w:tblGrid>
              <w:gridCol w:w="1479"/>
              <w:gridCol w:w="1482"/>
              <w:gridCol w:w="1485"/>
            </w:tblGrid>
            <w:tr w:rsidR="000C6FE8" w:rsidRPr="00014A93" w14:paraId="033BDAEA"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16CAEC12" w14:textId="107A5AEF" w:rsidR="000C6FE8" w:rsidRPr="00014A93" w:rsidRDefault="0009634C"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69118</w:t>
                  </w:r>
                  <w:r w:rsidR="000C6FE8" w:rsidRPr="00014A93">
                    <w:rPr>
                      <w:rFonts w:eastAsia="GOST Type AU"/>
                      <w:sz w:val="20"/>
                      <w:szCs w:val="20"/>
                    </w:rPr>
                    <w:t xml:space="preserve"> м²</w:t>
                  </w:r>
                </w:p>
                <w:p w14:paraId="01CF27F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Земельные участки (территории) общего пользования (12.0)</w:t>
                  </w:r>
                </w:p>
              </w:tc>
            </w:tr>
            <w:tr w:rsidR="000C6FE8" w:rsidRPr="00014A93" w14:paraId="6FA4DCB1"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2A49E36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363E455"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22B3706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58EC143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73D0FC1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127C9C" w:rsidRPr="00014A93" w14:paraId="4528879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A3B72F6" w14:textId="2B0DE5AE"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265</w:t>
                  </w:r>
                </w:p>
              </w:tc>
              <w:tc>
                <w:tcPr>
                  <w:tcW w:w="1482" w:type="dxa"/>
                  <w:tcBorders>
                    <w:top w:val="single" w:sz="4" w:space="0" w:color="auto"/>
                    <w:left w:val="single" w:sz="4" w:space="0" w:color="auto"/>
                    <w:bottom w:val="single" w:sz="4" w:space="0" w:color="auto"/>
                    <w:right w:val="single" w:sz="4" w:space="0" w:color="auto"/>
                  </w:tcBorders>
                  <w:vAlign w:val="center"/>
                </w:tcPr>
                <w:p w14:paraId="75B61849" w14:textId="0FD7F85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339830.85</w:t>
                  </w:r>
                </w:p>
              </w:tc>
              <w:tc>
                <w:tcPr>
                  <w:tcW w:w="1485" w:type="dxa"/>
                  <w:tcBorders>
                    <w:top w:val="single" w:sz="4" w:space="0" w:color="auto"/>
                    <w:left w:val="single" w:sz="4" w:space="0" w:color="auto"/>
                    <w:bottom w:val="single" w:sz="4" w:space="0" w:color="auto"/>
                    <w:right w:val="single" w:sz="4" w:space="0" w:color="auto"/>
                  </w:tcBorders>
                  <w:vAlign w:val="center"/>
                </w:tcPr>
                <w:p w14:paraId="65CEAF50" w14:textId="60E8268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2216317.77</w:t>
                  </w:r>
                </w:p>
              </w:tc>
            </w:tr>
            <w:tr w:rsidR="00127C9C" w:rsidRPr="00014A93" w14:paraId="721BDB6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EE5E161" w14:textId="26D41301"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266</w:t>
                  </w:r>
                </w:p>
              </w:tc>
              <w:tc>
                <w:tcPr>
                  <w:tcW w:w="1482" w:type="dxa"/>
                  <w:tcBorders>
                    <w:top w:val="single" w:sz="4" w:space="0" w:color="auto"/>
                    <w:left w:val="single" w:sz="4" w:space="0" w:color="auto"/>
                    <w:bottom w:val="single" w:sz="4" w:space="0" w:color="auto"/>
                    <w:right w:val="single" w:sz="4" w:space="0" w:color="auto"/>
                  </w:tcBorders>
                  <w:vAlign w:val="center"/>
                </w:tcPr>
                <w:p w14:paraId="14040AF3" w14:textId="1FC0976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339808.55</w:t>
                  </w:r>
                </w:p>
              </w:tc>
              <w:tc>
                <w:tcPr>
                  <w:tcW w:w="1485" w:type="dxa"/>
                  <w:tcBorders>
                    <w:top w:val="single" w:sz="4" w:space="0" w:color="auto"/>
                    <w:left w:val="single" w:sz="4" w:space="0" w:color="auto"/>
                    <w:bottom w:val="single" w:sz="4" w:space="0" w:color="auto"/>
                    <w:right w:val="single" w:sz="4" w:space="0" w:color="auto"/>
                  </w:tcBorders>
                  <w:vAlign w:val="center"/>
                </w:tcPr>
                <w:p w14:paraId="7A24D567" w14:textId="6B704F1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2216400.00</w:t>
                  </w:r>
                </w:p>
              </w:tc>
            </w:tr>
            <w:tr w:rsidR="00127C9C" w:rsidRPr="00014A93" w14:paraId="716578B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1BD22E3" w14:textId="2C4E426B"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267</w:t>
                  </w:r>
                </w:p>
              </w:tc>
              <w:tc>
                <w:tcPr>
                  <w:tcW w:w="1482" w:type="dxa"/>
                  <w:tcBorders>
                    <w:top w:val="single" w:sz="4" w:space="0" w:color="auto"/>
                    <w:left w:val="single" w:sz="4" w:space="0" w:color="auto"/>
                    <w:bottom w:val="single" w:sz="4" w:space="0" w:color="auto"/>
                    <w:right w:val="single" w:sz="4" w:space="0" w:color="auto"/>
                  </w:tcBorders>
                  <w:vAlign w:val="center"/>
                </w:tcPr>
                <w:p w14:paraId="3FF02CEA" w14:textId="3EBA518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339793.01</w:t>
                  </w:r>
                </w:p>
              </w:tc>
              <w:tc>
                <w:tcPr>
                  <w:tcW w:w="1485" w:type="dxa"/>
                  <w:tcBorders>
                    <w:top w:val="single" w:sz="4" w:space="0" w:color="auto"/>
                    <w:left w:val="single" w:sz="4" w:space="0" w:color="auto"/>
                    <w:bottom w:val="single" w:sz="4" w:space="0" w:color="auto"/>
                    <w:right w:val="single" w:sz="4" w:space="0" w:color="auto"/>
                  </w:tcBorders>
                  <w:vAlign w:val="center"/>
                </w:tcPr>
                <w:p w14:paraId="7BF7EDA9" w14:textId="3E4744E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2216445.71</w:t>
                  </w:r>
                </w:p>
              </w:tc>
            </w:tr>
            <w:tr w:rsidR="00127C9C" w:rsidRPr="00014A93" w14:paraId="5DCE8A7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CD5A660" w14:textId="0B838D9F"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268</w:t>
                  </w:r>
                </w:p>
              </w:tc>
              <w:tc>
                <w:tcPr>
                  <w:tcW w:w="1482" w:type="dxa"/>
                  <w:tcBorders>
                    <w:top w:val="single" w:sz="4" w:space="0" w:color="auto"/>
                    <w:left w:val="single" w:sz="4" w:space="0" w:color="auto"/>
                    <w:bottom w:val="single" w:sz="4" w:space="0" w:color="auto"/>
                    <w:right w:val="single" w:sz="4" w:space="0" w:color="auto"/>
                  </w:tcBorders>
                  <w:vAlign w:val="center"/>
                </w:tcPr>
                <w:p w14:paraId="0B5CA83D" w14:textId="5B4C11B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339773.29</w:t>
                  </w:r>
                </w:p>
              </w:tc>
              <w:tc>
                <w:tcPr>
                  <w:tcW w:w="1485" w:type="dxa"/>
                  <w:tcBorders>
                    <w:top w:val="single" w:sz="4" w:space="0" w:color="auto"/>
                    <w:left w:val="single" w:sz="4" w:space="0" w:color="auto"/>
                    <w:bottom w:val="single" w:sz="4" w:space="0" w:color="auto"/>
                    <w:right w:val="single" w:sz="4" w:space="0" w:color="auto"/>
                  </w:tcBorders>
                  <w:vAlign w:val="center"/>
                </w:tcPr>
                <w:p w14:paraId="7CAEED32" w14:textId="282647F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2216492.73</w:t>
                  </w:r>
                </w:p>
              </w:tc>
            </w:tr>
            <w:tr w:rsidR="00127C9C" w:rsidRPr="00014A93" w14:paraId="4EE0512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7A35923" w14:textId="40A7EBBF"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269</w:t>
                  </w:r>
                </w:p>
              </w:tc>
              <w:tc>
                <w:tcPr>
                  <w:tcW w:w="1482" w:type="dxa"/>
                  <w:tcBorders>
                    <w:top w:val="single" w:sz="4" w:space="0" w:color="auto"/>
                    <w:left w:val="single" w:sz="4" w:space="0" w:color="auto"/>
                    <w:bottom w:val="single" w:sz="4" w:space="0" w:color="auto"/>
                    <w:right w:val="single" w:sz="4" w:space="0" w:color="auto"/>
                  </w:tcBorders>
                  <w:vAlign w:val="center"/>
                </w:tcPr>
                <w:p w14:paraId="309F865B" w14:textId="5F9B365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339746.85</w:t>
                  </w:r>
                </w:p>
              </w:tc>
              <w:tc>
                <w:tcPr>
                  <w:tcW w:w="1485" w:type="dxa"/>
                  <w:tcBorders>
                    <w:top w:val="single" w:sz="4" w:space="0" w:color="auto"/>
                    <w:left w:val="single" w:sz="4" w:space="0" w:color="auto"/>
                    <w:bottom w:val="single" w:sz="4" w:space="0" w:color="auto"/>
                    <w:right w:val="single" w:sz="4" w:space="0" w:color="auto"/>
                  </w:tcBorders>
                  <w:vAlign w:val="center"/>
                </w:tcPr>
                <w:p w14:paraId="72F22773" w14:textId="3A18A4E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2216547.72</w:t>
                  </w:r>
                </w:p>
              </w:tc>
            </w:tr>
            <w:tr w:rsidR="00127C9C" w:rsidRPr="00014A93" w14:paraId="2B028E3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E97027E" w14:textId="3034149C"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270</w:t>
                  </w:r>
                </w:p>
              </w:tc>
              <w:tc>
                <w:tcPr>
                  <w:tcW w:w="1482" w:type="dxa"/>
                  <w:tcBorders>
                    <w:top w:val="single" w:sz="4" w:space="0" w:color="auto"/>
                    <w:left w:val="single" w:sz="4" w:space="0" w:color="auto"/>
                    <w:bottom w:val="single" w:sz="4" w:space="0" w:color="auto"/>
                    <w:right w:val="single" w:sz="4" w:space="0" w:color="auto"/>
                  </w:tcBorders>
                  <w:vAlign w:val="center"/>
                </w:tcPr>
                <w:p w14:paraId="524758C4" w14:textId="2B69214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339708.26</w:t>
                  </w:r>
                </w:p>
              </w:tc>
              <w:tc>
                <w:tcPr>
                  <w:tcW w:w="1485" w:type="dxa"/>
                  <w:tcBorders>
                    <w:top w:val="single" w:sz="4" w:space="0" w:color="auto"/>
                    <w:left w:val="single" w:sz="4" w:space="0" w:color="auto"/>
                    <w:bottom w:val="single" w:sz="4" w:space="0" w:color="auto"/>
                    <w:right w:val="single" w:sz="4" w:space="0" w:color="auto"/>
                  </w:tcBorders>
                  <w:vAlign w:val="center"/>
                </w:tcPr>
                <w:p w14:paraId="16252B80" w14:textId="6DDF674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2216625.96</w:t>
                  </w:r>
                </w:p>
              </w:tc>
            </w:tr>
            <w:tr w:rsidR="00127C9C" w:rsidRPr="00014A93" w14:paraId="60B9191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C17919B" w14:textId="0C851C2F"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271</w:t>
                  </w:r>
                </w:p>
              </w:tc>
              <w:tc>
                <w:tcPr>
                  <w:tcW w:w="1482" w:type="dxa"/>
                  <w:tcBorders>
                    <w:top w:val="single" w:sz="4" w:space="0" w:color="auto"/>
                    <w:left w:val="single" w:sz="4" w:space="0" w:color="auto"/>
                    <w:bottom w:val="single" w:sz="4" w:space="0" w:color="auto"/>
                    <w:right w:val="single" w:sz="4" w:space="0" w:color="auto"/>
                  </w:tcBorders>
                  <w:vAlign w:val="center"/>
                </w:tcPr>
                <w:p w14:paraId="4F3999CF" w14:textId="31DEBA8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339696.96</w:t>
                  </w:r>
                </w:p>
              </w:tc>
              <w:tc>
                <w:tcPr>
                  <w:tcW w:w="1485" w:type="dxa"/>
                  <w:tcBorders>
                    <w:top w:val="single" w:sz="4" w:space="0" w:color="auto"/>
                    <w:left w:val="single" w:sz="4" w:space="0" w:color="auto"/>
                    <w:bottom w:val="single" w:sz="4" w:space="0" w:color="auto"/>
                    <w:right w:val="single" w:sz="4" w:space="0" w:color="auto"/>
                  </w:tcBorders>
                  <w:vAlign w:val="center"/>
                </w:tcPr>
                <w:p w14:paraId="6FCE845F" w14:textId="4AF8B58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2216650.65</w:t>
                  </w:r>
                </w:p>
              </w:tc>
            </w:tr>
            <w:tr w:rsidR="00127C9C" w:rsidRPr="00014A93" w14:paraId="0C95B3D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80536E4" w14:textId="5DA57569"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272</w:t>
                  </w:r>
                </w:p>
              </w:tc>
              <w:tc>
                <w:tcPr>
                  <w:tcW w:w="1482" w:type="dxa"/>
                  <w:tcBorders>
                    <w:top w:val="single" w:sz="4" w:space="0" w:color="auto"/>
                    <w:left w:val="single" w:sz="4" w:space="0" w:color="auto"/>
                    <w:bottom w:val="single" w:sz="4" w:space="0" w:color="auto"/>
                    <w:right w:val="single" w:sz="4" w:space="0" w:color="auto"/>
                  </w:tcBorders>
                  <w:vAlign w:val="center"/>
                </w:tcPr>
                <w:p w14:paraId="3B179C00" w14:textId="4180718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339686.21</w:t>
                  </w:r>
                </w:p>
              </w:tc>
              <w:tc>
                <w:tcPr>
                  <w:tcW w:w="1485" w:type="dxa"/>
                  <w:tcBorders>
                    <w:top w:val="single" w:sz="4" w:space="0" w:color="auto"/>
                    <w:left w:val="single" w:sz="4" w:space="0" w:color="auto"/>
                    <w:bottom w:val="single" w:sz="4" w:space="0" w:color="auto"/>
                    <w:right w:val="single" w:sz="4" w:space="0" w:color="auto"/>
                  </w:tcBorders>
                  <w:vAlign w:val="center"/>
                </w:tcPr>
                <w:p w14:paraId="13C8774E" w14:textId="56C568E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2216675.59</w:t>
                  </w:r>
                </w:p>
              </w:tc>
            </w:tr>
            <w:tr w:rsidR="00127C9C" w:rsidRPr="00014A93" w14:paraId="21ED0D3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6221EE4" w14:textId="2E63B78B"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273</w:t>
                  </w:r>
                </w:p>
              </w:tc>
              <w:tc>
                <w:tcPr>
                  <w:tcW w:w="1482" w:type="dxa"/>
                  <w:tcBorders>
                    <w:top w:val="single" w:sz="4" w:space="0" w:color="auto"/>
                    <w:left w:val="single" w:sz="4" w:space="0" w:color="auto"/>
                    <w:bottom w:val="single" w:sz="4" w:space="0" w:color="auto"/>
                    <w:right w:val="single" w:sz="4" w:space="0" w:color="auto"/>
                  </w:tcBorders>
                  <w:vAlign w:val="center"/>
                </w:tcPr>
                <w:p w14:paraId="46080976" w14:textId="7DF96A0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339676.01</w:t>
                  </w:r>
                </w:p>
              </w:tc>
              <w:tc>
                <w:tcPr>
                  <w:tcW w:w="1485" w:type="dxa"/>
                  <w:tcBorders>
                    <w:top w:val="single" w:sz="4" w:space="0" w:color="auto"/>
                    <w:left w:val="single" w:sz="4" w:space="0" w:color="auto"/>
                    <w:bottom w:val="single" w:sz="4" w:space="0" w:color="auto"/>
                    <w:right w:val="single" w:sz="4" w:space="0" w:color="auto"/>
                  </w:tcBorders>
                  <w:vAlign w:val="center"/>
                </w:tcPr>
                <w:p w14:paraId="3D5FDEA4" w14:textId="4F5D57D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2216700.75</w:t>
                  </w:r>
                </w:p>
              </w:tc>
            </w:tr>
            <w:tr w:rsidR="00127C9C" w:rsidRPr="00014A93" w14:paraId="3A6B626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E202C48" w14:textId="098F99EB"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274</w:t>
                  </w:r>
                </w:p>
              </w:tc>
              <w:tc>
                <w:tcPr>
                  <w:tcW w:w="1482" w:type="dxa"/>
                  <w:tcBorders>
                    <w:top w:val="single" w:sz="4" w:space="0" w:color="auto"/>
                    <w:left w:val="single" w:sz="4" w:space="0" w:color="auto"/>
                    <w:bottom w:val="single" w:sz="4" w:space="0" w:color="auto"/>
                    <w:right w:val="single" w:sz="4" w:space="0" w:color="auto"/>
                  </w:tcBorders>
                  <w:vAlign w:val="center"/>
                </w:tcPr>
                <w:p w14:paraId="534F75F6" w14:textId="458B7C5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339644.02</w:t>
                  </w:r>
                </w:p>
              </w:tc>
              <w:tc>
                <w:tcPr>
                  <w:tcW w:w="1485" w:type="dxa"/>
                  <w:tcBorders>
                    <w:top w:val="single" w:sz="4" w:space="0" w:color="auto"/>
                    <w:left w:val="single" w:sz="4" w:space="0" w:color="auto"/>
                    <w:bottom w:val="single" w:sz="4" w:space="0" w:color="auto"/>
                    <w:right w:val="single" w:sz="4" w:space="0" w:color="auto"/>
                  </w:tcBorders>
                  <w:vAlign w:val="center"/>
                </w:tcPr>
                <w:p w14:paraId="2A6D33DD" w14:textId="6A6093D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2216787.77</w:t>
                  </w:r>
                </w:p>
              </w:tc>
            </w:tr>
            <w:tr w:rsidR="00127C9C" w:rsidRPr="00014A93" w14:paraId="1B9AC18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4ABD1D4" w14:textId="44F43A48"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275</w:t>
                  </w:r>
                </w:p>
              </w:tc>
              <w:tc>
                <w:tcPr>
                  <w:tcW w:w="1482" w:type="dxa"/>
                  <w:tcBorders>
                    <w:top w:val="single" w:sz="4" w:space="0" w:color="auto"/>
                    <w:left w:val="single" w:sz="4" w:space="0" w:color="auto"/>
                    <w:bottom w:val="single" w:sz="4" w:space="0" w:color="auto"/>
                    <w:right w:val="single" w:sz="4" w:space="0" w:color="auto"/>
                  </w:tcBorders>
                  <w:vAlign w:val="center"/>
                </w:tcPr>
                <w:p w14:paraId="0E9D90E1" w14:textId="77B23C2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339545.40</w:t>
                  </w:r>
                </w:p>
              </w:tc>
              <w:tc>
                <w:tcPr>
                  <w:tcW w:w="1485" w:type="dxa"/>
                  <w:tcBorders>
                    <w:top w:val="single" w:sz="4" w:space="0" w:color="auto"/>
                    <w:left w:val="single" w:sz="4" w:space="0" w:color="auto"/>
                    <w:bottom w:val="single" w:sz="4" w:space="0" w:color="auto"/>
                    <w:right w:val="single" w:sz="4" w:space="0" w:color="auto"/>
                  </w:tcBorders>
                  <w:vAlign w:val="center"/>
                </w:tcPr>
                <w:p w14:paraId="4DCBB991" w14:textId="4AD8C90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2216760.55</w:t>
                  </w:r>
                </w:p>
              </w:tc>
            </w:tr>
            <w:tr w:rsidR="00127C9C" w:rsidRPr="00014A93" w14:paraId="7E0CEAF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AFE0C77" w14:textId="579E1B76"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276</w:t>
                  </w:r>
                </w:p>
              </w:tc>
              <w:tc>
                <w:tcPr>
                  <w:tcW w:w="1482" w:type="dxa"/>
                  <w:tcBorders>
                    <w:top w:val="single" w:sz="4" w:space="0" w:color="auto"/>
                    <w:left w:val="single" w:sz="4" w:space="0" w:color="auto"/>
                    <w:bottom w:val="single" w:sz="4" w:space="0" w:color="auto"/>
                    <w:right w:val="single" w:sz="4" w:space="0" w:color="auto"/>
                  </w:tcBorders>
                  <w:vAlign w:val="center"/>
                </w:tcPr>
                <w:p w14:paraId="1F30F737" w14:textId="322ADFF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339517.38</w:t>
                  </w:r>
                </w:p>
              </w:tc>
              <w:tc>
                <w:tcPr>
                  <w:tcW w:w="1485" w:type="dxa"/>
                  <w:tcBorders>
                    <w:top w:val="single" w:sz="4" w:space="0" w:color="auto"/>
                    <w:left w:val="single" w:sz="4" w:space="0" w:color="auto"/>
                    <w:bottom w:val="single" w:sz="4" w:space="0" w:color="auto"/>
                    <w:right w:val="single" w:sz="4" w:space="0" w:color="auto"/>
                  </w:tcBorders>
                  <w:vAlign w:val="center"/>
                </w:tcPr>
                <w:p w14:paraId="3488C57C" w14:textId="5CC4ECA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2216758.77</w:t>
                  </w:r>
                </w:p>
              </w:tc>
            </w:tr>
            <w:tr w:rsidR="00127C9C" w:rsidRPr="00014A93" w14:paraId="2EC13DF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09F7D38" w14:textId="2E01CEC8"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277</w:t>
                  </w:r>
                </w:p>
              </w:tc>
              <w:tc>
                <w:tcPr>
                  <w:tcW w:w="1482" w:type="dxa"/>
                  <w:tcBorders>
                    <w:top w:val="single" w:sz="4" w:space="0" w:color="auto"/>
                    <w:left w:val="single" w:sz="4" w:space="0" w:color="auto"/>
                    <w:bottom w:val="single" w:sz="4" w:space="0" w:color="auto"/>
                    <w:right w:val="single" w:sz="4" w:space="0" w:color="auto"/>
                  </w:tcBorders>
                  <w:vAlign w:val="center"/>
                </w:tcPr>
                <w:p w14:paraId="1193A5B0" w14:textId="0BC0A80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339509.28</w:t>
                  </w:r>
                </w:p>
              </w:tc>
              <w:tc>
                <w:tcPr>
                  <w:tcW w:w="1485" w:type="dxa"/>
                  <w:tcBorders>
                    <w:top w:val="single" w:sz="4" w:space="0" w:color="auto"/>
                    <w:left w:val="single" w:sz="4" w:space="0" w:color="auto"/>
                    <w:bottom w:val="single" w:sz="4" w:space="0" w:color="auto"/>
                    <w:right w:val="single" w:sz="4" w:space="0" w:color="auto"/>
                  </w:tcBorders>
                  <w:vAlign w:val="center"/>
                </w:tcPr>
                <w:p w14:paraId="68480A55" w14:textId="5E24F8A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2216749.97</w:t>
                  </w:r>
                </w:p>
              </w:tc>
            </w:tr>
            <w:tr w:rsidR="00127C9C" w:rsidRPr="00014A93" w14:paraId="0CE088C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672F376" w14:textId="4FEA66A2"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278</w:t>
                  </w:r>
                </w:p>
              </w:tc>
              <w:tc>
                <w:tcPr>
                  <w:tcW w:w="1482" w:type="dxa"/>
                  <w:tcBorders>
                    <w:top w:val="single" w:sz="4" w:space="0" w:color="auto"/>
                    <w:left w:val="single" w:sz="4" w:space="0" w:color="auto"/>
                    <w:bottom w:val="single" w:sz="4" w:space="0" w:color="auto"/>
                    <w:right w:val="single" w:sz="4" w:space="0" w:color="auto"/>
                  </w:tcBorders>
                  <w:vAlign w:val="center"/>
                </w:tcPr>
                <w:p w14:paraId="42F2E1B0" w14:textId="6A23D9D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339447.48</w:t>
                  </w:r>
                </w:p>
              </w:tc>
              <w:tc>
                <w:tcPr>
                  <w:tcW w:w="1485" w:type="dxa"/>
                  <w:tcBorders>
                    <w:top w:val="single" w:sz="4" w:space="0" w:color="auto"/>
                    <w:left w:val="single" w:sz="4" w:space="0" w:color="auto"/>
                    <w:bottom w:val="single" w:sz="4" w:space="0" w:color="auto"/>
                    <w:right w:val="single" w:sz="4" w:space="0" w:color="auto"/>
                  </w:tcBorders>
                  <w:vAlign w:val="center"/>
                </w:tcPr>
                <w:p w14:paraId="7AC90562" w14:textId="0BBAC4B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2216732.80</w:t>
                  </w:r>
                </w:p>
              </w:tc>
            </w:tr>
            <w:tr w:rsidR="00127C9C" w:rsidRPr="00014A93" w14:paraId="0A15D64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CEAE2E0" w14:textId="63682F31"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279</w:t>
                  </w:r>
                </w:p>
              </w:tc>
              <w:tc>
                <w:tcPr>
                  <w:tcW w:w="1482" w:type="dxa"/>
                  <w:tcBorders>
                    <w:top w:val="single" w:sz="4" w:space="0" w:color="auto"/>
                    <w:left w:val="single" w:sz="4" w:space="0" w:color="auto"/>
                    <w:bottom w:val="single" w:sz="4" w:space="0" w:color="auto"/>
                    <w:right w:val="single" w:sz="4" w:space="0" w:color="auto"/>
                  </w:tcBorders>
                  <w:vAlign w:val="center"/>
                </w:tcPr>
                <w:p w14:paraId="7A0E7CE5" w14:textId="7305C39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339334.89</w:t>
                  </w:r>
                </w:p>
              </w:tc>
              <w:tc>
                <w:tcPr>
                  <w:tcW w:w="1485" w:type="dxa"/>
                  <w:tcBorders>
                    <w:top w:val="single" w:sz="4" w:space="0" w:color="auto"/>
                    <w:left w:val="single" w:sz="4" w:space="0" w:color="auto"/>
                    <w:bottom w:val="single" w:sz="4" w:space="0" w:color="auto"/>
                    <w:right w:val="single" w:sz="4" w:space="0" w:color="auto"/>
                  </w:tcBorders>
                  <w:vAlign w:val="center"/>
                </w:tcPr>
                <w:p w14:paraId="18DA4F03" w14:textId="311AFA7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2216702.43</w:t>
                  </w:r>
                </w:p>
              </w:tc>
            </w:tr>
            <w:tr w:rsidR="00127C9C" w:rsidRPr="00014A93" w14:paraId="15AF57D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2C9E70B" w14:textId="7BADFD50"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253</w:t>
                  </w:r>
                </w:p>
              </w:tc>
              <w:tc>
                <w:tcPr>
                  <w:tcW w:w="1482" w:type="dxa"/>
                  <w:tcBorders>
                    <w:top w:val="single" w:sz="4" w:space="0" w:color="auto"/>
                    <w:left w:val="single" w:sz="4" w:space="0" w:color="auto"/>
                    <w:bottom w:val="single" w:sz="4" w:space="0" w:color="auto"/>
                    <w:right w:val="single" w:sz="4" w:space="0" w:color="auto"/>
                  </w:tcBorders>
                  <w:vAlign w:val="center"/>
                </w:tcPr>
                <w:p w14:paraId="16B13989" w14:textId="171A6A6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339338.90</w:t>
                  </w:r>
                </w:p>
              </w:tc>
              <w:tc>
                <w:tcPr>
                  <w:tcW w:w="1485" w:type="dxa"/>
                  <w:tcBorders>
                    <w:top w:val="single" w:sz="4" w:space="0" w:color="auto"/>
                    <w:left w:val="single" w:sz="4" w:space="0" w:color="auto"/>
                    <w:bottom w:val="single" w:sz="4" w:space="0" w:color="auto"/>
                    <w:right w:val="single" w:sz="4" w:space="0" w:color="auto"/>
                  </w:tcBorders>
                  <w:vAlign w:val="center"/>
                </w:tcPr>
                <w:p w14:paraId="27F8FA84" w14:textId="4DE7108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2216660.65</w:t>
                  </w:r>
                </w:p>
              </w:tc>
            </w:tr>
            <w:tr w:rsidR="00127C9C" w:rsidRPr="00014A93" w14:paraId="2AAECEC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2C9D4A9" w14:textId="79E15EAC"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244</w:t>
                  </w:r>
                </w:p>
              </w:tc>
              <w:tc>
                <w:tcPr>
                  <w:tcW w:w="1482" w:type="dxa"/>
                  <w:tcBorders>
                    <w:top w:val="single" w:sz="4" w:space="0" w:color="auto"/>
                    <w:left w:val="single" w:sz="4" w:space="0" w:color="auto"/>
                    <w:bottom w:val="single" w:sz="4" w:space="0" w:color="auto"/>
                    <w:right w:val="single" w:sz="4" w:space="0" w:color="auto"/>
                  </w:tcBorders>
                  <w:vAlign w:val="center"/>
                </w:tcPr>
                <w:p w14:paraId="13F00D0C" w14:textId="0586956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339432.08</w:t>
                  </w:r>
                </w:p>
              </w:tc>
              <w:tc>
                <w:tcPr>
                  <w:tcW w:w="1485" w:type="dxa"/>
                  <w:tcBorders>
                    <w:top w:val="single" w:sz="4" w:space="0" w:color="auto"/>
                    <w:left w:val="single" w:sz="4" w:space="0" w:color="auto"/>
                    <w:bottom w:val="single" w:sz="4" w:space="0" w:color="auto"/>
                    <w:right w:val="single" w:sz="4" w:space="0" w:color="auto"/>
                  </w:tcBorders>
                  <w:vAlign w:val="center"/>
                </w:tcPr>
                <w:p w14:paraId="7B313AEF" w14:textId="1B31B68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2216687.09</w:t>
                  </w:r>
                </w:p>
              </w:tc>
            </w:tr>
            <w:tr w:rsidR="00127C9C" w:rsidRPr="00014A93" w14:paraId="687CA2F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F403836" w14:textId="6FE5CE83"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243</w:t>
                  </w:r>
                </w:p>
              </w:tc>
              <w:tc>
                <w:tcPr>
                  <w:tcW w:w="1482" w:type="dxa"/>
                  <w:tcBorders>
                    <w:top w:val="single" w:sz="4" w:space="0" w:color="auto"/>
                    <w:left w:val="single" w:sz="4" w:space="0" w:color="auto"/>
                    <w:bottom w:val="single" w:sz="4" w:space="0" w:color="auto"/>
                    <w:right w:val="single" w:sz="4" w:space="0" w:color="auto"/>
                  </w:tcBorders>
                  <w:vAlign w:val="center"/>
                </w:tcPr>
                <w:p w14:paraId="2DB929C3" w14:textId="4F885E1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339597.39</w:t>
                  </w:r>
                </w:p>
              </w:tc>
              <w:tc>
                <w:tcPr>
                  <w:tcW w:w="1485" w:type="dxa"/>
                  <w:tcBorders>
                    <w:top w:val="single" w:sz="4" w:space="0" w:color="auto"/>
                    <w:left w:val="single" w:sz="4" w:space="0" w:color="auto"/>
                    <w:bottom w:val="single" w:sz="4" w:space="0" w:color="auto"/>
                    <w:right w:val="single" w:sz="4" w:space="0" w:color="auto"/>
                  </w:tcBorders>
                  <w:vAlign w:val="center"/>
                </w:tcPr>
                <w:p w14:paraId="3383F5E2" w14:textId="3AF41DF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2216734.03</w:t>
                  </w:r>
                </w:p>
              </w:tc>
            </w:tr>
            <w:tr w:rsidR="00127C9C" w:rsidRPr="00014A93" w14:paraId="3519C36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0858D1E" w14:textId="70EE5361"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242</w:t>
                  </w:r>
                </w:p>
              </w:tc>
              <w:tc>
                <w:tcPr>
                  <w:tcW w:w="1482" w:type="dxa"/>
                  <w:tcBorders>
                    <w:top w:val="single" w:sz="4" w:space="0" w:color="auto"/>
                    <w:left w:val="single" w:sz="4" w:space="0" w:color="auto"/>
                    <w:bottom w:val="single" w:sz="4" w:space="0" w:color="auto"/>
                    <w:right w:val="single" w:sz="4" w:space="0" w:color="auto"/>
                  </w:tcBorders>
                  <w:vAlign w:val="center"/>
                </w:tcPr>
                <w:p w14:paraId="6E837D21" w14:textId="089F6FB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339631.56</w:t>
                  </w:r>
                </w:p>
              </w:tc>
              <w:tc>
                <w:tcPr>
                  <w:tcW w:w="1485" w:type="dxa"/>
                  <w:tcBorders>
                    <w:top w:val="single" w:sz="4" w:space="0" w:color="auto"/>
                    <w:left w:val="single" w:sz="4" w:space="0" w:color="auto"/>
                    <w:bottom w:val="single" w:sz="4" w:space="0" w:color="auto"/>
                    <w:right w:val="single" w:sz="4" w:space="0" w:color="auto"/>
                  </w:tcBorders>
                  <w:vAlign w:val="center"/>
                </w:tcPr>
                <w:p w14:paraId="456454E6" w14:textId="1FDA6E8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2216608.07</w:t>
                  </w:r>
                </w:p>
              </w:tc>
            </w:tr>
            <w:tr w:rsidR="00127C9C" w:rsidRPr="00014A93" w14:paraId="7F9D409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86A7467" w14:textId="12C1547F"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н</w:t>
                  </w:r>
                  <w:r w:rsidRPr="00014A93">
                    <w:rPr>
                      <w:sz w:val="20"/>
                    </w:rPr>
                    <w:t xml:space="preserve"> </w:t>
                  </w:r>
                  <w:r w:rsidR="00127C9C" w:rsidRPr="00014A93">
                    <w:rPr>
                      <w:sz w:val="20"/>
                    </w:rPr>
                    <w:t>252</w:t>
                  </w:r>
                </w:p>
              </w:tc>
              <w:tc>
                <w:tcPr>
                  <w:tcW w:w="1482" w:type="dxa"/>
                  <w:tcBorders>
                    <w:top w:val="single" w:sz="4" w:space="0" w:color="auto"/>
                    <w:left w:val="single" w:sz="4" w:space="0" w:color="auto"/>
                    <w:bottom w:val="single" w:sz="4" w:space="0" w:color="auto"/>
                    <w:right w:val="single" w:sz="4" w:space="0" w:color="auto"/>
                  </w:tcBorders>
                  <w:vAlign w:val="center"/>
                </w:tcPr>
                <w:p w14:paraId="6700646A" w14:textId="2E71A22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339591.06</w:t>
                  </w:r>
                </w:p>
              </w:tc>
              <w:tc>
                <w:tcPr>
                  <w:tcW w:w="1485" w:type="dxa"/>
                  <w:tcBorders>
                    <w:top w:val="single" w:sz="4" w:space="0" w:color="auto"/>
                    <w:left w:val="single" w:sz="4" w:space="0" w:color="auto"/>
                    <w:bottom w:val="single" w:sz="4" w:space="0" w:color="auto"/>
                    <w:right w:val="single" w:sz="4" w:space="0" w:color="auto"/>
                  </w:tcBorders>
                  <w:vAlign w:val="center"/>
                </w:tcPr>
                <w:p w14:paraId="15191DE9" w14:textId="1F1C884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2216597.34</w:t>
                  </w:r>
                </w:p>
              </w:tc>
            </w:tr>
            <w:tr w:rsidR="00127C9C" w:rsidRPr="00014A93" w14:paraId="0FE9954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EC3F5F6" w14:textId="4B30FEBD"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280</w:t>
                  </w:r>
                </w:p>
              </w:tc>
              <w:tc>
                <w:tcPr>
                  <w:tcW w:w="1482" w:type="dxa"/>
                  <w:tcBorders>
                    <w:top w:val="single" w:sz="4" w:space="0" w:color="auto"/>
                    <w:left w:val="single" w:sz="4" w:space="0" w:color="auto"/>
                    <w:bottom w:val="single" w:sz="4" w:space="0" w:color="auto"/>
                    <w:right w:val="single" w:sz="4" w:space="0" w:color="auto"/>
                  </w:tcBorders>
                  <w:vAlign w:val="center"/>
                </w:tcPr>
                <w:p w14:paraId="4EBFCA30" w14:textId="6BDA548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339600.29</w:t>
                  </w:r>
                </w:p>
              </w:tc>
              <w:tc>
                <w:tcPr>
                  <w:tcW w:w="1485" w:type="dxa"/>
                  <w:tcBorders>
                    <w:top w:val="single" w:sz="4" w:space="0" w:color="auto"/>
                    <w:left w:val="single" w:sz="4" w:space="0" w:color="auto"/>
                    <w:bottom w:val="single" w:sz="4" w:space="0" w:color="auto"/>
                    <w:right w:val="single" w:sz="4" w:space="0" w:color="auto"/>
                  </w:tcBorders>
                  <w:vAlign w:val="center"/>
                </w:tcPr>
                <w:p w14:paraId="2EBC7BE4" w14:textId="4B18E74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2216593.54</w:t>
                  </w:r>
                </w:p>
              </w:tc>
            </w:tr>
            <w:tr w:rsidR="00127C9C" w:rsidRPr="00014A93" w14:paraId="75343A7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F0F6D4D" w14:textId="459675DB"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281</w:t>
                  </w:r>
                </w:p>
              </w:tc>
              <w:tc>
                <w:tcPr>
                  <w:tcW w:w="1482" w:type="dxa"/>
                  <w:tcBorders>
                    <w:top w:val="single" w:sz="4" w:space="0" w:color="auto"/>
                    <w:left w:val="single" w:sz="4" w:space="0" w:color="auto"/>
                    <w:bottom w:val="single" w:sz="4" w:space="0" w:color="auto"/>
                    <w:right w:val="single" w:sz="4" w:space="0" w:color="auto"/>
                  </w:tcBorders>
                  <w:vAlign w:val="center"/>
                </w:tcPr>
                <w:p w14:paraId="5DE0ED86" w14:textId="126E0C2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339613.45</w:t>
                  </w:r>
                </w:p>
              </w:tc>
              <w:tc>
                <w:tcPr>
                  <w:tcW w:w="1485" w:type="dxa"/>
                  <w:tcBorders>
                    <w:top w:val="single" w:sz="4" w:space="0" w:color="auto"/>
                    <w:left w:val="single" w:sz="4" w:space="0" w:color="auto"/>
                    <w:bottom w:val="single" w:sz="4" w:space="0" w:color="auto"/>
                    <w:right w:val="single" w:sz="4" w:space="0" w:color="auto"/>
                  </w:tcBorders>
                  <w:vAlign w:val="center"/>
                </w:tcPr>
                <w:p w14:paraId="1905239F" w14:textId="7C12AE2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2216586.21</w:t>
                  </w:r>
                </w:p>
              </w:tc>
            </w:tr>
            <w:tr w:rsidR="00127C9C" w:rsidRPr="00014A93" w14:paraId="27BE78E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FB4C24C" w14:textId="431CA7CC"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282</w:t>
                  </w:r>
                </w:p>
              </w:tc>
              <w:tc>
                <w:tcPr>
                  <w:tcW w:w="1482" w:type="dxa"/>
                  <w:tcBorders>
                    <w:top w:val="single" w:sz="4" w:space="0" w:color="auto"/>
                    <w:left w:val="single" w:sz="4" w:space="0" w:color="auto"/>
                    <w:bottom w:val="single" w:sz="4" w:space="0" w:color="auto"/>
                    <w:right w:val="single" w:sz="4" w:space="0" w:color="auto"/>
                  </w:tcBorders>
                  <w:vAlign w:val="center"/>
                </w:tcPr>
                <w:p w14:paraId="048EC53D" w14:textId="7F06D8E0"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339625.64</w:t>
                  </w:r>
                </w:p>
              </w:tc>
              <w:tc>
                <w:tcPr>
                  <w:tcW w:w="1485" w:type="dxa"/>
                  <w:tcBorders>
                    <w:top w:val="single" w:sz="4" w:space="0" w:color="auto"/>
                    <w:left w:val="single" w:sz="4" w:space="0" w:color="auto"/>
                    <w:bottom w:val="single" w:sz="4" w:space="0" w:color="auto"/>
                    <w:right w:val="single" w:sz="4" w:space="0" w:color="auto"/>
                  </w:tcBorders>
                  <w:vAlign w:val="center"/>
                </w:tcPr>
                <w:p w14:paraId="743170BA" w14:textId="5756F9E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2216577.44</w:t>
                  </w:r>
                </w:p>
              </w:tc>
            </w:tr>
            <w:tr w:rsidR="00127C9C" w:rsidRPr="00014A93" w14:paraId="4B78624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131B832" w14:textId="5E9A6ED3"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283</w:t>
                  </w:r>
                </w:p>
              </w:tc>
              <w:tc>
                <w:tcPr>
                  <w:tcW w:w="1482" w:type="dxa"/>
                  <w:tcBorders>
                    <w:top w:val="single" w:sz="4" w:space="0" w:color="auto"/>
                    <w:left w:val="single" w:sz="4" w:space="0" w:color="auto"/>
                    <w:bottom w:val="single" w:sz="4" w:space="0" w:color="auto"/>
                    <w:right w:val="single" w:sz="4" w:space="0" w:color="auto"/>
                  </w:tcBorders>
                  <w:vAlign w:val="center"/>
                </w:tcPr>
                <w:p w14:paraId="7B74346C" w14:textId="2786C8B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339635.84</w:t>
                  </w:r>
                </w:p>
              </w:tc>
              <w:tc>
                <w:tcPr>
                  <w:tcW w:w="1485" w:type="dxa"/>
                  <w:tcBorders>
                    <w:top w:val="single" w:sz="4" w:space="0" w:color="auto"/>
                    <w:left w:val="single" w:sz="4" w:space="0" w:color="auto"/>
                    <w:bottom w:val="single" w:sz="4" w:space="0" w:color="auto"/>
                    <w:right w:val="single" w:sz="4" w:space="0" w:color="auto"/>
                  </w:tcBorders>
                  <w:vAlign w:val="center"/>
                </w:tcPr>
                <w:p w14:paraId="340C0068" w14:textId="3959A64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2216568.19</w:t>
                  </w:r>
                </w:p>
              </w:tc>
            </w:tr>
            <w:tr w:rsidR="00127C9C" w:rsidRPr="00014A93" w14:paraId="421AA8D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45F4F74" w14:textId="74DD77C8"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284</w:t>
                  </w:r>
                </w:p>
              </w:tc>
              <w:tc>
                <w:tcPr>
                  <w:tcW w:w="1482" w:type="dxa"/>
                  <w:tcBorders>
                    <w:top w:val="single" w:sz="4" w:space="0" w:color="auto"/>
                    <w:left w:val="single" w:sz="4" w:space="0" w:color="auto"/>
                    <w:bottom w:val="single" w:sz="4" w:space="0" w:color="auto"/>
                    <w:right w:val="single" w:sz="4" w:space="0" w:color="auto"/>
                  </w:tcBorders>
                  <w:vAlign w:val="center"/>
                </w:tcPr>
                <w:p w14:paraId="3777F32D" w14:textId="6F1A19B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339646.39</w:t>
                  </w:r>
                </w:p>
              </w:tc>
              <w:tc>
                <w:tcPr>
                  <w:tcW w:w="1485" w:type="dxa"/>
                  <w:tcBorders>
                    <w:top w:val="single" w:sz="4" w:space="0" w:color="auto"/>
                    <w:left w:val="single" w:sz="4" w:space="0" w:color="auto"/>
                    <w:bottom w:val="single" w:sz="4" w:space="0" w:color="auto"/>
                    <w:right w:val="single" w:sz="4" w:space="0" w:color="auto"/>
                  </w:tcBorders>
                  <w:vAlign w:val="center"/>
                </w:tcPr>
                <w:p w14:paraId="0FB8DD9E" w14:textId="462F0E5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2216556.65</w:t>
                  </w:r>
                </w:p>
              </w:tc>
            </w:tr>
            <w:tr w:rsidR="00127C9C" w:rsidRPr="00014A93" w14:paraId="21A6576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3CB89DC" w14:textId="64D621FF"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285</w:t>
                  </w:r>
                </w:p>
              </w:tc>
              <w:tc>
                <w:tcPr>
                  <w:tcW w:w="1482" w:type="dxa"/>
                  <w:tcBorders>
                    <w:top w:val="single" w:sz="4" w:space="0" w:color="auto"/>
                    <w:left w:val="single" w:sz="4" w:space="0" w:color="auto"/>
                    <w:bottom w:val="single" w:sz="4" w:space="0" w:color="auto"/>
                    <w:right w:val="single" w:sz="4" w:space="0" w:color="auto"/>
                  </w:tcBorders>
                  <w:vAlign w:val="center"/>
                </w:tcPr>
                <w:p w14:paraId="02748349" w14:textId="675A935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339651.81</w:t>
                  </w:r>
                </w:p>
              </w:tc>
              <w:tc>
                <w:tcPr>
                  <w:tcW w:w="1485" w:type="dxa"/>
                  <w:tcBorders>
                    <w:top w:val="single" w:sz="4" w:space="0" w:color="auto"/>
                    <w:left w:val="single" w:sz="4" w:space="0" w:color="auto"/>
                    <w:bottom w:val="single" w:sz="4" w:space="0" w:color="auto"/>
                    <w:right w:val="single" w:sz="4" w:space="0" w:color="auto"/>
                  </w:tcBorders>
                  <w:vAlign w:val="center"/>
                </w:tcPr>
                <w:p w14:paraId="4ADD2A23" w14:textId="6607F00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2216549.14</w:t>
                  </w:r>
                </w:p>
              </w:tc>
            </w:tr>
            <w:tr w:rsidR="00127C9C" w:rsidRPr="00014A93" w14:paraId="4E74376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57427B2" w14:textId="75CA6D7C"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286</w:t>
                  </w:r>
                </w:p>
              </w:tc>
              <w:tc>
                <w:tcPr>
                  <w:tcW w:w="1482" w:type="dxa"/>
                  <w:tcBorders>
                    <w:top w:val="single" w:sz="4" w:space="0" w:color="auto"/>
                    <w:left w:val="single" w:sz="4" w:space="0" w:color="auto"/>
                    <w:bottom w:val="single" w:sz="4" w:space="0" w:color="auto"/>
                    <w:right w:val="single" w:sz="4" w:space="0" w:color="auto"/>
                  </w:tcBorders>
                  <w:vAlign w:val="center"/>
                </w:tcPr>
                <w:p w14:paraId="54239541" w14:textId="4E976AF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339712.00</w:t>
                  </w:r>
                </w:p>
              </w:tc>
              <w:tc>
                <w:tcPr>
                  <w:tcW w:w="1485" w:type="dxa"/>
                  <w:tcBorders>
                    <w:top w:val="single" w:sz="4" w:space="0" w:color="auto"/>
                    <w:left w:val="single" w:sz="4" w:space="0" w:color="auto"/>
                    <w:bottom w:val="single" w:sz="4" w:space="0" w:color="auto"/>
                    <w:right w:val="single" w:sz="4" w:space="0" w:color="auto"/>
                  </w:tcBorders>
                  <w:vAlign w:val="center"/>
                </w:tcPr>
                <w:p w14:paraId="7421C44A" w14:textId="7AC515F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2216329.37</w:t>
                  </w:r>
                </w:p>
              </w:tc>
            </w:tr>
            <w:tr w:rsidR="00127C9C" w:rsidRPr="00014A93" w14:paraId="25FE33B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B7D5EAD" w14:textId="6624A9DC"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287</w:t>
                  </w:r>
                </w:p>
              </w:tc>
              <w:tc>
                <w:tcPr>
                  <w:tcW w:w="1482" w:type="dxa"/>
                  <w:tcBorders>
                    <w:top w:val="single" w:sz="4" w:space="0" w:color="auto"/>
                    <w:left w:val="single" w:sz="4" w:space="0" w:color="auto"/>
                    <w:bottom w:val="single" w:sz="4" w:space="0" w:color="auto"/>
                    <w:right w:val="single" w:sz="4" w:space="0" w:color="auto"/>
                  </w:tcBorders>
                  <w:vAlign w:val="center"/>
                </w:tcPr>
                <w:p w14:paraId="73A5F5E6" w14:textId="7A48727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339719.28</w:t>
                  </w:r>
                </w:p>
              </w:tc>
              <w:tc>
                <w:tcPr>
                  <w:tcW w:w="1485" w:type="dxa"/>
                  <w:tcBorders>
                    <w:top w:val="single" w:sz="4" w:space="0" w:color="auto"/>
                    <w:left w:val="single" w:sz="4" w:space="0" w:color="auto"/>
                    <w:bottom w:val="single" w:sz="4" w:space="0" w:color="auto"/>
                    <w:right w:val="single" w:sz="4" w:space="0" w:color="auto"/>
                  </w:tcBorders>
                  <w:vAlign w:val="center"/>
                </w:tcPr>
                <w:p w14:paraId="40D77DB4" w14:textId="32ECC9A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2216302.33</w:t>
                  </w:r>
                </w:p>
              </w:tc>
            </w:tr>
            <w:tr w:rsidR="00127C9C" w:rsidRPr="00014A93" w14:paraId="285F4FC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411C3DA" w14:textId="23821B95"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86</w:t>
                  </w:r>
                </w:p>
              </w:tc>
              <w:tc>
                <w:tcPr>
                  <w:tcW w:w="1482" w:type="dxa"/>
                  <w:tcBorders>
                    <w:top w:val="single" w:sz="4" w:space="0" w:color="auto"/>
                    <w:left w:val="single" w:sz="4" w:space="0" w:color="auto"/>
                    <w:bottom w:val="single" w:sz="4" w:space="0" w:color="auto"/>
                    <w:right w:val="single" w:sz="4" w:space="0" w:color="auto"/>
                  </w:tcBorders>
                  <w:vAlign w:val="center"/>
                </w:tcPr>
                <w:p w14:paraId="58933EA9" w14:textId="0238CF1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339644.44</w:t>
                  </w:r>
                </w:p>
              </w:tc>
              <w:tc>
                <w:tcPr>
                  <w:tcW w:w="1485" w:type="dxa"/>
                  <w:tcBorders>
                    <w:top w:val="single" w:sz="4" w:space="0" w:color="auto"/>
                    <w:left w:val="single" w:sz="4" w:space="0" w:color="auto"/>
                    <w:bottom w:val="single" w:sz="4" w:space="0" w:color="auto"/>
                    <w:right w:val="single" w:sz="4" w:space="0" w:color="auto"/>
                  </w:tcBorders>
                  <w:vAlign w:val="center"/>
                </w:tcPr>
                <w:p w14:paraId="23D7C9A4" w14:textId="7B119A3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2216282.17</w:t>
                  </w:r>
                </w:p>
              </w:tc>
            </w:tr>
            <w:tr w:rsidR="00127C9C" w:rsidRPr="00014A93" w14:paraId="11E7F88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B85404A" w14:textId="3F67F9B0"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85</w:t>
                  </w:r>
                </w:p>
              </w:tc>
              <w:tc>
                <w:tcPr>
                  <w:tcW w:w="1482" w:type="dxa"/>
                  <w:tcBorders>
                    <w:top w:val="single" w:sz="4" w:space="0" w:color="auto"/>
                    <w:left w:val="single" w:sz="4" w:space="0" w:color="auto"/>
                    <w:bottom w:val="single" w:sz="4" w:space="0" w:color="auto"/>
                    <w:right w:val="single" w:sz="4" w:space="0" w:color="auto"/>
                  </w:tcBorders>
                  <w:vAlign w:val="center"/>
                </w:tcPr>
                <w:p w14:paraId="72004865" w14:textId="0E2800A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339651.55</w:t>
                  </w:r>
                </w:p>
              </w:tc>
              <w:tc>
                <w:tcPr>
                  <w:tcW w:w="1485" w:type="dxa"/>
                  <w:tcBorders>
                    <w:top w:val="single" w:sz="4" w:space="0" w:color="auto"/>
                    <w:left w:val="single" w:sz="4" w:space="0" w:color="auto"/>
                    <w:bottom w:val="single" w:sz="4" w:space="0" w:color="auto"/>
                    <w:right w:val="single" w:sz="4" w:space="0" w:color="auto"/>
                  </w:tcBorders>
                  <w:vAlign w:val="center"/>
                </w:tcPr>
                <w:p w14:paraId="0FE65217" w14:textId="263DEDB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2216256.68</w:t>
                  </w:r>
                </w:p>
              </w:tc>
            </w:tr>
            <w:tr w:rsidR="00127C9C" w:rsidRPr="00014A93" w14:paraId="6E2F656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B36010D" w14:textId="1A32FE2E"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88</w:t>
                  </w:r>
                </w:p>
              </w:tc>
              <w:tc>
                <w:tcPr>
                  <w:tcW w:w="1482" w:type="dxa"/>
                  <w:tcBorders>
                    <w:top w:val="single" w:sz="4" w:space="0" w:color="auto"/>
                    <w:left w:val="single" w:sz="4" w:space="0" w:color="auto"/>
                    <w:bottom w:val="single" w:sz="4" w:space="0" w:color="auto"/>
                    <w:right w:val="single" w:sz="4" w:space="0" w:color="auto"/>
                  </w:tcBorders>
                  <w:vAlign w:val="center"/>
                </w:tcPr>
                <w:p w14:paraId="31D3176E" w14:textId="54A283C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339626.90</w:t>
                  </w:r>
                </w:p>
              </w:tc>
              <w:tc>
                <w:tcPr>
                  <w:tcW w:w="1485" w:type="dxa"/>
                  <w:tcBorders>
                    <w:top w:val="single" w:sz="4" w:space="0" w:color="auto"/>
                    <w:left w:val="single" w:sz="4" w:space="0" w:color="auto"/>
                    <w:bottom w:val="single" w:sz="4" w:space="0" w:color="auto"/>
                    <w:right w:val="single" w:sz="4" w:space="0" w:color="auto"/>
                  </w:tcBorders>
                  <w:vAlign w:val="center"/>
                </w:tcPr>
                <w:p w14:paraId="0A36AA49" w14:textId="21EE78F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2216246.40</w:t>
                  </w:r>
                </w:p>
              </w:tc>
            </w:tr>
            <w:tr w:rsidR="00127C9C" w:rsidRPr="00014A93" w14:paraId="75F645D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B51BA58" w14:textId="73FAB96E"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90</w:t>
                  </w:r>
                </w:p>
              </w:tc>
              <w:tc>
                <w:tcPr>
                  <w:tcW w:w="1482" w:type="dxa"/>
                  <w:tcBorders>
                    <w:top w:val="single" w:sz="4" w:space="0" w:color="auto"/>
                    <w:left w:val="single" w:sz="4" w:space="0" w:color="auto"/>
                    <w:bottom w:val="single" w:sz="4" w:space="0" w:color="auto"/>
                    <w:right w:val="single" w:sz="4" w:space="0" w:color="auto"/>
                  </w:tcBorders>
                  <w:vAlign w:val="center"/>
                </w:tcPr>
                <w:p w14:paraId="7966961C" w14:textId="6B59148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339602.24</w:t>
                  </w:r>
                </w:p>
              </w:tc>
              <w:tc>
                <w:tcPr>
                  <w:tcW w:w="1485" w:type="dxa"/>
                  <w:tcBorders>
                    <w:top w:val="single" w:sz="4" w:space="0" w:color="auto"/>
                    <w:left w:val="single" w:sz="4" w:space="0" w:color="auto"/>
                    <w:bottom w:val="single" w:sz="4" w:space="0" w:color="auto"/>
                    <w:right w:val="single" w:sz="4" w:space="0" w:color="auto"/>
                  </w:tcBorders>
                  <w:vAlign w:val="center"/>
                </w:tcPr>
                <w:p w14:paraId="6F99AFB2" w14:textId="54C08BC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2216236.11</w:t>
                  </w:r>
                </w:p>
              </w:tc>
            </w:tr>
            <w:tr w:rsidR="00127C9C" w:rsidRPr="00014A93" w14:paraId="40A6CC8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3E2EF0E" w14:textId="1B42787E"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92</w:t>
                  </w:r>
                </w:p>
              </w:tc>
              <w:tc>
                <w:tcPr>
                  <w:tcW w:w="1482" w:type="dxa"/>
                  <w:tcBorders>
                    <w:top w:val="single" w:sz="4" w:space="0" w:color="auto"/>
                    <w:left w:val="single" w:sz="4" w:space="0" w:color="auto"/>
                    <w:bottom w:val="single" w:sz="4" w:space="0" w:color="auto"/>
                    <w:right w:val="single" w:sz="4" w:space="0" w:color="auto"/>
                  </w:tcBorders>
                  <w:vAlign w:val="center"/>
                </w:tcPr>
                <w:p w14:paraId="33F98F61" w14:textId="0178457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339577.59</w:t>
                  </w:r>
                </w:p>
              </w:tc>
              <w:tc>
                <w:tcPr>
                  <w:tcW w:w="1485" w:type="dxa"/>
                  <w:tcBorders>
                    <w:top w:val="single" w:sz="4" w:space="0" w:color="auto"/>
                    <w:left w:val="single" w:sz="4" w:space="0" w:color="auto"/>
                    <w:bottom w:val="single" w:sz="4" w:space="0" w:color="auto"/>
                    <w:right w:val="single" w:sz="4" w:space="0" w:color="auto"/>
                  </w:tcBorders>
                  <w:vAlign w:val="center"/>
                </w:tcPr>
                <w:p w14:paraId="07FE44EC" w14:textId="07597DA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2216225.82</w:t>
                  </w:r>
                </w:p>
              </w:tc>
            </w:tr>
            <w:tr w:rsidR="00127C9C" w:rsidRPr="00014A93" w14:paraId="5D267BF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A022D9D" w14:textId="3F9ED023"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94</w:t>
                  </w:r>
                </w:p>
              </w:tc>
              <w:tc>
                <w:tcPr>
                  <w:tcW w:w="1482" w:type="dxa"/>
                  <w:tcBorders>
                    <w:top w:val="single" w:sz="4" w:space="0" w:color="auto"/>
                    <w:left w:val="single" w:sz="4" w:space="0" w:color="auto"/>
                    <w:bottom w:val="single" w:sz="4" w:space="0" w:color="auto"/>
                    <w:right w:val="single" w:sz="4" w:space="0" w:color="auto"/>
                  </w:tcBorders>
                  <w:vAlign w:val="center"/>
                </w:tcPr>
                <w:p w14:paraId="209CCB8F" w14:textId="5E2EC8F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339552.94</w:t>
                  </w:r>
                </w:p>
              </w:tc>
              <w:tc>
                <w:tcPr>
                  <w:tcW w:w="1485" w:type="dxa"/>
                  <w:tcBorders>
                    <w:top w:val="single" w:sz="4" w:space="0" w:color="auto"/>
                    <w:left w:val="single" w:sz="4" w:space="0" w:color="auto"/>
                    <w:bottom w:val="single" w:sz="4" w:space="0" w:color="auto"/>
                    <w:right w:val="single" w:sz="4" w:space="0" w:color="auto"/>
                  </w:tcBorders>
                  <w:vAlign w:val="center"/>
                </w:tcPr>
                <w:p w14:paraId="3A39F987" w14:textId="1E27F660"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2216215.53</w:t>
                  </w:r>
                </w:p>
              </w:tc>
            </w:tr>
            <w:tr w:rsidR="00127C9C" w:rsidRPr="00014A93" w14:paraId="3AA8539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86DCCD4" w14:textId="02C2AA0E"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96</w:t>
                  </w:r>
                </w:p>
              </w:tc>
              <w:tc>
                <w:tcPr>
                  <w:tcW w:w="1482" w:type="dxa"/>
                  <w:tcBorders>
                    <w:top w:val="single" w:sz="4" w:space="0" w:color="auto"/>
                    <w:left w:val="single" w:sz="4" w:space="0" w:color="auto"/>
                    <w:bottom w:val="single" w:sz="4" w:space="0" w:color="auto"/>
                    <w:right w:val="single" w:sz="4" w:space="0" w:color="auto"/>
                  </w:tcBorders>
                  <w:vAlign w:val="center"/>
                </w:tcPr>
                <w:p w14:paraId="1757B9A9" w14:textId="1070DEF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339528.29</w:t>
                  </w:r>
                </w:p>
              </w:tc>
              <w:tc>
                <w:tcPr>
                  <w:tcW w:w="1485" w:type="dxa"/>
                  <w:tcBorders>
                    <w:top w:val="single" w:sz="4" w:space="0" w:color="auto"/>
                    <w:left w:val="single" w:sz="4" w:space="0" w:color="auto"/>
                    <w:bottom w:val="single" w:sz="4" w:space="0" w:color="auto"/>
                    <w:right w:val="single" w:sz="4" w:space="0" w:color="auto"/>
                  </w:tcBorders>
                  <w:vAlign w:val="center"/>
                </w:tcPr>
                <w:p w14:paraId="1B7A374D" w14:textId="3CC9C0C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2216205.24</w:t>
                  </w:r>
                </w:p>
              </w:tc>
            </w:tr>
            <w:tr w:rsidR="00127C9C" w:rsidRPr="00014A93" w14:paraId="21B1352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69AF6A2" w14:textId="5BD32896"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98</w:t>
                  </w:r>
                </w:p>
              </w:tc>
              <w:tc>
                <w:tcPr>
                  <w:tcW w:w="1482" w:type="dxa"/>
                  <w:tcBorders>
                    <w:top w:val="single" w:sz="4" w:space="0" w:color="auto"/>
                    <w:left w:val="single" w:sz="4" w:space="0" w:color="auto"/>
                    <w:bottom w:val="single" w:sz="4" w:space="0" w:color="auto"/>
                    <w:right w:val="single" w:sz="4" w:space="0" w:color="auto"/>
                  </w:tcBorders>
                  <w:vAlign w:val="center"/>
                </w:tcPr>
                <w:p w14:paraId="61F48296" w14:textId="7FB3A50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339503.64</w:t>
                  </w:r>
                </w:p>
              </w:tc>
              <w:tc>
                <w:tcPr>
                  <w:tcW w:w="1485" w:type="dxa"/>
                  <w:tcBorders>
                    <w:top w:val="single" w:sz="4" w:space="0" w:color="auto"/>
                    <w:left w:val="single" w:sz="4" w:space="0" w:color="auto"/>
                    <w:bottom w:val="single" w:sz="4" w:space="0" w:color="auto"/>
                    <w:right w:val="single" w:sz="4" w:space="0" w:color="auto"/>
                  </w:tcBorders>
                  <w:vAlign w:val="center"/>
                </w:tcPr>
                <w:p w14:paraId="7C42973F" w14:textId="7B9D453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2216194.95</w:t>
                  </w:r>
                </w:p>
              </w:tc>
            </w:tr>
            <w:tr w:rsidR="00127C9C" w:rsidRPr="00014A93" w14:paraId="451B8FC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65147AE" w14:textId="0D73C1A8"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100</w:t>
                  </w:r>
                </w:p>
              </w:tc>
              <w:tc>
                <w:tcPr>
                  <w:tcW w:w="1482" w:type="dxa"/>
                  <w:tcBorders>
                    <w:top w:val="single" w:sz="4" w:space="0" w:color="auto"/>
                    <w:left w:val="single" w:sz="4" w:space="0" w:color="auto"/>
                    <w:bottom w:val="single" w:sz="4" w:space="0" w:color="auto"/>
                    <w:right w:val="single" w:sz="4" w:space="0" w:color="auto"/>
                  </w:tcBorders>
                  <w:vAlign w:val="center"/>
                </w:tcPr>
                <w:p w14:paraId="17379343" w14:textId="4394677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339478.99</w:t>
                  </w:r>
                </w:p>
              </w:tc>
              <w:tc>
                <w:tcPr>
                  <w:tcW w:w="1485" w:type="dxa"/>
                  <w:tcBorders>
                    <w:top w:val="single" w:sz="4" w:space="0" w:color="auto"/>
                    <w:left w:val="single" w:sz="4" w:space="0" w:color="auto"/>
                    <w:bottom w:val="single" w:sz="4" w:space="0" w:color="auto"/>
                    <w:right w:val="single" w:sz="4" w:space="0" w:color="auto"/>
                  </w:tcBorders>
                  <w:vAlign w:val="center"/>
                </w:tcPr>
                <w:p w14:paraId="4A193BE5" w14:textId="605C11A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2216184.66</w:t>
                  </w:r>
                </w:p>
              </w:tc>
            </w:tr>
            <w:tr w:rsidR="00127C9C" w:rsidRPr="00014A93" w14:paraId="1FC305A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D67284C" w14:textId="1EC3D065"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102</w:t>
                  </w:r>
                </w:p>
              </w:tc>
              <w:tc>
                <w:tcPr>
                  <w:tcW w:w="1482" w:type="dxa"/>
                  <w:tcBorders>
                    <w:top w:val="single" w:sz="4" w:space="0" w:color="auto"/>
                    <w:left w:val="single" w:sz="4" w:space="0" w:color="auto"/>
                    <w:bottom w:val="single" w:sz="4" w:space="0" w:color="auto"/>
                    <w:right w:val="single" w:sz="4" w:space="0" w:color="auto"/>
                  </w:tcBorders>
                  <w:vAlign w:val="center"/>
                </w:tcPr>
                <w:p w14:paraId="0981BA23" w14:textId="7B77DED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339454.31</w:t>
                  </w:r>
                </w:p>
              </w:tc>
              <w:tc>
                <w:tcPr>
                  <w:tcW w:w="1485" w:type="dxa"/>
                  <w:tcBorders>
                    <w:top w:val="single" w:sz="4" w:space="0" w:color="auto"/>
                    <w:left w:val="single" w:sz="4" w:space="0" w:color="auto"/>
                    <w:bottom w:val="single" w:sz="4" w:space="0" w:color="auto"/>
                    <w:right w:val="single" w:sz="4" w:space="0" w:color="auto"/>
                  </w:tcBorders>
                  <w:vAlign w:val="center"/>
                </w:tcPr>
                <w:p w14:paraId="50CE91FA" w14:textId="5A5F5F9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2216174.36</w:t>
                  </w:r>
                </w:p>
              </w:tc>
            </w:tr>
            <w:tr w:rsidR="00127C9C" w:rsidRPr="00014A93" w14:paraId="296E692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7BDA03B" w14:textId="031099F2"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288</w:t>
                  </w:r>
                </w:p>
              </w:tc>
              <w:tc>
                <w:tcPr>
                  <w:tcW w:w="1482" w:type="dxa"/>
                  <w:tcBorders>
                    <w:top w:val="single" w:sz="4" w:space="0" w:color="auto"/>
                    <w:left w:val="single" w:sz="4" w:space="0" w:color="auto"/>
                    <w:bottom w:val="single" w:sz="4" w:space="0" w:color="auto"/>
                    <w:right w:val="single" w:sz="4" w:space="0" w:color="auto"/>
                  </w:tcBorders>
                  <w:vAlign w:val="center"/>
                </w:tcPr>
                <w:p w14:paraId="60B8BDDD" w14:textId="6378FFD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339464.42</w:t>
                  </w:r>
                </w:p>
              </w:tc>
              <w:tc>
                <w:tcPr>
                  <w:tcW w:w="1485" w:type="dxa"/>
                  <w:tcBorders>
                    <w:top w:val="single" w:sz="4" w:space="0" w:color="auto"/>
                    <w:left w:val="single" w:sz="4" w:space="0" w:color="auto"/>
                    <w:bottom w:val="single" w:sz="4" w:space="0" w:color="auto"/>
                    <w:right w:val="single" w:sz="4" w:space="0" w:color="auto"/>
                  </w:tcBorders>
                  <w:vAlign w:val="center"/>
                </w:tcPr>
                <w:p w14:paraId="2A58BD99" w14:textId="0AAA6D1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2216150.16</w:t>
                  </w:r>
                </w:p>
              </w:tc>
            </w:tr>
            <w:tr w:rsidR="00127C9C" w:rsidRPr="00014A93" w14:paraId="4347F01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BC4DD74" w14:textId="109DE93B"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289</w:t>
                  </w:r>
                </w:p>
              </w:tc>
              <w:tc>
                <w:tcPr>
                  <w:tcW w:w="1482" w:type="dxa"/>
                  <w:tcBorders>
                    <w:top w:val="single" w:sz="4" w:space="0" w:color="auto"/>
                    <w:left w:val="single" w:sz="4" w:space="0" w:color="auto"/>
                    <w:bottom w:val="single" w:sz="4" w:space="0" w:color="auto"/>
                    <w:right w:val="single" w:sz="4" w:space="0" w:color="auto"/>
                  </w:tcBorders>
                  <w:vAlign w:val="center"/>
                </w:tcPr>
                <w:p w14:paraId="1A706E47" w14:textId="339ECB7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339473.3</w:t>
                  </w:r>
                </w:p>
              </w:tc>
              <w:tc>
                <w:tcPr>
                  <w:tcW w:w="1485" w:type="dxa"/>
                  <w:tcBorders>
                    <w:top w:val="single" w:sz="4" w:space="0" w:color="auto"/>
                    <w:left w:val="single" w:sz="4" w:space="0" w:color="auto"/>
                    <w:bottom w:val="single" w:sz="4" w:space="0" w:color="auto"/>
                    <w:right w:val="single" w:sz="4" w:space="0" w:color="auto"/>
                  </w:tcBorders>
                  <w:vAlign w:val="center"/>
                </w:tcPr>
                <w:p w14:paraId="66436A0A" w14:textId="31E84B5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2216154.88</w:t>
                  </w:r>
                </w:p>
              </w:tc>
            </w:tr>
            <w:tr w:rsidR="00127C9C" w:rsidRPr="00014A93" w14:paraId="19B385F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9D1FF11" w14:textId="1C2C7312"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290</w:t>
                  </w:r>
                </w:p>
              </w:tc>
              <w:tc>
                <w:tcPr>
                  <w:tcW w:w="1482" w:type="dxa"/>
                  <w:tcBorders>
                    <w:top w:val="single" w:sz="4" w:space="0" w:color="auto"/>
                    <w:left w:val="single" w:sz="4" w:space="0" w:color="auto"/>
                    <w:bottom w:val="single" w:sz="4" w:space="0" w:color="auto"/>
                    <w:right w:val="single" w:sz="4" w:space="0" w:color="auto"/>
                  </w:tcBorders>
                  <w:vAlign w:val="center"/>
                </w:tcPr>
                <w:p w14:paraId="4832F3CF" w14:textId="25C8B4B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339488.44</w:t>
                  </w:r>
                </w:p>
              </w:tc>
              <w:tc>
                <w:tcPr>
                  <w:tcW w:w="1485" w:type="dxa"/>
                  <w:tcBorders>
                    <w:top w:val="single" w:sz="4" w:space="0" w:color="auto"/>
                    <w:left w:val="single" w:sz="4" w:space="0" w:color="auto"/>
                    <w:bottom w:val="single" w:sz="4" w:space="0" w:color="auto"/>
                    <w:right w:val="single" w:sz="4" w:space="0" w:color="auto"/>
                  </w:tcBorders>
                  <w:vAlign w:val="center"/>
                </w:tcPr>
                <w:p w14:paraId="65C034B9" w14:textId="3572FA1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2216162.49</w:t>
                  </w:r>
                </w:p>
              </w:tc>
            </w:tr>
            <w:tr w:rsidR="00127C9C" w:rsidRPr="00014A93" w14:paraId="7F45BDE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726DF4C" w14:textId="762F1D45"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291</w:t>
                  </w:r>
                </w:p>
              </w:tc>
              <w:tc>
                <w:tcPr>
                  <w:tcW w:w="1482" w:type="dxa"/>
                  <w:tcBorders>
                    <w:top w:val="single" w:sz="4" w:space="0" w:color="auto"/>
                    <w:left w:val="single" w:sz="4" w:space="0" w:color="auto"/>
                    <w:bottom w:val="single" w:sz="4" w:space="0" w:color="auto"/>
                    <w:right w:val="single" w:sz="4" w:space="0" w:color="auto"/>
                  </w:tcBorders>
                  <w:vAlign w:val="center"/>
                </w:tcPr>
                <w:p w14:paraId="4951318A" w14:textId="23950DD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339501.61</w:t>
                  </w:r>
                </w:p>
              </w:tc>
              <w:tc>
                <w:tcPr>
                  <w:tcW w:w="1485" w:type="dxa"/>
                  <w:tcBorders>
                    <w:top w:val="single" w:sz="4" w:space="0" w:color="auto"/>
                    <w:left w:val="single" w:sz="4" w:space="0" w:color="auto"/>
                    <w:bottom w:val="single" w:sz="4" w:space="0" w:color="auto"/>
                    <w:right w:val="single" w:sz="4" w:space="0" w:color="auto"/>
                  </w:tcBorders>
                  <w:vAlign w:val="center"/>
                </w:tcPr>
                <w:p w14:paraId="4AE6472F" w14:textId="384EB85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2216171.36</w:t>
                  </w:r>
                </w:p>
              </w:tc>
            </w:tr>
            <w:tr w:rsidR="00127C9C" w:rsidRPr="00014A93" w14:paraId="3A03CEA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193FD7F" w14:textId="1BD7B75F"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292</w:t>
                  </w:r>
                </w:p>
              </w:tc>
              <w:tc>
                <w:tcPr>
                  <w:tcW w:w="1482" w:type="dxa"/>
                  <w:tcBorders>
                    <w:top w:val="single" w:sz="4" w:space="0" w:color="auto"/>
                    <w:left w:val="single" w:sz="4" w:space="0" w:color="auto"/>
                    <w:bottom w:val="single" w:sz="4" w:space="0" w:color="auto"/>
                    <w:right w:val="single" w:sz="4" w:space="0" w:color="auto"/>
                  </w:tcBorders>
                  <w:vAlign w:val="center"/>
                </w:tcPr>
                <w:p w14:paraId="1570C73B" w14:textId="189BA32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339518.68</w:t>
                  </w:r>
                </w:p>
              </w:tc>
              <w:tc>
                <w:tcPr>
                  <w:tcW w:w="1485" w:type="dxa"/>
                  <w:tcBorders>
                    <w:top w:val="single" w:sz="4" w:space="0" w:color="auto"/>
                    <w:left w:val="single" w:sz="4" w:space="0" w:color="auto"/>
                    <w:bottom w:val="single" w:sz="4" w:space="0" w:color="auto"/>
                    <w:right w:val="single" w:sz="4" w:space="0" w:color="auto"/>
                  </w:tcBorders>
                  <w:vAlign w:val="center"/>
                </w:tcPr>
                <w:p w14:paraId="2297F0F6" w14:textId="7E6BB49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2216179.04</w:t>
                  </w:r>
                </w:p>
              </w:tc>
            </w:tr>
            <w:tr w:rsidR="00127C9C" w:rsidRPr="00014A93" w14:paraId="0A9672F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F1AD858" w14:textId="05F101F0"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293</w:t>
                  </w:r>
                </w:p>
              </w:tc>
              <w:tc>
                <w:tcPr>
                  <w:tcW w:w="1482" w:type="dxa"/>
                  <w:tcBorders>
                    <w:top w:val="single" w:sz="4" w:space="0" w:color="auto"/>
                    <w:left w:val="single" w:sz="4" w:space="0" w:color="auto"/>
                    <w:bottom w:val="single" w:sz="4" w:space="0" w:color="auto"/>
                    <w:right w:val="single" w:sz="4" w:space="0" w:color="auto"/>
                  </w:tcBorders>
                  <w:vAlign w:val="center"/>
                </w:tcPr>
                <w:p w14:paraId="03EA8A5B" w14:textId="2D677FE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339527.05</w:t>
                  </w:r>
                </w:p>
              </w:tc>
              <w:tc>
                <w:tcPr>
                  <w:tcW w:w="1485" w:type="dxa"/>
                  <w:tcBorders>
                    <w:top w:val="single" w:sz="4" w:space="0" w:color="auto"/>
                    <w:left w:val="single" w:sz="4" w:space="0" w:color="auto"/>
                    <w:bottom w:val="single" w:sz="4" w:space="0" w:color="auto"/>
                    <w:right w:val="single" w:sz="4" w:space="0" w:color="auto"/>
                  </w:tcBorders>
                  <w:vAlign w:val="center"/>
                </w:tcPr>
                <w:p w14:paraId="57CA6520" w14:textId="758E574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2216182.14</w:t>
                  </w:r>
                </w:p>
              </w:tc>
            </w:tr>
            <w:tr w:rsidR="00127C9C" w:rsidRPr="00014A93" w14:paraId="4AFA771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8C433C2" w14:textId="0C6B71E8"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294</w:t>
                  </w:r>
                </w:p>
              </w:tc>
              <w:tc>
                <w:tcPr>
                  <w:tcW w:w="1482" w:type="dxa"/>
                  <w:tcBorders>
                    <w:top w:val="single" w:sz="4" w:space="0" w:color="auto"/>
                    <w:left w:val="single" w:sz="4" w:space="0" w:color="auto"/>
                    <w:bottom w:val="single" w:sz="4" w:space="0" w:color="auto"/>
                    <w:right w:val="single" w:sz="4" w:space="0" w:color="auto"/>
                  </w:tcBorders>
                  <w:vAlign w:val="center"/>
                </w:tcPr>
                <w:p w14:paraId="2A0279C3" w14:textId="42B859B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339534.74</w:t>
                  </w:r>
                </w:p>
              </w:tc>
              <w:tc>
                <w:tcPr>
                  <w:tcW w:w="1485" w:type="dxa"/>
                  <w:tcBorders>
                    <w:top w:val="single" w:sz="4" w:space="0" w:color="auto"/>
                    <w:left w:val="single" w:sz="4" w:space="0" w:color="auto"/>
                    <w:bottom w:val="single" w:sz="4" w:space="0" w:color="auto"/>
                    <w:right w:val="single" w:sz="4" w:space="0" w:color="auto"/>
                  </w:tcBorders>
                  <w:vAlign w:val="center"/>
                </w:tcPr>
                <w:p w14:paraId="3C05F0FA" w14:textId="01817BE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2216183.48</w:t>
                  </w:r>
                </w:p>
              </w:tc>
            </w:tr>
            <w:tr w:rsidR="00127C9C" w:rsidRPr="00014A93" w14:paraId="11CFA87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5B6B5A0" w14:textId="6A2B2904"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295</w:t>
                  </w:r>
                </w:p>
              </w:tc>
              <w:tc>
                <w:tcPr>
                  <w:tcW w:w="1482" w:type="dxa"/>
                  <w:tcBorders>
                    <w:top w:val="single" w:sz="4" w:space="0" w:color="auto"/>
                    <w:left w:val="single" w:sz="4" w:space="0" w:color="auto"/>
                    <w:bottom w:val="single" w:sz="4" w:space="0" w:color="auto"/>
                    <w:right w:val="single" w:sz="4" w:space="0" w:color="auto"/>
                  </w:tcBorders>
                  <w:vAlign w:val="center"/>
                </w:tcPr>
                <w:p w14:paraId="4D62648F" w14:textId="35952E5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339544.09</w:t>
                  </w:r>
                </w:p>
              </w:tc>
              <w:tc>
                <w:tcPr>
                  <w:tcW w:w="1485" w:type="dxa"/>
                  <w:tcBorders>
                    <w:top w:val="single" w:sz="4" w:space="0" w:color="auto"/>
                    <w:left w:val="single" w:sz="4" w:space="0" w:color="auto"/>
                    <w:bottom w:val="single" w:sz="4" w:space="0" w:color="auto"/>
                    <w:right w:val="single" w:sz="4" w:space="0" w:color="auto"/>
                  </w:tcBorders>
                  <w:vAlign w:val="center"/>
                </w:tcPr>
                <w:p w14:paraId="52B8ACF2" w14:textId="71BC321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2216183.83</w:t>
                  </w:r>
                </w:p>
              </w:tc>
            </w:tr>
            <w:tr w:rsidR="00127C9C" w:rsidRPr="00014A93" w14:paraId="7572609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67DB96F" w14:textId="409F0B1D"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296</w:t>
                  </w:r>
                </w:p>
              </w:tc>
              <w:tc>
                <w:tcPr>
                  <w:tcW w:w="1482" w:type="dxa"/>
                  <w:tcBorders>
                    <w:top w:val="single" w:sz="4" w:space="0" w:color="auto"/>
                    <w:left w:val="single" w:sz="4" w:space="0" w:color="auto"/>
                    <w:bottom w:val="single" w:sz="4" w:space="0" w:color="auto"/>
                    <w:right w:val="single" w:sz="4" w:space="0" w:color="auto"/>
                  </w:tcBorders>
                  <w:vAlign w:val="center"/>
                </w:tcPr>
                <w:p w14:paraId="003FD4FC" w14:textId="6DDE42D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339554.02</w:t>
                  </w:r>
                </w:p>
              </w:tc>
              <w:tc>
                <w:tcPr>
                  <w:tcW w:w="1485" w:type="dxa"/>
                  <w:tcBorders>
                    <w:top w:val="single" w:sz="4" w:space="0" w:color="auto"/>
                    <w:left w:val="single" w:sz="4" w:space="0" w:color="auto"/>
                    <w:bottom w:val="single" w:sz="4" w:space="0" w:color="auto"/>
                    <w:right w:val="single" w:sz="4" w:space="0" w:color="auto"/>
                  </w:tcBorders>
                  <w:vAlign w:val="center"/>
                </w:tcPr>
                <w:p w14:paraId="2BDA6C1D" w14:textId="27D2717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2216183.29</w:t>
                  </w:r>
                </w:p>
              </w:tc>
            </w:tr>
            <w:tr w:rsidR="00127C9C" w:rsidRPr="00014A93" w14:paraId="1B5739E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FF050BB" w14:textId="5A26E8A9"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297</w:t>
                  </w:r>
                </w:p>
              </w:tc>
              <w:tc>
                <w:tcPr>
                  <w:tcW w:w="1482" w:type="dxa"/>
                  <w:tcBorders>
                    <w:top w:val="single" w:sz="4" w:space="0" w:color="auto"/>
                    <w:left w:val="single" w:sz="4" w:space="0" w:color="auto"/>
                    <w:bottom w:val="single" w:sz="4" w:space="0" w:color="auto"/>
                    <w:right w:val="single" w:sz="4" w:space="0" w:color="auto"/>
                  </w:tcBorders>
                  <w:vAlign w:val="center"/>
                </w:tcPr>
                <w:p w14:paraId="0155E1B1" w14:textId="0F80595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339561.74</w:t>
                  </w:r>
                </w:p>
              </w:tc>
              <w:tc>
                <w:tcPr>
                  <w:tcW w:w="1485" w:type="dxa"/>
                  <w:tcBorders>
                    <w:top w:val="single" w:sz="4" w:space="0" w:color="auto"/>
                    <w:left w:val="single" w:sz="4" w:space="0" w:color="auto"/>
                    <w:bottom w:val="single" w:sz="4" w:space="0" w:color="auto"/>
                    <w:right w:val="single" w:sz="4" w:space="0" w:color="auto"/>
                  </w:tcBorders>
                  <w:vAlign w:val="center"/>
                </w:tcPr>
                <w:p w14:paraId="56BFE8EA" w14:textId="22BA5C2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2216180.23</w:t>
                  </w:r>
                </w:p>
              </w:tc>
            </w:tr>
            <w:tr w:rsidR="00127C9C" w:rsidRPr="00014A93" w14:paraId="0F45249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C54BFCF" w14:textId="3BDDF753"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298</w:t>
                  </w:r>
                </w:p>
              </w:tc>
              <w:tc>
                <w:tcPr>
                  <w:tcW w:w="1482" w:type="dxa"/>
                  <w:tcBorders>
                    <w:top w:val="single" w:sz="4" w:space="0" w:color="auto"/>
                    <w:left w:val="single" w:sz="4" w:space="0" w:color="auto"/>
                    <w:bottom w:val="single" w:sz="4" w:space="0" w:color="auto"/>
                    <w:right w:val="single" w:sz="4" w:space="0" w:color="auto"/>
                  </w:tcBorders>
                  <w:vAlign w:val="center"/>
                </w:tcPr>
                <w:p w14:paraId="5A4F5C30" w14:textId="658A7F4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339564.25</w:t>
                  </w:r>
                </w:p>
              </w:tc>
              <w:tc>
                <w:tcPr>
                  <w:tcW w:w="1485" w:type="dxa"/>
                  <w:tcBorders>
                    <w:top w:val="single" w:sz="4" w:space="0" w:color="auto"/>
                    <w:left w:val="single" w:sz="4" w:space="0" w:color="auto"/>
                    <w:bottom w:val="single" w:sz="4" w:space="0" w:color="auto"/>
                    <w:right w:val="single" w:sz="4" w:space="0" w:color="auto"/>
                  </w:tcBorders>
                  <w:vAlign w:val="center"/>
                </w:tcPr>
                <w:p w14:paraId="31907E2C" w14:textId="31985DF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2216180.22</w:t>
                  </w:r>
                </w:p>
              </w:tc>
            </w:tr>
            <w:tr w:rsidR="00127C9C" w:rsidRPr="00014A93" w14:paraId="75B4913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A98AC8F" w14:textId="78D4B382"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299</w:t>
                  </w:r>
                </w:p>
              </w:tc>
              <w:tc>
                <w:tcPr>
                  <w:tcW w:w="1482" w:type="dxa"/>
                  <w:tcBorders>
                    <w:top w:val="single" w:sz="4" w:space="0" w:color="auto"/>
                    <w:left w:val="single" w:sz="4" w:space="0" w:color="auto"/>
                    <w:bottom w:val="single" w:sz="4" w:space="0" w:color="auto"/>
                    <w:right w:val="single" w:sz="4" w:space="0" w:color="auto"/>
                  </w:tcBorders>
                  <w:vAlign w:val="center"/>
                </w:tcPr>
                <w:p w14:paraId="7E20DAA3" w14:textId="1CCF957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339573.54</w:t>
                  </w:r>
                </w:p>
              </w:tc>
              <w:tc>
                <w:tcPr>
                  <w:tcW w:w="1485" w:type="dxa"/>
                  <w:tcBorders>
                    <w:top w:val="single" w:sz="4" w:space="0" w:color="auto"/>
                    <w:left w:val="single" w:sz="4" w:space="0" w:color="auto"/>
                    <w:bottom w:val="single" w:sz="4" w:space="0" w:color="auto"/>
                    <w:right w:val="single" w:sz="4" w:space="0" w:color="auto"/>
                  </w:tcBorders>
                  <w:vAlign w:val="center"/>
                </w:tcPr>
                <w:p w14:paraId="4D70A69C" w14:textId="32C12ED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2216181.94</w:t>
                  </w:r>
                </w:p>
              </w:tc>
            </w:tr>
            <w:tr w:rsidR="00127C9C" w:rsidRPr="00014A93" w14:paraId="52F2E13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B334C43" w14:textId="3A008267"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300</w:t>
                  </w:r>
                </w:p>
              </w:tc>
              <w:tc>
                <w:tcPr>
                  <w:tcW w:w="1482" w:type="dxa"/>
                  <w:tcBorders>
                    <w:top w:val="single" w:sz="4" w:space="0" w:color="auto"/>
                    <w:left w:val="single" w:sz="4" w:space="0" w:color="auto"/>
                    <w:bottom w:val="single" w:sz="4" w:space="0" w:color="auto"/>
                    <w:right w:val="single" w:sz="4" w:space="0" w:color="auto"/>
                  </w:tcBorders>
                  <w:vAlign w:val="center"/>
                </w:tcPr>
                <w:p w14:paraId="6A016E32" w14:textId="784DD95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339576.20</w:t>
                  </w:r>
                </w:p>
              </w:tc>
              <w:tc>
                <w:tcPr>
                  <w:tcW w:w="1485" w:type="dxa"/>
                  <w:tcBorders>
                    <w:top w:val="single" w:sz="4" w:space="0" w:color="auto"/>
                    <w:left w:val="single" w:sz="4" w:space="0" w:color="auto"/>
                    <w:bottom w:val="single" w:sz="4" w:space="0" w:color="auto"/>
                    <w:right w:val="single" w:sz="4" w:space="0" w:color="auto"/>
                  </w:tcBorders>
                  <w:vAlign w:val="center"/>
                </w:tcPr>
                <w:p w14:paraId="53ED556C" w14:textId="4D3E845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2216181.55</w:t>
                  </w:r>
                </w:p>
              </w:tc>
            </w:tr>
            <w:tr w:rsidR="00127C9C" w:rsidRPr="00014A93" w14:paraId="1A8FC7D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AB77BD6" w14:textId="10DDDDC7"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301</w:t>
                  </w:r>
                </w:p>
              </w:tc>
              <w:tc>
                <w:tcPr>
                  <w:tcW w:w="1482" w:type="dxa"/>
                  <w:tcBorders>
                    <w:top w:val="single" w:sz="4" w:space="0" w:color="auto"/>
                    <w:left w:val="single" w:sz="4" w:space="0" w:color="auto"/>
                    <w:bottom w:val="single" w:sz="4" w:space="0" w:color="auto"/>
                    <w:right w:val="single" w:sz="4" w:space="0" w:color="auto"/>
                  </w:tcBorders>
                  <w:vAlign w:val="center"/>
                </w:tcPr>
                <w:p w14:paraId="7C168DB1" w14:textId="79A6350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339579.50</w:t>
                  </w:r>
                </w:p>
              </w:tc>
              <w:tc>
                <w:tcPr>
                  <w:tcW w:w="1485" w:type="dxa"/>
                  <w:tcBorders>
                    <w:top w:val="single" w:sz="4" w:space="0" w:color="auto"/>
                    <w:left w:val="single" w:sz="4" w:space="0" w:color="auto"/>
                    <w:bottom w:val="single" w:sz="4" w:space="0" w:color="auto"/>
                    <w:right w:val="single" w:sz="4" w:space="0" w:color="auto"/>
                  </w:tcBorders>
                  <w:vAlign w:val="center"/>
                </w:tcPr>
                <w:p w14:paraId="0846AE0C" w14:textId="2E425CB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2216178.38</w:t>
                  </w:r>
                </w:p>
              </w:tc>
            </w:tr>
            <w:tr w:rsidR="00127C9C" w:rsidRPr="00014A93" w14:paraId="0E5AC4F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8F18561" w14:textId="6CD0FF58"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302</w:t>
                  </w:r>
                </w:p>
              </w:tc>
              <w:tc>
                <w:tcPr>
                  <w:tcW w:w="1482" w:type="dxa"/>
                  <w:tcBorders>
                    <w:top w:val="single" w:sz="4" w:space="0" w:color="auto"/>
                    <w:left w:val="single" w:sz="4" w:space="0" w:color="auto"/>
                    <w:bottom w:val="single" w:sz="4" w:space="0" w:color="auto"/>
                    <w:right w:val="single" w:sz="4" w:space="0" w:color="auto"/>
                  </w:tcBorders>
                  <w:vAlign w:val="center"/>
                </w:tcPr>
                <w:p w14:paraId="049695A9" w14:textId="35AE9C4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339581.45</w:t>
                  </w:r>
                </w:p>
              </w:tc>
              <w:tc>
                <w:tcPr>
                  <w:tcW w:w="1485" w:type="dxa"/>
                  <w:tcBorders>
                    <w:top w:val="single" w:sz="4" w:space="0" w:color="auto"/>
                    <w:left w:val="single" w:sz="4" w:space="0" w:color="auto"/>
                    <w:bottom w:val="single" w:sz="4" w:space="0" w:color="auto"/>
                    <w:right w:val="single" w:sz="4" w:space="0" w:color="auto"/>
                  </w:tcBorders>
                  <w:vAlign w:val="center"/>
                </w:tcPr>
                <w:p w14:paraId="1FF82972" w14:textId="6CE0060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2216177.94</w:t>
                  </w:r>
                </w:p>
              </w:tc>
            </w:tr>
            <w:tr w:rsidR="00127C9C" w:rsidRPr="00014A93" w14:paraId="5C561F7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B432DAB" w14:textId="52E9FDFA"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303</w:t>
                  </w:r>
                </w:p>
              </w:tc>
              <w:tc>
                <w:tcPr>
                  <w:tcW w:w="1482" w:type="dxa"/>
                  <w:tcBorders>
                    <w:top w:val="single" w:sz="4" w:space="0" w:color="auto"/>
                    <w:left w:val="single" w:sz="4" w:space="0" w:color="auto"/>
                    <w:bottom w:val="single" w:sz="4" w:space="0" w:color="auto"/>
                    <w:right w:val="single" w:sz="4" w:space="0" w:color="auto"/>
                  </w:tcBorders>
                  <w:vAlign w:val="center"/>
                </w:tcPr>
                <w:p w14:paraId="6B3BCF36" w14:textId="20A75F6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339589.52</w:t>
                  </w:r>
                </w:p>
              </w:tc>
              <w:tc>
                <w:tcPr>
                  <w:tcW w:w="1485" w:type="dxa"/>
                  <w:tcBorders>
                    <w:top w:val="single" w:sz="4" w:space="0" w:color="auto"/>
                    <w:left w:val="single" w:sz="4" w:space="0" w:color="auto"/>
                    <w:bottom w:val="single" w:sz="4" w:space="0" w:color="auto"/>
                    <w:right w:val="single" w:sz="4" w:space="0" w:color="auto"/>
                  </w:tcBorders>
                  <w:vAlign w:val="center"/>
                </w:tcPr>
                <w:p w14:paraId="70893F81" w14:textId="5B47920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2216180.65</w:t>
                  </w:r>
                </w:p>
              </w:tc>
            </w:tr>
            <w:tr w:rsidR="00127C9C" w:rsidRPr="00014A93" w14:paraId="5B250A7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F02E057" w14:textId="111B7694"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304</w:t>
                  </w:r>
                </w:p>
              </w:tc>
              <w:tc>
                <w:tcPr>
                  <w:tcW w:w="1482" w:type="dxa"/>
                  <w:tcBorders>
                    <w:top w:val="single" w:sz="4" w:space="0" w:color="auto"/>
                    <w:left w:val="single" w:sz="4" w:space="0" w:color="auto"/>
                    <w:bottom w:val="single" w:sz="4" w:space="0" w:color="auto"/>
                    <w:right w:val="single" w:sz="4" w:space="0" w:color="auto"/>
                  </w:tcBorders>
                  <w:vAlign w:val="center"/>
                </w:tcPr>
                <w:p w14:paraId="5C6552F4" w14:textId="47DD24B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339602.39</w:t>
                  </w:r>
                </w:p>
              </w:tc>
              <w:tc>
                <w:tcPr>
                  <w:tcW w:w="1485" w:type="dxa"/>
                  <w:tcBorders>
                    <w:top w:val="single" w:sz="4" w:space="0" w:color="auto"/>
                    <w:left w:val="single" w:sz="4" w:space="0" w:color="auto"/>
                    <w:bottom w:val="single" w:sz="4" w:space="0" w:color="auto"/>
                    <w:right w:val="single" w:sz="4" w:space="0" w:color="auto"/>
                  </w:tcBorders>
                  <w:vAlign w:val="center"/>
                </w:tcPr>
                <w:p w14:paraId="362C4377" w14:textId="04C5EEB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2216188.43</w:t>
                  </w:r>
                </w:p>
              </w:tc>
            </w:tr>
            <w:tr w:rsidR="00127C9C" w:rsidRPr="00014A93" w14:paraId="7151242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7104A95" w14:textId="0789D124"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305</w:t>
                  </w:r>
                </w:p>
              </w:tc>
              <w:tc>
                <w:tcPr>
                  <w:tcW w:w="1482" w:type="dxa"/>
                  <w:tcBorders>
                    <w:top w:val="single" w:sz="4" w:space="0" w:color="auto"/>
                    <w:left w:val="single" w:sz="4" w:space="0" w:color="auto"/>
                    <w:bottom w:val="single" w:sz="4" w:space="0" w:color="auto"/>
                    <w:right w:val="single" w:sz="4" w:space="0" w:color="auto"/>
                  </w:tcBorders>
                  <w:vAlign w:val="center"/>
                </w:tcPr>
                <w:p w14:paraId="070A028F" w14:textId="429A8C8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339610.98</w:t>
                  </w:r>
                </w:p>
              </w:tc>
              <w:tc>
                <w:tcPr>
                  <w:tcW w:w="1485" w:type="dxa"/>
                  <w:tcBorders>
                    <w:top w:val="single" w:sz="4" w:space="0" w:color="auto"/>
                    <w:left w:val="single" w:sz="4" w:space="0" w:color="auto"/>
                    <w:bottom w:val="single" w:sz="4" w:space="0" w:color="auto"/>
                    <w:right w:val="single" w:sz="4" w:space="0" w:color="auto"/>
                  </w:tcBorders>
                  <w:vAlign w:val="center"/>
                </w:tcPr>
                <w:p w14:paraId="2610E5EB" w14:textId="4E177FD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2216189.32</w:t>
                  </w:r>
                </w:p>
              </w:tc>
            </w:tr>
            <w:tr w:rsidR="00127C9C" w:rsidRPr="00014A93" w14:paraId="536425B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0E53726" w14:textId="3C228F1A"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306</w:t>
                  </w:r>
                </w:p>
              </w:tc>
              <w:tc>
                <w:tcPr>
                  <w:tcW w:w="1482" w:type="dxa"/>
                  <w:tcBorders>
                    <w:top w:val="single" w:sz="4" w:space="0" w:color="auto"/>
                    <w:left w:val="single" w:sz="4" w:space="0" w:color="auto"/>
                    <w:bottom w:val="single" w:sz="4" w:space="0" w:color="auto"/>
                    <w:right w:val="single" w:sz="4" w:space="0" w:color="auto"/>
                  </w:tcBorders>
                  <w:vAlign w:val="center"/>
                </w:tcPr>
                <w:p w14:paraId="04818932" w14:textId="575005F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339614.24</w:t>
                  </w:r>
                </w:p>
              </w:tc>
              <w:tc>
                <w:tcPr>
                  <w:tcW w:w="1485" w:type="dxa"/>
                  <w:tcBorders>
                    <w:top w:val="single" w:sz="4" w:space="0" w:color="auto"/>
                    <w:left w:val="single" w:sz="4" w:space="0" w:color="auto"/>
                    <w:bottom w:val="single" w:sz="4" w:space="0" w:color="auto"/>
                    <w:right w:val="single" w:sz="4" w:space="0" w:color="auto"/>
                  </w:tcBorders>
                  <w:vAlign w:val="center"/>
                </w:tcPr>
                <w:p w14:paraId="7878F537" w14:textId="26E4C4F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2216189.85</w:t>
                  </w:r>
                </w:p>
              </w:tc>
            </w:tr>
            <w:tr w:rsidR="00127C9C" w:rsidRPr="00014A93" w14:paraId="25A613E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4076BCB" w14:textId="54F511F4"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307</w:t>
                  </w:r>
                </w:p>
              </w:tc>
              <w:tc>
                <w:tcPr>
                  <w:tcW w:w="1482" w:type="dxa"/>
                  <w:tcBorders>
                    <w:top w:val="single" w:sz="4" w:space="0" w:color="auto"/>
                    <w:left w:val="single" w:sz="4" w:space="0" w:color="auto"/>
                    <w:bottom w:val="single" w:sz="4" w:space="0" w:color="auto"/>
                    <w:right w:val="single" w:sz="4" w:space="0" w:color="auto"/>
                  </w:tcBorders>
                  <w:vAlign w:val="center"/>
                </w:tcPr>
                <w:p w14:paraId="6BBF18D2" w14:textId="5A5755D0"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339620.53</w:t>
                  </w:r>
                </w:p>
              </w:tc>
              <w:tc>
                <w:tcPr>
                  <w:tcW w:w="1485" w:type="dxa"/>
                  <w:tcBorders>
                    <w:top w:val="single" w:sz="4" w:space="0" w:color="auto"/>
                    <w:left w:val="single" w:sz="4" w:space="0" w:color="auto"/>
                    <w:bottom w:val="single" w:sz="4" w:space="0" w:color="auto"/>
                    <w:right w:val="single" w:sz="4" w:space="0" w:color="auto"/>
                  </w:tcBorders>
                  <w:vAlign w:val="center"/>
                </w:tcPr>
                <w:p w14:paraId="1D281478" w14:textId="555BD86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2216190.94</w:t>
                  </w:r>
                </w:p>
              </w:tc>
            </w:tr>
            <w:tr w:rsidR="00127C9C" w:rsidRPr="00014A93" w14:paraId="140F59E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F55D290" w14:textId="24D143D2"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308</w:t>
                  </w:r>
                </w:p>
              </w:tc>
              <w:tc>
                <w:tcPr>
                  <w:tcW w:w="1482" w:type="dxa"/>
                  <w:tcBorders>
                    <w:top w:val="single" w:sz="4" w:space="0" w:color="auto"/>
                    <w:left w:val="single" w:sz="4" w:space="0" w:color="auto"/>
                    <w:bottom w:val="single" w:sz="4" w:space="0" w:color="auto"/>
                    <w:right w:val="single" w:sz="4" w:space="0" w:color="auto"/>
                  </w:tcBorders>
                  <w:vAlign w:val="center"/>
                </w:tcPr>
                <w:p w14:paraId="4A7BDC1E" w14:textId="3FEB151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339635.04</w:t>
                  </w:r>
                </w:p>
              </w:tc>
              <w:tc>
                <w:tcPr>
                  <w:tcW w:w="1485" w:type="dxa"/>
                  <w:tcBorders>
                    <w:top w:val="single" w:sz="4" w:space="0" w:color="auto"/>
                    <w:left w:val="single" w:sz="4" w:space="0" w:color="auto"/>
                    <w:bottom w:val="single" w:sz="4" w:space="0" w:color="auto"/>
                    <w:right w:val="single" w:sz="4" w:space="0" w:color="auto"/>
                  </w:tcBorders>
                  <w:vAlign w:val="center"/>
                </w:tcPr>
                <w:p w14:paraId="0CB843D7" w14:textId="4DF33A6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2216197.38</w:t>
                  </w:r>
                </w:p>
              </w:tc>
            </w:tr>
            <w:tr w:rsidR="00127C9C" w:rsidRPr="00014A93" w14:paraId="4719411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BF81795" w14:textId="6EE04DE7"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309</w:t>
                  </w:r>
                </w:p>
              </w:tc>
              <w:tc>
                <w:tcPr>
                  <w:tcW w:w="1482" w:type="dxa"/>
                  <w:tcBorders>
                    <w:top w:val="single" w:sz="4" w:space="0" w:color="auto"/>
                    <w:left w:val="single" w:sz="4" w:space="0" w:color="auto"/>
                    <w:bottom w:val="single" w:sz="4" w:space="0" w:color="auto"/>
                    <w:right w:val="single" w:sz="4" w:space="0" w:color="auto"/>
                  </w:tcBorders>
                  <w:vAlign w:val="center"/>
                </w:tcPr>
                <w:p w14:paraId="67AD78DB" w14:textId="0C8B766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339637.48</w:t>
                  </w:r>
                </w:p>
              </w:tc>
              <w:tc>
                <w:tcPr>
                  <w:tcW w:w="1485" w:type="dxa"/>
                  <w:tcBorders>
                    <w:top w:val="single" w:sz="4" w:space="0" w:color="auto"/>
                    <w:left w:val="single" w:sz="4" w:space="0" w:color="auto"/>
                    <w:bottom w:val="single" w:sz="4" w:space="0" w:color="auto"/>
                    <w:right w:val="single" w:sz="4" w:space="0" w:color="auto"/>
                  </w:tcBorders>
                  <w:vAlign w:val="center"/>
                </w:tcPr>
                <w:p w14:paraId="05025F93" w14:textId="74A4ECD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2216199.04</w:t>
                  </w:r>
                </w:p>
              </w:tc>
            </w:tr>
            <w:tr w:rsidR="00127C9C" w:rsidRPr="00014A93" w14:paraId="3579874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EE34CDA" w14:textId="265A16ED"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310</w:t>
                  </w:r>
                </w:p>
              </w:tc>
              <w:tc>
                <w:tcPr>
                  <w:tcW w:w="1482" w:type="dxa"/>
                  <w:tcBorders>
                    <w:top w:val="single" w:sz="4" w:space="0" w:color="auto"/>
                    <w:left w:val="single" w:sz="4" w:space="0" w:color="auto"/>
                    <w:bottom w:val="single" w:sz="4" w:space="0" w:color="auto"/>
                    <w:right w:val="single" w:sz="4" w:space="0" w:color="auto"/>
                  </w:tcBorders>
                  <w:vAlign w:val="center"/>
                </w:tcPr>
                <w:p w14:paraId="610808D5" w14:textId="7DF8C04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339650.43</w:t>
                  </w:r>
                </w:p>
              </w:tc>
              <w:tc>
                <w:tcPr>
                  <w:tcW w:w="1485" w:type="dxa"/>
                  <w:tcBorders>
                    <w:top w:val="single" w:sz="4" w:space="0" w:color="auto"/>
                    <w:left w:val="single" w:sz="4" w:space="0" w:color="auto"/>
                    <w:bottom w:val="single" w:sz="4" w:space="0" w:color="auto"/>
                    <w:right w:val="single" w:sz="4" w:space="0" w:color="auto"/>
                  </w:tcBorders>
                  <w:vAlign w:val="center"/>
                </w:tcPr>
                <w:p w14:paraId="0C47B1B8" w14:textId="49AFB2D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2216206.92</w:t>
                  </w:r>
                </w:p>
              </w:tc>
            </w:tr>
            <w:tr w:rsidR="00127C9C" w:rsidRPr="00014A93" w14:paraId="4AF4203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246B749" w14:textId="2E3CE964"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311</w:t>
                  </w:r>
                </w:p>
              </w:tc>
              <w:tc>
                <w:tcPr>
                  <w:tcW w:w="1482" w:type="dxa"/>
                  <w:tcBorders>
                    <w:top w:val="single" w:sz="4" w:space="0" w:color="auto"/>
                    <w:left w:val="single" w:sz="4" w:space="0" w:color="auto"/>
                    <w:bottom w:val="single" w:sz="4" w:space="0" w:color="auto"/>
                    <w:right w:val="single" w:sz="4" w:space="0" w:color="auto"/>
                  </w:tcBorders>
                  <w:vAlign w:val="center"/>
                </w:tcPr>
                <w:p w14:paraId="3DF229DC" w14:textId="21693C0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339659.37</w:t>
                  </w:r>
                </w:p>
              </w:tc>
              <w:tc>
                <w:tcPr>
                  <w:tcW w:w="1485" w:type="dxa"/>
                  <w:tcBorders>
                    <w:top w:val="single" w:sz="4" w:space="0" w:color="auto"/>
                    <w:left w:val="single" w:sz="4" w:space="0" w:color="auto"/>
                    <w:bottom w:val="single" w:sz="4" w:space="0" w:color="auto"/>
                    <w:right w:val="single" w:sz="4" w:space="0" w:color="auto"/>
                  </w:tcBorders>
                  <w:vAlign w:val="center"/>
                </w:tcPr>
                <w:p w14:paraId="0E3CBB8F" w14:textId="11546F0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2216213.63</w:t>
                  </w:r>
                </w:p>
              </w:tc>
            </w:tr>
            <w:tr w:rsidR="00127C9C" w:rsidRPr="00014A93" w14:paraId="76E3158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2857BFC" w14:textId="64F018E5"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312</w:t>
                  </w:r>
                </w:p>
              </w:tc>
              <w:tc>
                <w:tcPr>
                  <w:tcW w:w="1482" w:type="dxa"/>
                  <w:tcBorders>
                    <w:top w:val="single" w:sz="4" w:space="0" w:color="auto"/>
                    <w:left w:val="single" w:sz="4" w:space="0" w:color="auto"/>
                    <w:bottom w:val="single" w:sz="4" w:space="0" w:color="auto"/>
                    <w:right w:val="single" w:sz="4" w:space="0" w:color="auto"/>
                  </w:tcBorders>
                  <w:vAlign w:val="center"/>
                </w:tcPr>
                <w:p w14:paraId="25F23263" w14:textId="0426F5F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339667.88</w:t>
                  </w:r>
                </w:p>
              </w:tc>
              <w:tc>
                <w:tcPr>
                  <w:tcW w:w="1485" w:type="dxa"/>
                  <w:tcBorders>
                    <w:top w:val="single" w:sz="4" w:space="0" w:color="auto"/>
                    <w:left w:val="single" w:sz="4" w:space="0" w:color="auto"/>
                    <w:bottom w:val="single" w:sz="4" w:space="0" w:color="auto"/>
                    <w:right w:val="single" w:sz="4" w:space="0" w:color="auto"/>
                  </w:tcBorders>
                  <w:vAlign w:val="center"/>
                </w:tcPr>
                <w:p w14:paraId="5783D083" w14:textId="4ED41E3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2216222.99</w:t>
                  </w:r>
                </w:p>
              </w:tc>
            </w:tr>
            <w:tr w:rsidR="00127C9C" w:rsidRPr="00014A93" w14:paraId="6B21EDB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0BE5B2E" w14:textId="67F562BF"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313</w:t>
                  </w:r>
                </w:p>
              </w:tc>
              <w:tc>
                <w:tcPr>
                  <w:tcW w:w="1482" w:type="dxa"/>
                  <w:tcBorders>
                    <w:top w:val="single" w:sz="4" w:space="0" w:color="auto"/>
                    <w:left w:val="single" w:sz="4" w:space="0" w:color="auto"/>
                    <w:bottom w:val="single" w:sz="4" w:space="0" w:color="auto"/>
                    <w:right w:val="single" w:sz="4" w:space="0" w:color="auto"/>
                  </w:tcBorders>
                  <w:vAlign w:val="center"/>
                </w:tcPr>
                <w:p w14:paraId="21BC938F" w14:textId="77D2D6A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339676.28</w:t>
                  </w:r>
                </w:p>
              </w:tc>
              <w:tc>
                <w:tcPr>
                  <w:tcW w:w="1485" w:type="dxa"/>
                  <w:tcBorders>
                    <w:top w:val="single" w:sz="4" w:space="0" w:color="auto"/>
                    <w:left w:val="single" w:sz="4" w:space="0" w:color="auto"/>
                    <w:bottom w:val="single" w:sz="4" w:space="0" w:color="auto"/>
                    <w:right w:val="single" w:sz="4" w:space="0" w:color="auto"/>
                  </w:tcBorders>
                  <w:vAlign w:val="center"/>
                </w:tcPr>
                <w:p w14:paraId="5A758FFE" w14:textId="608A4DF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2216233.23</w:t>
                  </w:r>
                </w:p>
              </w:tc>
            </w:tr>
            <w:tr w:rsidR="00127C9C" w:rsidRPr="00014A93" w14:paraId="7B6DD27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FA9269A" w14:textId="26B53173"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314</w:t>
                  </w:r>
                </w:p>
              </w:tc>
              <w:tc>
                <w:tcPr>
                  <w:tcW w:w="1482" w:type="dxa"/>
                  <w:tcBorders>
                    <w:top w:val="single" w:sz="4" w:space="0" w:color="auto"/>
                    <w:left w:val="single" w:sz="4" w:space="0" w:color="auto"/>
                    <w:bottom w:val="single" w:sz="4" w:space="0" w:color="auto"/>
                    <w:right w:val="single" w:sz="4" w:space="0" w:color="auto"/>
                  </w:tcBorders>
                  <w:vAlign w:val="center"/>
                </w:tcPr>
                <w:p w14:paraId="673AA082" w14:textId="049BEE7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339677.29</w:t>
                  </w:r>
                </w:p>
              </w:tc>
              <w:tc>
                <w:tcPr>
                  <w:tcW w:w="1485" w:type="dxa"/>
                  <w:tcBorders>
                    <w:top w:val="single" w:sz="4" w:space="0" w:color="auto"/>
                    <w:left w:val="single" w:sz="4" w:space="0" w:color="auto"/>
                    <w:bottom w:val="single" w:sz="4" w:space="0" w:color="auto"/>
                    <w:right w:val="single" w:sz="4" w:space="0" w:color="auto"/>
                  </w:tcBorders>
                  <w:vAlign w:val="center"/>
                </w:tcPr>
                <w:p w14:paraId="4F2C8EC4" w14:textId="369CB46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2216234.19</w:t>
                  </w:r>
                </w:p>
              </w:tc>
            </w:tr>
            <w:tr w:rsidR="00127C9C" w:rsidRPr="00014A93" w14:paraId="330E76A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F30E4B8" w14:textId="221CB60B"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315</w:t>
                  </w:r>
                </w:p>
              </w:tc>
              <w:tc>
                <w:tcPr>
                  <w:tcW w:w="1482" w:type="dxa"/>
                  <w:tcBorders>
                    <w:top w:val="single" w:sz="4" w:space="0" w:color="auto"/>
                    <w:left w:val="single" w:sz="4" w:space="0" w:color="auto"/>
                    <w:bottom w:val="single" w:sz="4" w:space="0" w:color="auto"/>
                    <w:right w:val="single" w:sz="4" w:space="0" w:color="auto"/>
                  </w:tcBorders>
                  <w:vAlign w:val="center"/>
                </w:tcPr>
                <w:p w14:paraId="51C3427B" w14:textId="68E71A0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339678.29</w:t>
                  </w:r>
                </w:p>
              </w:tc>
              <w:tc>
                <w:tcPr>
                  <w:tcW w:w="1485" w:type="dxa"/>
                  <w:tcBorders>
                    <w:top w:val="single" w:sz="4" w:space="0" w:color="auto"/>
                    <w:left w:val="single" w:sz="4" w:space="0" w:color="auto"/>
                    <w:bottom w:val="single" w:sz="4" w:space="0" w:color="auto"/>
                    <w:right w:val="single" w:sz="4" w:space="0" w:color="auto"/>
                  </w:tcBorders>
                  <w:vAlign w:val="center"/>
                </w:tcPr>
                <w:p w14:paraId="4ADA4824" w14:textId="074F9F5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2216235.15</w:t>
                  </w:r>
                </w:p>
              </w:tc>
            </w:tr>
            <w:tr w:rsidR="00127C9C" w:rsidRPr="00014A93" w14:paraId="654F8D0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CEABBE2" w14:textId="55BEEB44"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316</w:t>
                  </w:r>
                </w:p>
              </w:tc>
              <w:tc>
                <w:tcPr>
                  <w:tcW w:w="1482" w:type="dxa"/>
                  <w:tcBorders>
                    <w:top w:val="single" w:sz="4" w:space="0" w:color="auto"/>
                    <w:left w:val="single" w:sz="4" w:space="0" w:color="auto"/>
                    <w:bottom w:val="single" w:sz="4" w:space="0" w:color="auto"/>
                    <w:right w:val="single" w:sz="4" w:space="0" w:color="auto"/>
                  </w:tcBorders>
                  <w:vAlign w:val="center"/>
                </w:tcPr>
                <w:p w14:paraId="6436B76C" w14:textId="79AACB0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339692.4</w:t>
                  </w:r>
                </w:p>
              </w:tc>
              <w:tc>
                <w:tcPr>
                  <w:tcW w:w="1485" w:type="dxa"/>
                  <w:tcBorders>
                    <w:top w:val="single" w:sz="4" w:space="0" w:color="auto"/>
                    <w:left w:val="single" w:sz="4" w:space="0" w:color="auto"/>
                    <w:bottom w:val="single" w:sz="4" w:space="0" w:color="auto"/>
                    <w:right w:val="single" w:sz="4" w:space="0" w:color="auto"/>
                  </w:tcBorders>
                  <w:vAlign w:val="center"/>
                </w:tcPr>
                <w:p w14:paraId="2227A0C6" w14:textId="24B1A9A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2216244.36</w:t>
                  </w:r>
                </w:p>
              </w:tc>
            </w:tr>
            <w:tr w:rsidR="00127C9C" w:rsidRPr="00014A93" w14:paraId="69D747C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7E2B2EB" w14:textId="0DA837AC"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317</w:t>
                  </w:r>
                </w:p>
              </w:tc>
              <w:tc>
                <w:tcPr>
                  <w:tcW w:w="1482" w:type="dxa"/>
                  <w:tcBorders>
                    <w:top w:val="single" w:sz="4" w:space="0" w:color="auto"/>
                    <w:left w:val="single" w:sz="4" w:space="0" w:color="auto"/>
                    <w:bottom w:val="single" w:sz="4" w:space="0" w:color="auto"/>
                    <w:right w:val="single" w:sz="4" w:space="0" w:color="auto"/>
                  </w:tcBorders>
                  <w:vAlign w:val="center"/>
                </w:tcPr>
                <w:p w14:paraId="0EF6A5A2" w14:textId="273A7EE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339694.64</w:t>
                  </w:r>
                </w:p>
              </w:tc>
              <w:tc>
                <w:tcPr>
                  <w:tcW w:w="1485" w:type="dxa"/>
                  <w:tcBorders>
                    <w:top w:val="single" w:sz="4" w:space="0" w:color="auto"/>
                    <w:left w:val="single" w:sz="4" w:space="0" w:color="auto"/>
                    <w:bottom w:val="single" w:sz="4" w:space="0" w:color="auto"/>
                    <w:right w:val="single" w:sz="4" w:space="0" w:color="auto"/>
                  </w:tcBorders>
                  <w:vAlign w:val="center"/>
                </w:tcPr>
                <w:p w14:paraId="273CFD89" w14:textId="7BFB154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2216245.55</w:t>
                  </w:r>
                </w:p>
              </w:tc>
            </w:tr>
            <w:tr w:rsidR="00127C9C" w:rsidRPr="00014A93" w14:paraId="6DBD1B0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2E8D943" w14:textId="46AF1E7D"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318</w:t>
                  </w:r>
                </w:p>
              </w:tc>
              <w:tc>
                <w:tcPr>
                  <w:tcW w:w="1482" w:type="dxa"/>
                  <w:tcBorders>
                    <w:top w:val="single" w:sz="4" w:space="0" w:color="auto"/>
                    <w:left w:val="single" w:sz="4" w:space="0" w:color="auto"/>
                    <w:bottom w:val="single" w:sz="4" w:space="0" w:color="auto"/>
                    <w:right w:val="single" w:sz="4" w:space="0" w:color="auto"/>
                  </w:tcBorders>
                  <w:vAlign w:val="center"/>
                </w:tcPr>
                <w:p w14:paraId="39E39584" w14:textId="33A235E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339700.21</w:t>
                  </w:r>
                </w:p>
              </w:tc>
              <w:tc>
                <w:tcPr>
                  <w:tcW w:w="1485" w:type="dxa"/>
                  <w:tcBorders>
                    <w:top w:val="single" w:sz="4" w:space="0" w:color="auto"/>
                    <w:left w:val="single" w:sz="4" w:space="0" w:color="auto"/>
                    <w:bottom w:val="single" w:sz="4" w:space="0" w:color="auto"/>
                    <w:right w:val="single" w:sz="4" w:space="0" w:color="auto"/>
                  </w:tcBorders>
                  <w:vAlign w:val="center"/>
                </w:tcPr>
                <w:p w14:paraId="6AEBA8F1" w14:textId="7998593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2216248.54</w:t>
                  </w:r>
                </w:p>
              </w:tc>
            </w:tr>
            <w:tr w:rsidR="00127C9C" w:rsidRPr="00014A93" w14:paraId="3CFEE48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AC32148" w14:textId="4F2A053E"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319</w:t>
                  </w:r>
                </w:p>
              </w:tc>
              <w:tc>
                <w:tcPr>
                  <w:tcW w:w="1482" w:type="dxa"/>
                  <w:tcBorders>
                    <w:top w:val="single" w:sz="4" w:space="0" w:color="auto"/>
                    <w:left w:val="single" w:sz="4" w:space="0" w:color="auto"/>
                    <w:bottom w:val="single" w:sz="4" w:space="0" w:color="auto"/>
                    <w:right w:val="single" w:sz="4" w:space="0" w:color="auto"/>
                  </w:tcBorders>
                  <w:vAlign w:val="center"/>
                </w:tcPr>
                <w:p w14:paraId="7AE0881E" w14:textId="0A08CC3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339716.13</w:t>
                  </w:r>
                </w:p>
              </w:tc>
              <w:tc>
                <w:tcPr>
                  <w:tcW w:w="1485" w:type="dxa"/>
                  <w:tcBorders>
                    <w:top w:val="single" w:sz="4" w:space="0" w:color="auto"/>
                    <w:left w:val="single" w:sz="4" w:space="0" w:color="auto"/>
                    <w:bottom w:val="single" w:sz="4" w:space="0" w:color="auto"/>
                    <w:right w:val="single" w:sz="4" w:space="0" w:color="auto"/>
                  </w:tcBorders>
                  <w:vAlign w:val="center"/>
                </w:tcPr>
                <w:p w14:paraId="12D2D33F" w14:textId="4001AE3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2216256.07</w:t>
                  </w:r>
                </w:p>
              </w:tc>
            </w:tr>
            <w:tr w:rsidR="00127C9C" w:rsidRPr="00014A93" w14:paraId="75656C9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9925502" w14:textId="247A5EF8"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320</w:t>
                  </w:r>
                </w:p>
              </w:tc>
              <w:tc>
                <w:tcPr>
                  <w:tcW w:w="1482" w:type="dxa"/>
                  <w:tcBorders>
                    <w:top w:val="single" w:sz="4" w:space="0" w:color="auto"/>
                    <w:left w:val="single" w:sz="4" w:space="0" w:color="auto"/>
                    <w:bottom w:val="single" w:sz="4" w:space="0" w:color="auto"/>
                    <w:right w:val="single" w:sz="4" w:space="0" w:color="auto"/>
                  </w:tcBorders>
                  <w:vAlign w:val="center"/>
                </w:tcPr>
                <w:p w14:paraId="1DD3DD29" w14:textId="4EB4AC1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339730.52</w:t>
                  </w:r>
                </w:p>
              </w:tc>
              <w:tc>
                <w:tcPr>
                  <w:tcW w:w="1485" w:type="dxa"/>
                  <w:tcBorders>
                    <w:top w:val="single" w:sz="4" w:space="0" w:color="auto"/>
                    <w:left w:val="single" w:sz="4" w:space="0" w:color="auto"/>
                    <w:bottom w:val="single" w:sz="4" w:space="0" w:color="auto"/>
                    <w:right w:val="single" w:sz="4" w:space="0" w:color="auto"/>
                  </w:tcBorders>
                  <w:vAlign w:val="center"/>
                </w:tcPr>
                <w:p w14:paraId="63D8208B" w14:textId="6953B6C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2216266.59</w:t>
                  </w:r>
                </w:p>
              </w:tc>
            </w:tr>
            <w:tr w:rsidR="00127C9C" w:rsidRPr="00014A93" w14:paraId="12AE91E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F0456AA" w14:textId="010923E5"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321</w:t>
                  </w:r>
                </w:p>
              </w:tc>
              <w:tc>
                <w:tcPr>
                  <w:tcW w:w="1482" w:type="dxa"/>
                  <w:tcBorders>
                    <w:top w:val="single" w:sz="4" w:space="0" w:color="auto"/>
                    <w:left w:val="single" w:sz="4" w:space="0" w:color="auto"/>
                    <w:bottom w:val="single" w:sz="4" w:space="0" w:color="auto"/>
                    <w:right w:val="single" w:sz="4" w:space="0" w:color="auto"/>
                  </w:tcBorders>
                  <w:vAlign w:val="center"/>
                </w:tcPr>
                <w:p w14:paraId="747DA85F" w14:textId="5D97994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339735.70</w:t>
                  </w:r>
                </w:p>
              </w:tc>
              <w:tc>
                <w:tcPr>
                  <w:tcW w:w="1485" w:type="dxa"/>
                  <w:tcBorders>
                    <w:top w:val="single" w:sz="4" w:space="0" w:color="auto"/>
                    <w:left w:val="single" w:sz="4" w:space="0" w:color="auto"/>
                    <w:bottom w:val="single" w:sz="4" w:space="0" w:color="auto"/>
                    <w:right w:val="single" w:sz="4" w:space="0" w:color="auto"/>
                  </w:tcBorders>
                  <w:vAlign w:val="center"/>
                </w:tcPr>
                <w:p w14:paraId="13B144F1" w14:textId="10A628D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2216270.58</w:t>
                  </w:r>
                </w:p>
              </w:tc>
            </w:tr>
            <w:tr w:rsidR="00127C9C" w:rsidRPr="00014A93" w14:paraId="58C56DE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E2098F8" w14:textId="22B97694"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322</w:t>
                  </w:r>
                </w:p>
              </w:tc>
              <w:tc>
                <w:tcPr>
                  <w:tcW w:w="1482" w:type="dxa"/>
                  <w:tcBorders>
                    <w:top w:val="single" w:sz="4" w:space="0" w:color="auto"/>
                    <w:left w:val="single" w:sz="4" w:space="0" w:color="auto"/>
                    <w:bottom w:val="single" w:sz="4" w:space="0" w:color="auto"/>
                    <w:right w:val="single" w:sz="4" w:space="0" w:color="auto"/>
                  </w:tcBorders>
                  <w:vAlign w:val="center"/>
                </w:tcPr>
                <w:p w14:paraId="53994F90" w14:textId="797BB29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339743.34</w:t>
                  </w:r>
                </w:p>
              </w:tc>
              <w:tc>
                <w:tcPr>
                  <w:tcW w:w="1485" w:type="dxa"/>
                  <w:tcBorders>
                    <w:top w:val="single" w:sz="4" w:space="0" w:color="auto"/>
                    <w:left w:val="single" w:sz="4" w:space="0" w:color="auto"/>
                    <w:bottom w:val="single" w:sz="4" w:space="0" w:color="auto"/>
                    <w:right w:val="single" w:sz="4" w:space="0" w:color="auto"/>
                  </w:tcBorders>
                  <w:vAlign w:val="center"/>
                </w:tcPr>
                <w:p w14:paraId="3B8E2F9D" w14:textId="2F4D582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2216276.46</w:t>
                  </w:r>
                </w:p>
              </w:tc>
            </w:tr>
            <w:tr w:rsidR="00127C9C" w:rsidRPr="00014A93" w14:paraId="64E3BB0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9153465" w14:textId="627E0A2B"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323</w:t>
                  </w:r>
                </w:p>
              </w:tc>
              <w:tc>
                <w:tcPr>
                  <w:tcW w:w="1482" w:type="dxa"/>
                  <w:tcBorders>
                    <w:top w:val="single" w:sz="4" w:space="0" w:color="auto"/>
                    <w:left w:val="single" w:sz="4" w:space="0" w:color="auto"/>
                    <w:bottom w:val="single" w:sz="4" w:space="0" w:color="auto"/>
                    <w:right w:val="single" w:sz="4" w:space="0" w:color="auto"/>
                  </w:tcBorders>
                  <w:vAlign w:val="center"/>
                </w:tcPr>
                <w:p w14:paraId="2D87D07F" w14:textId="3F8C896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339744.28</w:t>
                  </w:r>
                </w:p>
              </w:tc>
              <w:tc>
                <w:tcPr>
                  <w:tcW w:w="1485" w:type="dxa"/>
                  <w:tcBorders>
                    <w:top w:val="single" w:sz="4" w:space="0" w:color="auto"/>
                    <w:left w:val="single" w:sz="4" w:space="0" w:color="auto"/>
                    <w:bottom w:val="single" w:sz="4" w:space="0" w:color="auto"/>
                    <w:right w:val="single" w:sz="4" w:space="0" w:color="auto"/>
                  </w:tcBorders>
                  <w:vAlign w:val="center"/>
                </w:tcPr>
                <w:p w14:paraId="4E566EC1" w14:textId="656A53D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2216276.9</w:t>
                  </w:r>
                </w:p>
              </w:tc>
            </w:tr>
            <w:tr w:rsidR="00127C9C" w:rsidRPr="00014A93" w14:paraId="27D5D47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F8BD2DE" w14:textId="2C09DAF2"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324</w:t>
                  </w:r>
                </w:p>
              </w:tc>
              <w:tc>
                <w:tcPr>
                  <w:tcW w:w="1482" w:type="dxa"/>
                  <w:tcBorders>
                    <w:top w:val="single" w:sz="4" w:space="0" w:color="auto"/>
                    <w:left w:val="single" w:sz="4" w:space="0" w:color="auto"/>
                    <w:bottom w:val="single" w:sz="4" w:space="0" w:color="auto"/>
                    <w:right w:val="single" w:sz="4" w:space="0" w:color="auto"/>
                  </w:tcBorders>
                  <w:vAlign w:val="center"/>
                </w:tcPr>
                <w:p w14:paraId="02254CC5" w14:textId="39BFC1A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339758.92</w:t>
                  </w:r>
                </w:p>
              </w:tc>
              <w:tc>
                <w:tcPr>
                  <w:tcW w:w="1485" w:type="dxa"/>
                  <w:tcBorders>
                    <w:top w:val="single" w:sz="4" w:space="0" w:color="auto"/>
                    <w:left w:val="single" w:sz="4" w:space="0" w:color="auto"/>
                    <w:bottom w:val="single" w:sz="4" w:space="0" w:color="auto"/>
                    <w:right w:val="single" w:sz="4" w:space="0" w:color="auto"/>
                  </w:tcBorders>
                  <w:vAlign w:val="center"/>
                </w:tcPr>
                <w:p w14:paraId="6BFEC4EE" w14:textId="174F7FF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2216283.69</w:t>
                  </w:r>
                </w:p>
              </w:tc>
            </w:tr>
            <w:tr w:rsidR="00127C9C" w:rsidRPr="00014A93" w14:paraId="3BD7418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1451A05" w14:textId="45F7B10B"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325</w:t>
                  </w:r>
                </w:p>
              </w:tc>
              <w:tc>
                <w:tcPr>
                  <w:tcW w:w="1482" w:type="dxa"/>
                  <w:tcBorders>
                    <w:top w:val="single" w:sz="4" w:space="0" w:color="auto"/>
                    <w:left w:val="single" w:sz="4" w:space="0" w:color="auto"/>
                    <w:bottom w:val="single" w:sz="4" w:space="0" w:color="auto"/>
                    <w:right w:val="single" w:sz="4" w:space="0" w:color="auto"/>
                  </w:tcBorders>
                  <w:vAlign w:val="center"/>
                </w:tcPr>
                <w:p w14:paraId="63041984" w14:textId="62A1C44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339771.16</w:t>
                  </w:r>
                </w:p>
              </w:tc>
              <w:tc>
                <w:tcPr>
                  <w:tcW w:w="1485" w:type="dxa"/>
                  <w:tcBorders>
                    <w:top w:val="single" w:sz="4" w:space="0" w:color="auto"/>
                    <w:left w:val="single" w:sz="4" w:space="0" w:color="auto"/>
                    <w:bottom w:val="single" w:sz="4" w:space="0" w:color="auto"/>
                    <w:right w:val="single" w:sz="4" w:space="0" w:color="auto"/>
                  </w:tcBorders>
                  <w:vAlign w:val="center"/>
                </w:tcPr>
                <w:p w14:paraId="2F53C5C7" w14:textId="275AB2D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2216288.45</w:t>
                  </w:r>
                </w:p>
              </w:tc>
            </w:tr>
            <w:tr w:rsidR="00127C9C" w:rsidRPr="00014A93" w14:paraId="00F7883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BFAAB65" w14:textId="739CF1F6"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326</w:t>
                  </w:r>
                </w:p>
              </w:tc>
              <w:tc>
                <w:tcPr>
                  <w:tcW w:w="1482" w:type="dxa"/>
                  <w:tcBorders>
                    <w:top w:val="single" w:sz="4" w:space="0" w:color="auto"/>
                    <w:left w:val="single" w:sz="4" w:space="0" w:color="auto"/>
                    <w:bottom w:val="single" w:sz="4" w:space="0" w:color="auto"/>
                    <w:right w:val="single" w:sz="4" w:space="0" w:color="auto"/>
                  </w:tcBorders>
                  <w:vAlign w:val="center"/>
                </w:tcPr>
                <w:p w14:paraId="6A8E0E1E" w14:textId="4F012C2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339781.96</w:t>
                  </w:r>
                </w:p>
              </w:tc>
              <w:tc>
                <w:tcPr>
                  <w:tcW w:w="1485" w:type="dxa"/>
                  <w:tcBorders>
                    <w:top w:val="single" w:sz="4" w:space="0" w:color="auto"/>
                    <w:left w:val="single" w:sz="4" w:space="0" w:color="auto"/>
                    <w:bottom w:val="single" w:sz="4" w:space="0" w:color="auto"/>
                    <w:right w:val="single" w:sz="4" w:space="0" w:color="auto"/>
                  </w:tcBorders>
                  <w:vAlign w:val="center"/>
                </w:tcPr>
                <w:p w14:paraId="66C0793A" w14:textId="7088D5F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2216290.45</w:t>
                  </w:r>
                </w:p>
              </w:tc>
            </w:tr>
            <w:tr w:rsidR="00127C9C" w:rsidRPr="00014A93" w14:paraId="29F1190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331F0F6" w14:textId="552600F1"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327</w:t>
                  </w:r>
                </w:p>
              </w:tc>
              <w:tc>
                <w:tcPr>
                  <w:tcW w:w="1482" w:type="dxa"/>
                  <w:tcBorders>
                    <w:top w:val="single" w:sz="4" w:space="0" w:color="auto"/>
                    <w:left w:val="single" w:sz="4" w:space="0" w:color="auto"/>
                    <w:bottom w:val="single" w:sz="4" w:space="0" w:color="auto"/>
                    <w:right w:val="single" w:sz="4" w:space="0" w:color="auto"/>
                  </w:tcBorders>
                  <w:vAlign w:val="center"/>
                </w:tcPr>
                <w:p w14:paraId="1DF5E9AF" w14:textId="3EB16C4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339788.41</w:t>
                  </w:r>
                </w:p>
              </w:tc>
              <w:tc>
                <w:tcPr>
                  <w:tcW w:w="1485" w:type="dxa"/>
                  <w:tcBorders>
                    <w:top w:val="single" w:sz="4" w:space="0" w:color="auto"/>
                    <w:left w:val="single" w:sz="4" w:space="0" w:color="auto"/>
                    <w:bottom w:val="single" w:sz="4" w:space="0" w:color="auto"/>
                    <w:right w:val="single" w:sz="4" w:space="0" w:color="auto"/>
                  </w:tcBorders>
                  <w:vAlign w:val="center"/>
                </w:tcPr>
                <w:p w14:paraId="7E129528" w14:textId="35F553A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2216292.32</w:t>
                  </w:r>
                </w:p>
              </w:tc>
            </w:tr>
            <w:tr w:rsidR="00127C9C" w:rsidRPr="00014A93" w14:paraId="47DEB7C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159FC95" w14:textId="2AEF5749"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328</w:t>
                  </w:r>
                </w:p>
              </w:tc>
              <w:tc>
                <w:tcPr>
                  <w:tcW w:w="1482" w:type="dxa"/>
                  <w:tcBorders>
                    <w:top w:val="single" w:sz="4" w:space="0" w:color="auto"/>
                    <w:left w:val="single" w:sz="4" w:space="0" w:color="auto"/>
                    <w:bottom w:val="single" w:sz="4" w:space="0" w:color="auto"/>
                    <w:right w:val="single" w:sz="4" w:space="0" w:color="auto"/>
                  </w:tcBorders>
                  <w:vAlign w:val="center"/>
                </w:tcPr>
                <w:p w14:paraId="143BAE35" w14:textId="2DB6AE9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339792.13</w:t>
                  </w:r>
                </w:p>
              </w:tc>
              <w:tc>
                <w:tcPr>
                  <w:tcW w:w="1485" w:type="dxa"/>
                  <w:tcBorders>
                    <w:top w:val="single" w:sz="4" w:space="0" w:color="auto"/>
                    <w:left w:val="single" w:sz="4" w:space="0" w:color="auto"/>
                    <w:bottom w:val="single" w:sz="4" w:space="0" w:color="auto"/>
                    <w:right w:val="single" w:sz="4" w:space="0" w:color="auto"/>
                  </w:tcBorders>
                  <w:vAlign w:val="center"/>
                </w:tcPr>
                <w:p w14:paraId="5096E512" w14:textId="43472CE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2216294.37</w:t>
                  </w:r>
                </w:p>
              </w:tc>
            </w:tr>
            <w:tr w:rsidR="00127C9C" w:rsidRPr="00014A93" w14:paraId="6EDFD93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63C6D9C" w14:textId="48B11C55"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329</w:t>
                  </w:r>
                </w:p>
              </w:tc>
              <w:tc>
                <w:tcPr>
                  <w:tcW w:w="1482" w:type="dxa"/>
                  <w:tcBorders>
                    <w:top w:val="single" w:sz="4" w:space="0" w:color="auto"/>
                    <w:left w:val="single" w:sz="4" w:space="0" w:color="auto"/>
                    <w:bottom w:val="single" w:sz="4" w:space="0" w:color="auto"/>
                    <w:right w:val="single" w:sz="4" w:space="0" w:color="auto"/>
                  </w:tcBorders>
                  <w:vAlign w:val="center"/>
                </w:tcPr>
                <w:p w14:paraId="1745D53D" w14:textId="196A646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339808.62</w:t>
                  </w:r>
                </w:p>
              </w:tc>
              <w:tc>
                <w:tcPr>
                  <w:tcW w:w="1485" w:type="dxa"/>
                  <w:tcBorders>
                    <w:top w:val="single" w:sz="4" w:space="0" w:color="auto"/>
                    <w:left w:val="single" w:sz="4" w:space="0" w:color="auto"/>
                    <w:bottom w:val="single" w:sz="4" w:space="0" w:color="auto"/>
                    <w:right w:val="single" w:sz="4" w:space="0" w:color="auto"/>
                  </w:tcBorders>
                  <w:vAlign w:val="center"/>
                </w:tcPr>
                <w:p w14:paraId="6D123749" w14:textId="52EEED9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2216306.18</w:t>
                  </w:r>
                </w:p>
              </w:tc>
            </w:tr>
            <w:tr w:rsidR="00127C9C" w:rsidRPr="00014A93" w14:paraId="71B1CD7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C9CE9D3" w14:textId="78C63AC3" w:rsidR="00127C9C" w:rsidRPr="00014A93" w:rsidRDefault="008D454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н</w:t>
                  </w:r>
                  <w:r w:rsidRPr="00014A93">
                    <w:rPr>
                      <w:sz w:val="20"/>
                    </w:rPr>
                    <w:t xml:space="preserve"> </w:t>
                  </w:r>
                  <w:r w:rsidR="00127C9C" w:rsidRPr="00014A93">
                    <w:rPr>
                      <w:sz w:val="20"/>
                    </w:rPr>
                    <w:t>265</w:t>
                  </w:r>
                </w:p>
              </w:tc>
              <w:tc>
                <w:tcPr>
                  <w:tcW w:w="1482" w:type="dxa"/>
                  <w:tcBorders>
                    <w:top w:val="single" w:sz="4" w:space="0" w:color="auto"/>
                    <w:left w:val="single" w:sz="4" w:space="0" w:color="auto"/>
                    <w:bottom w:val="single" w:sz="4" w:space="0" w:color="auto"/>
                    <w:right w:val="single" w:sz="4" w:space="0" w:color="auto"/>
                  </w:tcBorders>
                  <w:vAlign w:val="center"/>
                </w:tcPr>
                <w:p w14:paraId="4AC30B35" w14:textId="54B3CE0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339830.85</w:t>
                  </w:r>
                </w:p>
              </w:tc>
              <w:tc>
                <w:tcPr>
                  <w:tcW w:w="1485" w:type="dxa"/>
                  <w:tcBorders>
                    <w:top w:val="single" w:sz="4" w:space="0" w:color="auto"/>
                    <w:left w:val="single" w:sz="4" w:space="0" w:color="auto"/>
                    <w:bottom w:val="single" w:sz="4" w:space="0" w:color="auto"/>
                    <w:right w:val="single" w:sz="4" w:space="0" w:color="auto"/>
                  </w:tcBorders>
                  <w:vAlign w:val="center"/>
                </w:tcPr>
                <w:p w14:paraId="3791DC00" w14:textId="6BFA2D8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2216317.77</w:t>
                  </w:r>
                </w:p>
              </w:tc>
            </w:tr>
          </w:tbl>
          <w:p w14:paraId="4D24CD96" w14:textId="77777777" w:rsidR="000C6FE8" w:rsidRPr="00014A93" w:rsidRDefault="000C6FE8" w:rsidP="000C6FE8">
            <w:pPr>
              <w:spacing w:line="20" w:lineRule="atLeast"/>
              <w:jc w:val="center"/>
              <w:rPr>
                <w:rFonts w:eastAsia="GOST Type AU"/>
                <w:sz w:val="20"/>
                <w:szCs w:val="20"/>
              </w:rPr>
            </w:pPr>
          </w:p>
        </w:tc>
      </w:tr>
      <w:tr w:rsidR="000C6FE8" w:rsidRPr="00014A93" w14:paraId="30D8E8E1" w14:textId="77777777" w:rsidTr="000C6FE8">
        <w:tc>
          <w:tcPr>
            <w:tcW w:w="4673" w:type="dxa"/>
          </w:tcPr>
          <w:p w14:paraId="65D3057B" w14:textId="77777777" w:rsidR="000C6FE8" w:rsidRPr="00014A93" w:rsidRDefault="000C6FE8" w:rsidP="000C6FE8">
            <w:pPr>
              <w:spacing w:line="20" w:lineRule="atLeast"/>
              <w:jc w:val="center"/>
              <w:rPr>
                <w:rFonts w:eastAsia="GOST Type AU"/>
                <w:sz w:val="20"/>
                <w:szCs w:val="20"/>
              </w:rPr>
            </w:pPr>
          </w:p>
          <w:p w14:paraId="6B8623DC"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117</w:t>
            </w:r>
          </w:p>
          <w:tbl>
            <w:tblPr>
              <w:tblStyle w:val="af4"/>
              <w:tblW w:w="0" w:type="auto"/>
              <w:tblLook w:val="04A0" w:firstRow="1" w:lastRow="0" w:firstColumn="1" w:lastColumn="0" w:noHBand="0" w:noVBand="1"/>
            </w:tblPr>
            <w:tblGrid>
              <w:gridCol w:w="1480"/>
              <w:gridCol w:w="1482"/>
              <w:gridCol w:w="1485"/>
            </w:tblGrid>
            <w:tr w:rsidR="000C6FE8" w:rsidRPr="00014A93" w14:paraId="4C51A733"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141AA982" w14:textId="79C555BC" w:rsidR="000C6FE8" w:rsidRPr="00014A93" w:rsidRDefault="0009634C"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w:t>
                  </w:r>
                  <w:r w:rsidR="00127C9C" w:rsidRPr="00014A93">
                    <w:rPr>
                      <w:rFonts w:eastAsia="GOST Type AU"/>
                      <w:sz w:val="20"/>
                      <w:szCs w:val="20"/>
                    </w:rPr>
                    <w:t xml:space="preserve"> 10949</w:t>
                  </w:r>
                  <w:r w:rsidR="000C6FE8" w:rsidRPr="00014A93">
                    <w:rPr>
                      <w:rFonts w:eastAsia="GOST Type AU"/>
                      <w:sz w:val="20"/>
                      <w:szCs w:val="20"/>
                    </w:rPr>
                    <w:t xml:space="preserve"> м²</w:t>
                  </w:r>
                </w:p>
                <w:p w14:paraId="5DE599F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Земельные участки (территории) общего пользования (12.0)</w:t>
                  </w:r>
                </w:p>
              </w:tc>
            </w:tr>
            <w:tr w:rsidR="000C6FE8" w:rsidRPr="00014A93" w14:paraId="49740F26"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7388280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57E94B7"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0475FBA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D43D6C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E93C1C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127C9C" w:rsidRPr="00014A93" w14:paraId="263FF705"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41BEFA5" w14:textId="4187750D"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258</w:t>
                  </w:r>
                </w:p>
              </w:tc>
              <w:tc>
                <w:tcPr>
                  <w:tcW w:w="1482" w:type="dxa"/>
                  <w:tcBorders>
                    <w:top w:val="single" w:sz="4" w:space="0" w:color="auto"/>
                    <w:left w:val="single" w:sz="4" w:space="0" w:color="auto"/>
                    <w:bottom w:val="single" w:sz="4" w:space="0" w:color="auto"/>
                    <w:right w:val="single" w:sz="4" w:space="0" w:color="auto"/>
                  </w:tcBorders>
                  <w:vAlign w:val="center"/>
                </w:tcPr>
                <w:p w14:paraId="4EC56B80" w14:textId="74C5101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339309.28</w:t>
                  </w:r>
                </w:p>
              </w:tc>
              <w:tc>
                <w:tcPr>
                  <w:tcW w:w="1485" w:type="dxa"/>
                  <w:tcBorders>
                    <w:top w:val="single" w:sz="4" w:space="0" w:color="auto"/>
                    <w:left w:val="single" w:sz="4" w:space="0" w:color="auto"/>
                    <w:bottom w:val="single" w:sz="4" w:space="0" w:color="auto"/>
                    <w:right w:val="single" w:sz="4" w:space="0" w:color="auto"/>
                  </w:tcBorders>
                  <w:vAlign w:val="center"/>
                </w:tcPr>
                <w:p w14:paraId="06B9F02F" w14:textId="286FE07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2216644.74</w:t>
                  </w:r>
                </w:p>
              </w:tc>
            </w:tr>
            <w:tr w:rsidR="00127C9C" w:rsidRPr="00014A93" w14:paraId="50A59B53"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EF43A47" w14:textId="5F39197F"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330</w:t>
                  </w:r>
                </w:p>
              </w:tc>
              <w:tc>
                <w:tcPr>
                  <w:tcW w:w="1482" w:type="dxa"/>
                  <w:tcBorders>
                    <w:top w:val="single" w:sz="4" w:space="0" w:color="auto"/>
                    <w:left w:val="single" w:sz="4" w:space="0" w:color="auto"/>
                    <w:bottom w:val="single" w:sz="4" w:space="0" w:color="auto"/>
                    <w:right w:val="single" w:sz="4" w:space="0" w:color="auto"/>
                  </w:tcBorders>
                  <w:vAlign w:val="center"/>
                </w:tcPr>
                <w:p w14:paraId="7A6CB039" w14:textId="7E18619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339304.52</w:t>
                  </w:r>
                </w:p>
              </w:tc>
              <w:tc>
                <w:tcPr>
                  <w:tcW w:w="1485" w:type="dxa"/>
                  <w:tcBorders>
                    <w:top w:val="single" w:sz="4" w:space="0" w:color="auto"/>
                    <w:left w:val="single" w:sz="4" w:space="0" w:color="auto"/>
                    <w:bottom w:val="single" w:sz="4" w:space="0" w:color="auto"/>
                    <w:right w:val="single" w:sz="4" w:space="0" w:color="auto"/>
                  </w:tcBorders>
                  <w:vAlign w:val="center"/>
                </w:tcPr>
                <w:p w14:paraId="36B1736B" w14:textId="3AB402F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2216693.10</w:t>
                  </w:r>
                </w:p>
              </w:tc>
            </w:tr>
            <w:tr w:rsidR="00127C9C" w:rsidRPr="00014A93" w14:paraId="47FD6F62"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7C44959E" w14:textId="438505D8"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331</w:t>
                  </w:r>
                </w:p>
              </w:tc>
              <w:tc>
                <w:tcPr>
                  <w:tcW w:w="1482" w:type="dxa"/>
                  <w:tcBorders>
                    <w:top w:val="single" w:sz="4" w:space="0" w:color="auto"/>
                    <w:left w:val="single" w:sz="4" w:space="0" w:color="auto"/>
                    <w:bottom w:val="single" w:sz="4" w:space="0" w:color="auto"/>
                    <w:right w:val="single" w:sz="4" w:space="0" w:color="auto"/>
                  </w:tcBorders>
                  <w:vAlign w:val="center"/>
                </w:tcPr>
                <w:p w14:paraId="6E2CBFC3" w14:textId="3FE64A5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339286.81</w:t>
                  </w:r>
                </w:p>
              </w:tc>
              <w:tc>
                <w:tcPr>
                  <w:tcW w:w="1485" w:type="dxa"/>
                  <w:tcBorders>
                    <w:top w:val="single" w:sz="4" w:space="0" w:color="auto"/>
                    <w:left w:val="single" w:sz="4" w:space="0" w:color="auto"/>
                    <w:bottom w:val="single" w:sz="4" w:space="0" w:color="auto"/>
                    <w:right w:val="single" w:sz="4" w:space="0" w:color="auto"/>
                  </w:tcBorders>
                  <w:vAlign w:val="center"/>
                </w:tcPr>
                <w:p w14:paraId="45C5954C" w14:textId="2CAA51A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2216688.18</w:t>
                  </w:r>
                </w:p>
              </w:tc>
            </w:tr>
            <w:tr w:rsidR="00127C9C" w:rsidRPr="00014A93" w14:paraId="010CD12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0A6D638" w14:textId="268FEF80"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332</w:t>
                  </w:r>
                </w:p>
              </w:tc>
              <w:tc>
                <w:tcPr>
                  <w:tcW w:w="1482" w:type="dxa"/>
                  <w:tcBorders>
                    <w:top w:val="single" w:sz="4" w:space="0" w:color="auto"/>
                    <w:left w:val="single" w:sz="4" w:space="0" w:color="auto"/>
                    <w:bottom w:val="single" w:sz="4" w:space="0" w:color="auto"/>
                    <w:right w:val="single" w:sz="4" w:space="0" w:color="auto"/>
                  </w:tcBorders>
                  <w:vAlign w:val="center"/>
                </w:tcPr>
                <w:p w14:paraId="7B751774" w14:textId="11EAA85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339257.86</w:t>
                  </w:r>
                </w:p>
              </w:tc>
              <w:tc>
                <w:tcPr>
                  <w:tcW w:w="1485" w:type="dxa"/>
                  <w:tcBorders>
                    <w:top w:val="single" w:sz="4" w:space="0" w:color="auto"/>
                    <w:left w:val="single" w:sz="4" w:space="0" w:color="auto"/>
                    <w:bottom w:val="single" w:sz="4" w:space="0" w:color="auto"/>
                    <w:right w:val="single" w:sz="4" w:space="0" w:color="auto"/>
                  </w:tcBorders>
                  <w:vAlign w:val="center"/>
                </w:tcPr>
                <w:p w14:paraId="5611B9AC" w14:textId="0B92E52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2216680.14</w:t>
                  </w:r>
                </w:p>
              </w:tc>
            </w:tr>
            <w:tr w:rsidR="00127C9C" w:rsidRPr="00014A93" w14:paraId="500B8C0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3BFAA11" w14:textId="0DA280FC"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333</w:t>
                  </w:r>
                </w:p>
              </w:tc>
              <w:tc>
                <w:tcPr>
                  <w:tcW w:w="1482" w:type="dxa"/>
                  <w:tcBorders>
                    <w:top w:val="single" w:sz="4" w:space="0" w:color="auto"/>
                    <w:left w:val="single" w:sz="4" w:space="0" w:color="auto"/>
                    <w:bottom w:val="single" w:sz="4" w:space="0" w:color="auto"/>
                    <w:right w:val="single" w:sz="4" w:space="0" w:color="auto"/>
                  </w:tcBorders>
                  <w:vAlign w:val="center"/>
                </w:tcPr>
                <w:p w14:paraId="4AEC282A" w14:textId="7DA5828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339258.07</w:t>
                  </w:r>
                </w:p>
              </w:tc>
              <w:tc>
                <w:tcPr>
                  <w:tcW w:w="1485" w:type="dxa"/>
                  <w:tcBorders>
                    <w:top w:val="single" w:sz="4" w:space="0" w:color="auto"/>
                    <w:left w:val="single" w:sz="4" w:space="0" w:color="auto"/>
                    <w:bottom w:val="single" w:sz="4" w:space="0" w:color="auto"/>
                    <w:right w:val="single" w:sz="4" w:space="0" w:color="auto"/>
                  </w:tcBorders>
                  <w:vAlign w:val="center"/>
                </w:tcPr>
                <w:p w14:paraId="60CDBE54" w14:textId="3C5EB20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2216679.38</w:t>
                  </w:r>
                </w:p>
              </w:tc>
            </w:tr>
            <w:tr w:rsidR="00127C9C" w:rsidRPr="00014A93" w14:paraId="12C1ADA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6070D5A" w14:textId="299BD667"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334</w:t>
                  </w:r>
                </w:p>
              </w:tc>
              <w:tc>
                <w:tcPr>
                  <w:tcW w:w="1482" w:type="dxa"/>
                  <w:tcBorders>
                    <w:top w:val="single" w:sz="4" w:space="0" w:color="auto"/>
                    <w:left w:val="single" w:sz="4" w:space="0" w:color="auto"/>
                    <w:bottom w:val="single" w:sz="4" w:space="0" w:color="auto"/>
                    <w:right w:val="single" w:sz="4" w:space="0" w:color="auto"/>
                  </w:tcBorders>
                  <w:vAlign w:val="center"/>
                </w:tcPr>
                <w:p w14:paraId="379833BA" w14:textId="6C3226F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339262.57</w:t>
                  </w:r>
                </w:p>
              </w:tc>
              <w:tc>
                <w:tcPr>
                  <w:tcW w:w="1485" w:type="dxa"/>
                  <w:tcBorders>
                    <w:top w:val="single" w:sz="4" w:space="0" w:color="auto"/>
                    <w:left w:val="single" w:sz="4" w:space="0" w:color="auto"/>
                    <w:bottom w:val="single" w:sz="4" w:space="0" w:color="auto"/>
                    <w:right w:val="single" w:sz="4" w:space="0" w:color="auto"/>
                  </w:tcBorders>
                  <w:vAlign w:val="center"/>
                </w:tcPr>
                <w:p w14:paraId="65052DFA" w14:textId="43A1DA6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2216663.23</w:t>
                  </w:r>
                </w:p>
              </w:tc>
            </w:tr>
            <w:tr w:rsidR="00127C9C" w:rsidRPr="00014A93" w14:paraId="1C9F673B"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B2EE337" w14:textId="05D7AB54"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335</w:t>
                  </w:r>
                </w:p>
              </w:tc>
              <w:tc>
                <w:tcPr>
                  <w:tcW w:w="1482" w:type="dxa"/>
                  <w:tcBorders>
                    <w:top w:val="single" w:sz="4" w:space="0" w:color="auto"/>
                    <w:left w:val="single" w:sz="4" w:space="0" w:color="auto"/>
                    <w:bottom w:val="single" w:sz="4" w:space="0" w:color="auto"/>
                    <w:right w:val="single" w:sz="4" w:space="0" w:color="auto"/>
                  </w:tcBorders>
                  <w:vAlign w:val="center"/>
                </w:tcPr>
                <w:p w14:paraId="40CF73C5" w14:textId="1B44BD5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339230.78</w:t>
                  </w:r>
                </w:p>
              </w:tc>
              <w:tc>
                <w:tcPr>
                  <w:tcW w:w="1485" w:type="dxa"/>
                  <w:tcBorders>
                    <w:top w:val="single" w:sz="4" w:space="0" w:color="auto"/>
                    <w:left w:val="single" w:sz="4" w:space="0" w:color="auto"/>
                    <w:bottom w:val="single" w:sz="4" w:space="0" w:color="auto"/>
                    <w:right w:val="single" w:sz="4" w:space="0" w:color="auto"/>
                  </w:tcBorders>
                  <w:vAlign w:val="center"/>
                </w:tcPr>
                <w:p w14:paraId="71992EA5" w14:textId="03DECBA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2216654.37</w:t>
                  </w:r>
                </w:p>
              </w:tc>
            </w:tr>
            <w:tr w:rsidR="00127C9C" w:rsidRPr="00014A93" w14:paraId="1EF9A2F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A47FC81" w14:textId="1B508CFB"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336</w:t>
                  </w:r>
                </w:p>
              </w:tc>
              <w:tc>
                <w:tcPr>
                  <w:tcW w:w="1482" w:type="dxa"/>
                  <w:tcBorders>
                    <w:top w:val="single" w:sz="4" w:space="0" w:color="auto"/>
                    <w:left w:val="single" w:sz="4" w:space="0" w:color="auto"/>
                    <w:bottom w:val="single" w:sz="4" w:space="0" w:color="auto"/>
                    <w:right w:val="single" w:sz="4" w:space="0" w:color="auto"/>
                  </w:tcBorders>
                  <w:vAlign w:val="center"/>
                </w:tcPr>
                <w:p w14:paraId="26AEB1F0" w14:textId="60E1BDF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339226.28</w:t>
                  </w:r>
                </w:p>
              </w:tc>
              <w:tc>
                <w:tcPr>
                  <w:tcW w:w="1485" w:type="dxa"/>
                  <w:tcBorders>
                    <w:top w:val="single" w:sz="4" w:space="0" w:color="auto"/>
                    <w:left w:val="single" w:sz="4" w:space="0" w:color="auto"/>
                    <w:bottom w:val="single" w:sz="4" w:space="0" w:color="auto"/>
                    <w:right w:val="single" w:sz="4" w:space="0" w:color="auto"/>
                  </w:tcBorders>
                  <w:vAlign w:val="center"/>
                </w:tcPr>
                <w:p w14:paraId="16ED0C32" w14:textId="3EA6DDB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2216670.51</w:t>
                  </w:r>
                </w:p>
              </w:tc>
            </w:tr>
            <w:tr w:rsidR="00127C9C" w:rsidRPr="00014A93" w14:paraId="199DB1C1"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9EED964" w14:textId="4C3A3B32"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337</w:t>
                  </w:r>
                </w:p>
              </w:tc>
              <w:tc>
                <w:tcPr>
                  <w:tcW w:w="1482" w:type="dxa"/>
                  <w:tcBorders>
                    <w:top w:val="single" w:sz="4" w:space="0" w:color="auto"/>
                    <w:left w:val="single" w:sz="4" w:space="0" w:color="auto"/>
                    <w:bottom w:val="single" w:sz="4" w:space="0" w:color="auto"/>
                    <w:right w:val="single" w:sz="4" w:space="0" w:color="auto"/>
                  </w:tcBorders>
                  <w:vAlign w:val="center"/>
                </w:tcPr>
                <w:p w14:paraId="0B16B97B" w14:textId="35982C5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339226.06</w:t>
                  </w:r>
                </w:p>
              </w:tc>
              <w:tc>
                <w:tcPr>
                  <w:tcW w:w="1485" w:type="dxa"/>
                  <w:tcBorders>
                    <w:top w:val="single" w:sz="4" w:space="0" w:color="auto"/>
                    <w:left w:val="single" w:sz="4" w:space="0" w:color="auto"/>
                    <w:bottom w:val="single" w:sz="4" w:space="0" w:color="auto"/>
                    <w:right w:val="single" w:sz="4" w:space="0" w:color="auto"/>
                  </w:tcBorders>
                  <w:vAlign w:val="center"/>
                </w:tcPr>
                <w:p w14:paraId="01D66999" w14:textId="18EC774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2216671.31</w:t>
                  </w:r>
                </w:p>
              </w:tc>
            </w:tr>
            <w:tr w:rsidR="00127C9C" w:rsidRPr="00014A93" w14:paraId="70600961"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1B9022C" w14:textId="537A7B04"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338</w:t>
                  </w:r>
                </w:p>
              </w:tc>
              <w:tc>
                <w:tcPr>
                  <w:tcW w:w="1482" w:type="dxa"/>
                  <w:tcBorders>
                    <w:top w:val="single" w:sz="4" w:space="0" w:color="auto"/>
                    <w:left w:val="single" w:sz="4" w:space="0" w:color="auto"/>
                    <w:bottom w:val="single" w:sz="4" w:space="0" w:color="auto"/>
                    <w:right w:val="single" w:sz="4" w:space="0" w:color="auto"/>
                  </w:tcBorders>
                  <w:vAlign w:val="center"/>
                </w:tcPr>
                <w:p w14:paraId="41952049" w14:textId="39D62C5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339136.42</w:t>
                  </w:r>
                </w:p>
              </w:tc>
              <w:tc>
                <w:tcPr>
                  <w:tcW w:w="1485" w:type="dxa"/>
                  <w:tcBorders>
                    <w:top w:val="single" w:sz="4" w:space="0" w:color="auto"/>
                    <w:left w:val="single" w:sz="4" w:space="0" w:color="auto"/>
                    <w:bottom w:val="single" w:sz="4" w:space="0" w:color="auto"/>
                    <w:right w:val="single" w:sz="4" w:space="0" w:color="auto"/>
                  </w:tcBorders>
                  <w:vAlign w:val="center"/>
                </w:tcPr>
                <w:p w14:paraId="1104633E" w14:textId="3D4C979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2216646.41</w:t>
                  </w:r>
                </w:p>
              </w:tc>
            </w:tr>
            <w:tr w:rsidR="00127C9C" w:rsidRPr="00014A93" w14:paraId="01AFFBDA"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F54AF7F" w14:textId="2CE95331"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339</w:t>
                  </w:r>
                </w:p>
              </w:tc>
              <w:tc>
                <w:tcPr>
                  <w:tcW w:w="1482" w:type="dxa"/>
                  <w:tcBorders>
                    <w:top w:val="single" w:sz="4" w:space="0" w:color="auto"/>
                    <w:left w:val="single" w:sz="4" w:space="0" w:color="auto"/>
                    <w:bottom w:val="single" w:sz="4" w:space="0" w:color="auto"/>
                    <w:right w:val="single" w:sz="4" w:space="0" w:color="auto"/>
                  </w:tcBorders>
                  <w:vAlign w:val="center"/>
                </w:tcPr>
                <w:p w14:paraId="5EDD6C48" w14:textId="35826E6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339041.04</w:t>
                  </w:r>
                </w:p>
              </w:tc>
              <w:tc>
                <w:tcPr>
                  <w:tcW w:w="1485" w:type="dxa"/>
                  <w:tcBorders>
                    <w:top w:val="single" w:sz="4" w:space="0" w:color="auto"/>
                    <w:left w:val="single" w:sz="4" w:space="0" w:color="auto"/>
                    <w:bottom w:val="single" w:sz="4" w:space="0" w:color="auto"/>
                    <w:right w:val="single" w:sz="4" w:space="0" w:color="auto"/>
                  </w:tcBorders>
                  <w:vAlign w:val="center"/>
                </w:tcPr>
                <w:p w14:paraId="6F8FFB7E" w14:textId="6866C280"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2216619.92</w:t>
                  </w:r>
                </w:p>
              </w:tc>
            </w:tr>
            <w:tr w:rsidR="00127C9C" w:rsidRPr="00014A93" w14:paraId="1DB84B3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75D7D09" w14:textId="62E42121"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261</w:t>
                  </w:r>
                </w:p>
              </w:tc>
              <w:tc>
                <w:tcPr>
                  <w:tcW w:w="1482" w:type="dxa"/>
                  <w:tcBorders>
                    <w:top w:val="single" w:sz="4" w:space="0" w:color="auto"/>
                    <w:left w:val="single" w:sz="4" w:space="0" w:color="auto"/>
                    <w:bottom w:val="single" w:sz="4" w:space="0" w:color="auto"/>
                    <w:right w:val="single" w:sz="4" w:space="0" w:color="auto"/>
                  </w:tcBorders>
                  <w:vAlign w:val="center"/>
                </w:tcPr>
                <w:p w14:paraId="3892ADDF" w14:textId="54A1B8E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339051.21</w:t>
                  </w:r>
                </w:p>
              </w:tc>
              <w:tc>
                <w:tcPr>
                  <w:tcW w:w="1485" w:type="dxa"/>
                  <w:tcBorders>
                    <w:top w:val="single" w:sz="4" w:space="0" w:color="auto"/>
                    <w:left w:val="single" w:sz="4" w:space="0" w:color="auto"/>
                    <w:bottom w:val="single" w:sz="4" w:space="0" w:color="auto"/>
                    <w:right w:val="single" w:sz="4" w:space="0" w:color="auto"/>
                  </w:tcBorders>
                  <w:vAlign w:val="center"/>
                </w:tcPr>
                <w:p w14:paraId="6E250832" w14:textId="0D60BCF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2216579.02</w:t>
                  </w:r>
                </w:p>
              </w:tc>
            </w:tr>
            <w:tr w:rsidR="00127C9C" w:rsidRPr="00014A93" w14:paraId="03AB781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22B64B6" w14:textId="4676B0B8"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260</w:t>
                  </w:r>
                </w:p>
              </w:tc>
              <w:tc>
                <w:tcPr>
                  <w:tcW w:w="1482" w:type="dxa"/>
                  <w:tcBorders>
                    <w:top w:val="single" w:sz="4" w:space="0" w:color="auto"/>
                    <w:left w:val="single" w:sz="4" w:space="0" w:color="auto"/>
                    <w:bottom w:val="single" w:sz="4" w:space="0" w:color="auto"/>
                    <w:right w:val="single" w:sz="4" w:space="0" w:color="auto"/>
                  </w:tcBorders>
                  <w:vAlign w:val="center"/>
                </w:tcPr>
                <w:p w14:paraId="15C37622" w14:textId="41D5782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339262.98</w:t>
                  </w:r>
                </w:p>
              </w:tc>
              <w:tc>
                <w:tcPr>
                  <w:tcW w:w="1485" w:type="dxa"/>
                  <w:tcBorders>
                    <w:top w:val="single" w:sz="4" w:space="0" w:color="auto"/>
                    <w:left w:val="single" w:sz="4" w:space="0" w:color="auto"/>
                    <w:bottom w:val="single" w:sz="4" w:space="0" w:color="auto"/>
                    <w:right w:val="single" w:sz="4" w:space="0" w:color="auto"/>
                  </w:tcBorders>
                  <w:vAlign w:val="center"/>
                </w:tcPr>
                <w:p w14:paraId="0697ABEE" w14:textId="279FE50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2216639.11</w:t>
                  </w:r>
                </w:p>
              </w:tc>
            </w:tr>
            <w:tr w:rsidR="00127C9C" w:rsidRPr="00014A93" w14:paraId="05C32FA8"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429FD43" w14:textId="3E379DA4"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259</w:t>
                  </w:r>
                </w:p>
              </w:tc>
              <w:tc>
                <w:tcPr>
                  <w:tcW w:w="1482" w:type="dxa"/>
                  <w:tcBorders>
                    <w:top w:val="single" w:sz="4" w:space="0" w:color="auto"/>
                    <w:left w:val="single" w:sz="4" w:space="0" w:color="auto"/>
                    <w:bottom w:val="single" w:sz="4" w:space="0" w:color="auto"/>
                    <w:right w:val="single" w:sz="4" w:space="0" w:color="auto"/>
                  </w:tcBorders>
                  <w:vAlign w:val="center"/>
                </w:tcPr>
                <w:p w14:paraId="39E5F26B" w14:textId="000AEF8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339264.95</w:t>
                  </w:r>
                </w:p>
              </w:tc>
              <w:tc>
                <w:tcPr>
                  <w:tcW w:w="1485" w:type="dxa"/>
                  <w:tcBorders>
                    <w:top w:val="single" w:sz="4" w:space="0" w:color="auto"/>
                    <w:left w:val="single" w:sz="4" w:space="0" w:color="auto"/>
                    <w:bottom w:val="single" w:sz="4" w:space="0" w:color="auto"/>
                    <w:right w:val="single" w:sz="4" w:space="0" w:color="auto"/>
                  </w:tcBorders>
                  <w:vAlign w:val="center"/>
                </w:tcPr>
                <w:p w14:paraId="4591CF1C" w14:textId="7560350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2216632.16</w:t>
                  </w:r>
                </w:p>
              </w:tc>
            </w:tr>
            <w:tr w:rsidR="00127C9C" w:rsidRPr="00014A93" w14:paraId="3E287E81"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C07E246" w14:textId="0FD8CB2B"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258</w:t>
                  </w:r>
                </w:p>
              </w:tc>
              <w:tc>
                <w:tcPr>
                  <w:tcW w:w="1482" w:type="dxa"/>
                  <w:tcBorders>
                    <w:top w:val="single" w:sz="4" w:space="0" w:color="auto"/>
                    <w:left w:val="single" w:sz="4" w:space="0" w:color="auto"/>
                    <w:bottom w:val="single" w:sz="4" w:space="0" w:color="auto"/>
                    <w:right w:val="single" w:sz="4" w:space="0" w:color="auto"/>
                  </w:tcBorders>
                  <w:vAlign w:val="center"/>
                </w:tcPr>
                <w:p w14:paraId="458071A5" w14:textId="6B14AC9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339309.28</w:t>
                  </w:r>
                </w:p>
              </w:tc>
              <w:tc>
                <w:tcPr>
                  <w:tcW w:w="1485" w:type="dxa"/>
                  <w:tcBorders>
                    <w:top w:val="single" w:sz="4" w:space="0" w:color="auto"/>
                    <w:left w:val="single" w:sz="4" w:space="0" w:color="auto"/>
                    <w:bottom w:val="single" w:sz="4" w:space="0" w:color="auto"/>
                    <w:right w:val="single" w:sz="4" w:space="0" w:color="auto"/>
                  </w:tcBorders>
                  <w:vAlign w:val="center"/>
                </w:tcPr>
                <w:p w14:paraId="6B949517" w14:textId="0CF5546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2216644.74</w:t>
                  </w:r>
                </w:p>
              </w:tc>
            </w:tr>
          </w:tbl>
          <w:p w14:paraId="3289EB1D" w14:textId="77777777" w:rsidR="000C6FE8" w:rsidRPr="00014A93" w:rsidRDefault="000C6FE8" w:rsidP="000C6FE8">
            <w:pPr>
              <w:spacing w:line="20" w:lineRule="atLeast"/>
              <w:jc w:val="center"/>
              <w:rPr>
                <w:rFonts w:eastAsia="GOST Type AU"/>
                <w:sz w:val="20"/>
                <w:szCs w:val="20"/>
              </w:rPr>
            </w:pPr>
          </w:p>
        </w:tc>
        <w:tc>
          <w:tcPr>
            <w:tcW w:w="4672" w:type="dxa"/>
          </w:tcPr>
          <w:p w14:paraId="700D7F9D" w14:textId="77777777" w:rsidR="000C6FE8" w:rsidRPr="00014A93" w:rsidRDefault="000C6FE8" w:rsidP="000C6FE8">
            <w:pPr>
              <w:spacing w:line="20" w:lineRule="atLeast"/>
              <w:jc w:val="center"/>
              <w:rPr>
                <w:rFonts w:eastAsia="GOST Type AU"/>
                <w:sz w:val="20"/>
                <w:szCs w:val="20"/>
              </w:rPr>
            </w:pPr>
          </w:p>
          <w:p w14:paraId="50E5A032"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118</w:t>
            </w:r>
          </w:p>
          <w:tbl>
            <w:tblPr>
              <w:tblStyle w:val="af4"/>
              <w:tblW w:w="0" w:type="auto"/>
              <w:tblLook w:val="04A0" w:firstRow="1" w:lastRow="0" w:firstColumn="1" w:lastColumn="0" w:noHBand="0" w:noVBand="1"/>
            </w:tblPr>
            <w:tblGrid>
              <w:gridCol w:w="1479"/>
              <w:gridCol w:w="1482"/>
              <w:gridCol w:w="1485"/>
            </w:tblGrid>
            <w:tr w:rsidR="000C6FE8" w:rsidRPr="00014A93" w14:paraId="3844A583"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143F893D" w14:textId="4FA7A49B" w:rsidR="000C6FE8" w:rsidRPr="00014A93" w:rsidRDefault="0009634C"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28386</w:t>
                  </w:r>
                  <w:r w:rsidR="000C6FE8" w:rsidRPr="00014A93">
                    <w:rPr>
                      <w:rFonts w:eastAsia="GOST Type AU"/>
                      <w:sz w:val="20"/>
                      <w:szCs w:val="20"/>
                    </w:rPr>
                    <w:t xml:space="preserve"> м²</w:t>
                  </w:r>
                </w:p>
                <w:p w14:paraId="6480B24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Улично-дорожная сеть (12.0.1)</w:t>
                  </w:r>
                </w:p>
              </w:tc>
            </w:tr>
            <w:tr w:rsidR="000C6FE8" w:rsidRPr="00014A93" w14:paraId="3E8F2D62"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3C8E6A4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2058AB3"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15CCE66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70B033D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2C2B0C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127C9C" w:rsidRPr="00014A93" w14:paraId="232CEF4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9A6FA40" w14:textId="262827F1"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288</w:t>
                  </w:r>
                </w:p>
              </w:tc>
              <w:tc>
                <w:tcPr>
                  <w:tcW w:w="1482" w:type="dxa"/>
                  <w:tcBorders>
                    <w:top w:val="single" w:sz="4" w:space="0" w:color="auto"/>
                    <w:left w:val="single" w:sz="4" w:space="0" w:color="auto"/>
                    <w:bottom w:val="single" w:sz="4" w:space="0" w:color="auto"/>
                    <w:right w:val="single" w:sz="4" w:space="0" w:color="auto"/>
                  </w:tcBorders>
                  <w:vAlign w:val="center"/>
                </w:tcPr>
                <w:p w14:paraId="75DB4196" w14:textId="2953537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339464.42</w:t>
                  </w:r>
                </w:p>
              </w:tc>
              <w:tc>
                <w:tcPr>
                  <w:tcW w:w="1485" w:type="dxa"/>
                  <w:tcBorders>
                    <w:top w:val="single" w:sz="4" w:space="0" w:color="auto"/>
                    <w:left w:val="single" w:sz="4" w:space="0" w:color="auto"/>
                    <w:bottom w:val="single" w:sz="4" w:space="0" w:color="auto"/>
                    <w:right w:val="single" w:sz="4" w:space="0" w:color="auto"/>
                  </w:tcBorders>
                  <w:vAlign w:val="center"/>
                </w:tcPr>
                <w:p w14:paraId="77701D9C" w14:textId="502E133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2216150.16</w:t>
                  </w:r>
                </w:p>
              </w:tc>
            </w:tr>
            <w:tr w:rsidR="00127C9C" w:rsidRPr="00014A93" w14:paraId="76A1416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DE3FED0" w14:textId="308DC420"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102</w:t>
                  </w:r>
                </w:p>
              </w:tc>
              <w:tc>
                <w:tcPr>
                  <w:tcW w:w="1482" w:type="dxa"/>
                  <w:tcBorders>
                    <w:top w:val="single" w:sz="4" w:space="0" w:color="auto"/>
                    <w:left w:val="single" w:sz="4" w:space="0" w:color="auto"/>
                    <w:bottom w:val="single" w:sz="4" w:space="0" w:color="auto"/>
                    <w:right w:val="single" w:sz="4" w:space="0" w:color="auto"/>
                  </w:tcBorders>
                  <w:vAlign w:val="center"/>
                </w:tcPr>
                <w:p w14:paraId="7EB335BE" w14:textId="5087321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339454.31</w:t>
                  </w:r>
                </w:p>
              </w:tc>
              <w:tc>
                <w:tcPr>
                  <w:tcW w:w="1485" w:type="dxa"/>
                  <w:tcBorders>
                    <w:top w:val="single" w:sz="4" w:space="0" w:color="auto"/>
                    <w:left w:val="single" w:sz="4" w:space="0" w:color="auto"/>
                    <w:bottom w:val="single" w:sz="4" w:space="0" w:color="auto"/>
                    <w:right w:val="single" w:sz="4" w:space="0" w:color="auto"/>
                  </w:tcBorders>
                  <w:vAlign w:val="center"/>
                </w:tcPr>
                <w:p w14:paraId="3C21C577" w14:textId="303ED18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2216174.36</w:t>
                  </w:r>
                </w:p>
              </w:tc>
            </w:tr>
            <w:tr w:rsidR="00127C9C" w:rsidRPr="00014A93" w14:paraId="0D50003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35781E3" w14:textId="146D1761"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103</w:t>
                  </w:r>
                </w:p>
              </w:tc>
              <w:tc>
                <w:tcPr>
                  <w:tcW w:w="1482" w:type="dxa"/>
                  <w:tcBorders>
                    <w:top w:val="single" w:sz="4" w:space="0" w:color="auto"/>
                    <w:left w:val="single" w:sz="4" w:space="0" w:color="auto"/>
                    <w:bottom w:val="single" w:sz="4" w:space="0" w:color="auto"/>
                    <w:right w:val="single" w:sz="4" w:space="0" w:color="auto"/>
                  </w:tcBorders>
                  <w:vAlign w:val="center"/>
                </w:tcPr>
                <w:p w14:paraId="6F1E9709" w14:textId="0795574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339441.78</w:t>
                  </w:r>
                </w:p>
              </w:tc>
              <w:tc>
                <w:tcPr>
                  <w:tcW w:w="1485" w:type="dxa"/>
                  <w:tcBorders>
                    <w:top w:val="single" w:sz="4" w:space="0" w:color="auto"/>
                    <w:left w:val="single" w:sz="4" w:space="0" w:color="auto"/>
                    <w:bottom w:val="single" w:sz="4" w:space="0" w:color="auto"/>
                    <w:right w:val="single" w:sz="4" w:space="0" w:color="auto"/>
                  </w:tcBorders>
                  <w:vAlign w:val="center"/>
                </w:tcPr>
                <w:p w14:paraId="03952F9B" w14:textId="787F04F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2216169.13</w:t>
                  </w:r>
                </w:p>
              </w:tc>
            </w:tr>
            <w:tr w:rsidR="00127C9C" w:rsidRPr="00014A93" w14:paraId="4F8F16D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123F1BA" w14:textId="3CE76A06"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106</w:t>
                  </w:r>
                </w:p>
              </w:tc>
              <w:tc>
                <w:tcPr>
                  <w:tcW w:w="1482" w:type="dxa"/>
                  <w:tcBorders>
                    <w:top w:val="single" w:sz="4" w:space="0" w:color="auto"/>
                    <w:left w:val="single" w:sz="4" w:space="0" w:color="auto"/>
                    <w:bottom w:val="single" w:sz="4" w:space="0" w:color="auto"/>
                    <w:right w:val="single" w:sz="4" w:space="0" w:color="auto"/>
                  </w:tcBorders>
                  <w:vAlign w:val="center"/>
                </w:tcPr>
                <w:p w14:paraId="6AFD4090" w14:textId="6B0C2FB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339414.48</w:t>
                  </w:r>
                </w:p>
              </w:tc>
              <w:tc>
                <w:tcPr>
                  <w:tcW w:w="1485" w:type="dxa"/>
                  <w:tcBorders>
                    <w:top w:val="single" w:sz="4" w:space="0" w:color="auto"/>
                    <w:left w:val="single" w:sz="4" w:space="0" w:color="auto"/>
                    <w:bottom w:val="single" w:sz="4" w:space="0" w:color="auto"/>
                    <w:right w:val="single" w:sz="4" w:space="0" w:color="auto"/>
                  </w:tcBorders>
                  <w:vAlign w:val="center"/>
                </w:tcPr>
                <w:p w14:paraId="10A2C5E8" w14:textId="77DC5F6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2216157.76</w:t>
                  </w:r>
                </w:p>
              </w:tc>
            </w:tr>
            <w:tr w:rsidR="00127C9C" w:rsidRPr="00014A93" w14:paraId="27FEAC7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F6C33D6" w14:textId="372AD1E6"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110</w:t>
                  </w:r>
                </w:p>
              </w:tc>
              <w:tc>
                <w:tcPr>
                  <w:tcW w:w="1482" w:type="dxa"/>
                  <w:tcBorders>
                    <w:top w:val="single" w:sz="4" w:space="0" w:color="auto"/>
                    <w:left w:val="single" w:sz="4" w:space="0" w:color="auto"/>
                    <w:bottom w:val="single" w:sz="4" w:space="0" w:color="auto"/>
                    <w:right w:val="single" w:sz="4" w:space="0" w:color="auto"/>
                  </w:tcBorders>
                  <w:vAlign w:val="center"/>
                </w:tcPr>
                <w:p w14:paraId="350D6AA4" w14:textId="581528B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339388.25</w:t>
                  </w:r>
                </w:p>
              </w:tc>
              <w:tc>
                <w:tcPr>
                  <w:tcW w:w="1485" w:type="dxa"/>
                  <w:tcBorders>
                    <w:top w:val="single" w:sz="4" w:space="0" w:color="auto"/>
                    <w:left w:val="single" w:sz="4" w:space="0" w:color="auto"/>
                    <w:bottom w:val="single" w:sz="4" w:space="0" w:color="auto"/>
                    <w:right w:val="single" w:sz="4" w:space="0" w:color="auto"/>
                  </w:tcBorders>
                  <w:vAlign w:val="center"/>
                </w:tcPr>
                <w:p w14:paraId="5EC0DD82" w14:textId="063C5BF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2216146.83</w:t>
                  </w:r>
                </w:p>
              </w:tc>
            </w:tr>
            <w:tr w:rsidR="00127C9C" w:rsidRPr="00014A93" w14:paraId="1410984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02AAB04" w14:textId="5C9F617A"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109</w:t>
                  </w:r>
                </w:p>
              </w:tc>
              <w:tc>
                <w:tcPr>
                  <w:tcW w:w="1482" w:type="dxa"/>
                  <w:tcBorders>
                    <w:top w:val="single" w:sz="4" w:space="0" w:color="auto"/>
                    <w:left w:val="single" w:sz="4" w:space="0" w:color="auto"/>
                    <w:bottom w:val="single" w:sz="4" w:space="0" w:color="auto"/>
                    <w:right w:val="single" w:sz="4" w:space="0" w:color="auto"/>
                  </w:tcBorders>
                  <w:vAlign w:val="center"/>
                </w:tcPr>
                <w:p w14:paraId="2FEFA03B" w14:textId="61C4461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339384.96</w:t>
                  </w:r>
                </w:p>
              </w:tc>
              <w:tc>
                <w:tcPr>
                  <w:tcW w:w="1485" w:type="dxa"/>
                  <w:tcBorders>
                    <w:top w:val="single" w:sz="4" w:space="0" w:color="auto"/>
                    <w:left w:val="single" w:sz="4" w:space="0" w:color="auto"/>
                    <w:bottom w:val="single" w:sz="4" w:space="0" w:color="auto"/>
                    <w:right w:val="single" w:sz="4" w:space="0" w:color="auto"/>
                  </w:tcBorders>
                  <w:vAlign w:val="center"/>
                </w:tcPr>
                <w:p w14:paraId="16E2C0F1" w14:textId="6D6AF77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2216181.07</w:t>
                  </w:r>
                </w:p>
              </w:tc>
            </w:tr>
            <w:tr w:rsidR="00127C9C" w:rsidRPr="00014A93" w14:paraId="7B86214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BAF5EAB" w14:textId="56962BE2"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111</w:t>
                  </w:r>
                </w:p>
              </w:tc>
              <w:tc>
                <w:tcPr>
                  <w:tcW w:w="1482" w:type="dxa"/>
                  <w:tcBorders>
                    <w:top w:val="single" w:sz="4" w:space="0" w:color="auto"/>
                    <w:left w:val="single" w:sz="4" w:space="0" w:color="auto"/>
                    <w:bottom w:val="single" w:sz="4" w:space="0" w:color="auto"/>
                    <w:right w:val="single" w:sz="4" w:space="0" w:color="auto"/>
                  </w:tcBorders>
                  <w:vAlign w:val="center"/>
                </w:tcPr>
                <w:p w14:paraId="71CFB5C3" w14:textId="07D7A86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339382.04</w:t>
                  </w:r>
                </w:p>
              </w:tc>
              <w:tc>
                <w:tcPr>
                  <w:tcW w:w="1485" w:type="dxa"/>
                  <w:tcBorders>
                    <w:top w:val="single" w:sz="4" w:space="0" w:color="auto"/>
                    <w:left w:val="single" w:sz="4" w:space="0" w:color="auto"/>
                    <w:bottom w:val="single" w:sz="4" w:space="0" w:color="auto"/>
                    <w:right w:val="single" w:sz="4" w:space="0" w:color="auto"/>
                  </w:tcBorders>
                  <w:vAlign w:val="center"/>
                </w:tcPr>
                <w:p w14:paraId="487CEC68" w14:textId="669B25E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2216211.47</w:t>
                  </w:r>
                </w:p>
              </w:tc>
            </w:tr>
            <w:tr w:rsidR="00127C9C" w:rsidRPr="00014A93" w14:paraId="0D16CB9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3B79647" w14:textId="5BB1CDED"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80</w:t>
                  </w:r>
                </w:p>
              </w:tc>
              <w:tc>
                <w:tcPr>
                  <w:tcW w:w="1482" w:type="dxa"/>
                  <w:tcBorders>
                    <w:top w:val="single" w:sz="4" w:space="0" w:color="auto"/>
                    <w:left w:val="single" w:sz="4" w:space="0" w:color="auto"/>
                    <w:bottom w:val="single" w:sz="4" w:space="0" w:color="auto"/>
                    <w:right w:val="single" w:sz="4" w:space="0" w:color="auto"/>
                  </w:tcBorders>
                  <w:vAlign w:val="center"/>
                </w:tcPr>
                <w:p w14:paraId="150D1ACE" w14:textId="57795B3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339379.32</w:t>
                  </w:r>
                </w:p>
              </w:tc>
              <w:tc>
                <w:tcPr>
                  <w:tcW w:w="1485" w:type="dxa"/>
                  <w:tcBorders>
                    <w:top w:val="single" w:sz="4" w:space="0" w:color="auto"/>
                    <w:left w:val="single" w:sz="4" w:space="0" w:color="auto"/>
                    <w:bottom w:val="single" w:sz="4" w:space="0" w:color="auto"/>
                    <w:right w:val="single" w:sz="4" w:space="0" w:color="auto"/>
                  </w:tcBorders>
                  <w:vAlign w:val="center"/>
                </w:tcPr>
                <w:p w14:paraId="32CA11BA" w14:textId="508BCA9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2216239.74</w:t>
                  </w:r>
                </w:p>
              </w:tc>
            </w:tr>
            <w:tr w:rsidR="00127C9C" w:rsidRPr="00014A93" w14:paraId="1B6D7B5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E8D0A1E" w14:textId="5F780760"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79</w:t>
                  </w:r>
                </w:p>
              </w:tc>
              <w:tc>
                <w:tcPr>
                  <w:tcW w:w="1482" w:type="dxa"/>
                  <w:tcBorders>
                    <w:top w:val="single" w:sz="4" w:space="0" w:color="auto"/>
                    <w:left w:val="single" w:sz="4" w:space="0" w:color="auto"/>
                    <w:bottom w:val="single" w:sz="4" w:space="0" w:color="auto"/>
                    <w:right w:val="single" w:sz="4" w:space="0" w:color="auto"/>
                  </w:tcBorders>
                  <w:vAlign w:val="center"/>
                </w:tcPr>
                <w:p w14:paraId="43C9E575" w14:textId="763E24D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339376.74</w:t>
                  </w:r>
                </w:p>
              </w:tc>
              <w:tc>
                <w:tcPr>
                  <w:tcW w:w="1485" w:type="dxa"/>
                  <w:tcBorders>
                    <w:top w:val="single" w:sz="4" w:space="0" w:color="auto"/>
                    <w:left w:val="single" w:sz="4" w:space="0" w:color="auto"/>
                    <w:bottom w:val="single" w:sz="4" w:space="0" w:color="auto"/>
                    <w:right w:val="single" w:sz="4" w:space="0" w:color="auto"/>
                  </w:tcBorders>
                  <w:vAlign w:val="center"/>
                </w:tcPr>
                <w:p w14:paraId="33749B10" w14:textId="485BD49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2216266.61</w:t>
                  </w:r>
                </w:p>
              </w:tc>
            </w:tr>
            <w:tr w:rsidR="00127C9C" w:rsidRPr="00014A93" w14:paraId="3B71E8D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220CFB5" w14:textId="21932592"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81</w:t>
                  </w:r>
                </w:p>
              </w:tc>
              <w:tc>
                <w:tcPr>
                  <w:tcW w:w="1482" w:type="dxa"/>
                  <w:tcBorders>
                    <w:top w:val="single" w:sz="4" w:space="0" w:color="auto"/>
                    <w:left w:val="single" w:sz="4" w:space="0" w:color="auto"/>
                    <w:bottom w:val="single" w:sz="4" w:space="0" w:color="auto"/>
                    <w:right w:val="single" w:sz="4" w:space="0" w:color="auto"/>
                  </w:tcBorders>
                  <w:vAlign w:val="center"/>
                </w:tcPr>
                <w:p w14:paraId="4FCD2134" w14:textId="780428E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339374.16</w:t>
                  </w:r>
                </w:p>
              </w:tc>
              <w:tc>
                <w:tcPr>
                  <w:tcW w:w="1485" w:type="dxa"/>
                  <w:tcBorders>
                    <w:top w:val="single" w:sz="4" w:space="0" w:color="auto"/>
                    <w:left w:val="single" w:sz="4" w:space="0" w:color="auto"/>
                    <w:bottom w:val="single" w:sz="4" w:space="0" w:color="auto"/>
                    <w:right w:val="single" w:sz="4" w:space="0" w:color="auto"/>
                  </w:tcBorders>
                  <w:vAlign w:val="center"/>
                </w:tcPr>
                <w:p w14:paraId="0B7FA88D" w14:textId="1EB77E9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2216293.47</w:t>
                  </w:r>
                </w:p>
              </w:tc>
            </w:tr>
            <w:tr w:rsidR="00127C9C" w:rsidRPr="00014A93" w14:paraId="61BDCB9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BFE3BC0" w14:textId="32702B67"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82</w:t>
                  </w:r>
                </w:p>
              </w:tc>
              <w:tc>
                <w:tcPr>
                  <w:tcW w:w="1482" w:type="dxa"/>
                  <w:tcBorders>
                    <w:top w:val="single" w:sz="4" w:space="0" w:color="auto"/>
                    <w:left w:val="single" w:sz="4" w:space="0" w:color="auto"/>
                    <w:bottom w:val="single" w:sz="4" w:space="0" w:color="auto"/>
                    <w:right w:val="single" w:sz="4" w:space="0" w:color="auto"/>
                  </w:tcBorders>
                  <w:vAlign w:val="center"/>
                </w:tcPr>
                <w:p w14:paraId="0346FEB5" w14:textId="414033A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339371.58</w:t>
                  </w:r>
                </w:p>
              </w:tc>
              <w:tc>
                <w:tcPr>
                  <w:tcW w:w="1485" w:type="dxa"/>
                  <w:tcBorders>
                    <w:top w:val="single" w:sz="4" w:space="0" w:color="auto"/>
                    <w:left w:val="single" w:sz="4" w:space="0" w:color="auto"/>
                    <w:bottom w:val="single" w:sz="4" w:space="0" w:color="auto"/>
                    <w:right w:val="single" w:sz="4" w:space="0" w:color="auto"/>
                  </w:tcBorders>
                  <w:vAlign w:val="center"/>
                </w:tcPr>
                <w:p w14:paraId="55A623F2" w14:textId="218852A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2216320.33</w:t>
                  </w:r>
                </w:p>
              </w:tc>
            </w:tr>
            <w:tr w:rsidR="00127C9C" w:rsidRPr="00014A93" w14:paraId="2966327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9392891" w14:textId="33316EC5"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83</w:t>
                  </w:r>
                </w:p>
              </w:tc>
              <w:tc>
                <w:tcPr>
                  <w:tcW w:w="1482" w:type="dxa"/>
                  <w:tcBorders>
                    <w:top w:val="single" w:sz="4" w:space="0" w:color="auto"/>
                    <w:left w:val="single" w:sz="4" w:space="0" w:color="auto"/>
                    <w:bottom w:val="single" w:sz="4" w:space="0" w:color="auto"/>
                    <w:right w:val="single" w:sz="4" w:space="0" w:color="auto"/>
                  </w:tcBorders>
                  <w:vAlign w:val="center"/>
                </w:tcPr>
                <w:p w14:paraId="30D6170C" w14:textId="5A16559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339369.00</w:t>
                  </w:r>
                </w:p>
              </w:tc>
              <w:tc>
                <w:tcPr>
                  <w:tcW w:w="1485" w:type="dxa"/>
                  <w:tcBorders>
                    <w:top w:val="single" w:sz="4" w:space="0" w:color="auto"/>
                    <w:left w:val="single" w:sz="4" w:space="0" w:color="auto"/>
                    <w:bottom w:val="single" w:sz="4" w:space="0" w:color="auto"/>
                    <w:right w:val="single" w:sz="4" w:space="0" w:color="auto"/>
                  </w:tcBorders>
                  <w:vAlign w:val="center"/>
                </w:tcPr>
                <w:p w14:paraId="203EEF11" w14:textId="0C42754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2216347.19</w:t>
                  </w:r>
                </w:p>
              </w:tc>
            </w:tr>
            <w:tr w:rsidR="00127C9C" w:rsidRPr="00014A93" w14:paraId="4F9045E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0AC0B60" w14:textId="04FF4FB3"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84</w:t>
                  </w:r>
                </w:p>
              </w:tc>
              <w:tc>
                <w:tcPr>
                  <w:tcW w:w="1482" w:type="dxa"/>
                  <w:tcBorders>
                    <w:top w:val="single" w:sz="4" w:space="0" w:color="auto"/>
                    <w:left w:val="single" w:sz="4" w:space="0" w:color="auto"/>
                    <w:bottom w:val="single" w:sz="4" w:space="0" w:color="auto"/>
                    <w:right w:val="single" w:sz="4" w:space="0" w:color="auto"/>
                  </w:tcBorders>
                  <w:vAlign w:val="center"/>
                </w:tcPr>
                <w:p w14:paraId="733D4886" w14:textId="5AC9373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339366.42</w:t>
                  </w:r>
                </w:p>
              </w:tc>
              <w:tc>
                <w:tcPr>
                  <w:tcW w:w="1485" w:type="dxa"/>
                  <w:tcBorders>
                    <w:top w:val="single" w:sz="4" w:space="0" w:color="auto"/>
                    <w:left w:val="single" w:sz="4" w:space="0" w:color="auto"/>
                    <w:bottom w:val="single" w:sz="4" w:space="0" w:color="auto"/>
                    <w:right w:val="single" w:sz="4" w:space="0" w:color="auto"/>
                  </w:tcBorders>
                  <w:vAlign w:val="center"/>
                </w:tcPr>
                <w:p w14:paraId="1114370A" w14:textId="1585F8F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2216374.06</w:t>
                  </w:r>
                </w:p>
              </w:tc>
            </w:tr>
            <w:tr w:rsidR="00127C9C" w:rsidRPr="00014A93" w14:paraId="44E59EC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CD7D0B7" w14:textId="312D9B47"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84</w:t>
                  </w:r>
                </w:p>
              </w:tc>
              <w:tc>
                <w:tcPr>
                  <w:tcW w:w="1482" w:type="dxa"/>
                  <w:tcBorders>
                    <w:top w:val="single" w:sz="4" w:space="0" w:color="auto"/>
                    <w:left w:val="single" w:sz="4" w:space="0" w:color="auto"/>
                    <w:bottom w:val="single" w:sz="4" w:space="0" w:color="auto"/>
                    <w:right w:val="single" w:sz="4" w:space="0" w:color="auto"/>
                  </w:tcBorders>
                  <w:vAlign w:val="center"/>
                </w:tcPr>
                <w:p w14:paraId="2E6EF617" w14:textId="22EE2E1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339366.43</w:t>
                  </w:r>
                </w:p>
              </w:tc>
              <w:tc>
                <w:tcPr>
                  <w:tcW w:w="1485" w:type="dxa"/>
                  <w:tcBorders>
                    <w:top w:val="single" w:sz="4" w:space="0" w:color="auto"/>
                    <w:left w:val="single" w:sz="4" w:space="0" w:color="auto"/>
                    <w:bottom w:val="single" w:sz="4" w:space="0" w:color="auto"/>
                    <w:right w:val="single" w:sz="4" w:space="0" w:color="auto"/>
                  </w:tcBorders>
                  <w:vAlign w:val="center"/>
                </w:tcPr>
                <w:p w14:paraId="71E3A2B3" w14:textId="6E91344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2216374.06</w:t>
                  </w:r>
                </w:p>
              </w:tc>
            </w:tr>
            <w:tr w:rsidR="00127C9C" w:rsidRPr="00014A93" w14:paraId="1CBFBB0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808BB37" w14:textId="5B2BC386"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196</w:t>
                  </w:r>
                </w:p>
              </w:tc>
              <w:tc>
                <w:tcPr>
                  <w:tcW w:w="1482" w:type="dxa"/>
                  <w:tcBorders>
                    <w:top w:val="single" w:sz="4" w:space="0" w:color="auto"/>
                    <w:left w:val="single" w:sz="4" w:space="0" w:color="auto"/>
                    <w:bottom w:val="single" w:sz="4" w:space="0" w:color="auto"/>
                    <w:right w:val="single" w:sz="4" w:space="0" w:color="auto"/>
                  </w:tcBorders>
                  <w:vAlign w:val="center"/>
                </w:tcPr>
                <w:p w14:paraId="42030A0B" w14:textId="5F4665D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339359.88</w:t>
                  </w:r>
                </w:p>
              </w:tc>
              <w:tc>
                <w:tcPr>
                  <w:tcW w:w="1485" w:type="dxa"/>
                  <w:tcBorders>
                    <w:top w:val="single" w:sz="4" w:space="0" w:color="auto"/>
                    <w:left w:val="single" w:sz="4" w:space="0" w:color="auto"/>
                    <w:bottom w:val="single" w:sz="4" w:space="0" w:color="auto"/>
                    <w:right w:val="single" w:sz="4" w:space="0" w:color="auto"/>
                  </w:tcBorders>
                  <w:vAlign w:val="center"/>
                </w:tcPr>
                <w:p w14:paraId="09A51267" w14:textId="7BF0121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2216442.25</w:t>
                  </w:r>
                </w:p>
              </w:tc>
            </w:tr>
            <w:tr w:rsidR="00127C9C" w:rsidRPr="00014A93" w14:paraId="233FB06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277E66D" w14:textId="3D53733E"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195</w:t>
                  </w:r>
                </w:p>
              </w:tc>
              <w:tc>
                <w:tcPr>
                  <w:tcW w:w="1482" w:type="dxa"/>
                  <w:tcBorders>
                    <w:top w:val="single" w:sz="4" w:space="0" w:color="auto"/>
                    <w:left w:val="single" w:sz="4" w:space="0" w:color="auto"/>
                    <w:bottom w:val="single" w:sz="4" w:space="0" w:color="auto"/>
                    <w:right w:val="single" w:sz="4" w:space="0" w:color="auto"/>
                  </w:tcBorders>
                  <w:vAlign w:val="center"/>
                </w:tcPr>
                <w:p w14:paraId="4CCF8B02" w14:textId="5D37704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339356.82</w:t>
                  </w:r>
                </w:p>
              </w:tc>
              <w:tc>
                <w:tcPr>
                  <w:tcW w:w="1485" w:type="dxa"/>
                  <w:tcBorders>
                    <w:top w:val="single" w:sz="4" w:space="0" w:color="auto"/>
                    <w:left w:val="single" w:sz="4" w:space="0" w:color="auto"/>
                    <w:bottom w:val="single" w:sz="4" w:space="0" w:color="auto"/>
                    <w:right w:val="single" w:sz="4" w:space="0" w:color="auto"/>
                  </w:tcBorders>
                  <w:vAlign w:val="center"/>
                </w:tcPr>
                <w:p w14:paraId="5114BA66" w14:textId="25DD8F3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2216474.10</w:t>
                  </w:r>
                </w:p>
              </w:tc>
            </w:tr>
            <w:tr w:rsidR="00127C9C" w:rsidRPr="00014A93" w14:paraId="028CA68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D5F0E9F" w14:textId="4C880DD5"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197</w:t>
                  </w:r>
                </w:p>
              </w:tc>
              <w:tc>
                <w:tcPr>
                  <w:tcW w:w="1482" w:type="dxa"/>
                  <w:tcBorders>
                    <w:top w:val="single" w:sz="4" w:space="0" w:color="auto"/>
                    <w:left w:val="single" w:sz="4" w:space="0" w:color="auto"/>
                    <w:bottom w:val="single" w:sz="4" w:space="0" w:color="auto"/>
                    <w:right w:val="single" w:sz="4" w:space="0" w:color="auto"/>
                  </w:tcBorders>
                  <w:vAlign w:val="center"/>
                </w:tcPr>
                <w:p w14:paraId="22C0D43D" w14:textId="3A4F719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339353.76</w:t>
                  </w:r>
                </w:p>
              </w:tc>
              <w:tc>
                <w:tcPr>
                  <w:tcW w:w="1485" w:type="dxa"/>
                  <w:tcBorders>
                    <w:top w:val="single" w:sz="4" w:space="0" w:color="auto"/>
                    <w:left w:val="single" w:sz="4" w:space="0" w:color="auto"/>
                    <w:bottom w:val="single" w:sz="4" w:space="0" w:color="auto"/>
                    <w:right w:val="single" w:sz="4" w:space="0" w:color="auto"/>
                  </w:tcBorders>
                  <w:vAlign w:val="center"/>
                </w:tcPr>
                <w:p w14:paraId="5A9ADFE8" w14:textId="08C2D340"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2216505.96</w:t>
                  </w:r>
                </w:p>
              </w:tc>
            </w:tr>
            <w:tr w:rsidR="00127C9C" w:rsidRPr="00014A93" w14:paraId="46065CF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8DCEA9F" w14:textId="5DFE999D"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198</w:t>
                  </w:r>
                </w:p>
              </w:tc>
              <w:tc>
                <w:tcPr>
                  <w:tcW w:w="1482" w:type="dxa"/>
                  <w:tcBorders>
                    <w:top w:val="single" w:sz="4" w:space="0" w:color="auto"/>
                    <w:left w:val="single" w:sz="4" w:space="0" w:color="auto"/>
                    <w:bottom w:val="single" w:sz="4" w:space="0" w:color="auto"/>
                    <w:right w:val="single" w:sz="4" w:space="0" w:color="auto"/>
                  </w:tcBorders>
                  <w:vAlign w:val="center"/>
                </w:tcPr>
                <w:p w14:paraId="7E21B957" w14:textId="474D4910"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339351.08</w:t>
                  </w:r>
                </w:p>
              </w:tc>
              <w:tc>
                <w:tcPr>
                  <w:tcW w:w="1485" w:type="dxa"/>
                  <w:tcBorders>
                    <w:top w:val="single" w:sz="4" w:space="0" w:color="auto"/>
                    <w:left w:val="single" w:sz="4" w:space="0" w:color="auto"/>
                    <w:bottom w:val="single" w:sz="4" w:space="0" w:color="auto"/>
                    <w:right w:val="single" w:sz="4" w:space="0" w:color="auto"/>
                  </w:tcBorders>
                  <w:vAlign w:val="center"/>
                </w:tcPr>
                <w:p w14:paraId="6ED03ECE" w14:textId="343B67B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2216533.79</w:t>
                  </w:r>
                </w:p>
              </w:tc>
            </w:tr>
            <w:tr w:rsidR="00127C9C" w:rsidRPr="00014A93" w14:paraId="2BEB05F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D289058" w14:textId="4AE1C8A1"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254</w:t>
                  </w:r>
                </w:p>
              </w:tc>
              <w:tc>
                <w:tcPr>
                  <w:tcW w:w="1482" w:type="dxa"/>
                  <w:tcBorders>
                    <w:top w:val="single" w:sz="4" w:space="0" w:color="auto"/>
                    <w:left w:val="single" w:sz="4" w:space="0" w:color="auto"/>
                    <w:bottom w:val="single" w:sz="4" w:space="0" w:color="auto"/>
                    <w:right w:val="single" w:sz="4" w:space="0" w:color="auto"/>
                  </w:tcBorders>
                  <w:vAlign w:val="center"/>
                </w:tcPr>
                <w:p w14:paraId="18367768" w14:textId="4F305B4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339348.37</w:t>
                  </w:r>
                </w:p>
              </w:tc>
              <w:tc>
                <w:tcPr>
                  <w:tcW w:w="1485" w:type="dxa"/>
                  <w:tcBorders>
                    <w:top w:val="single" w:sz="4" w:space="0" w:color="auto"/>
                    <w:left w:val="single" w:sz="4" w:space="0" w:color="auto"/>
                    <w:bottom w:val="single" w:sz="4" w:space="0" w:color="auto"/>
                    <w:right w:val="single" w:sz="4" w:space="0" w:color="auto"/>
                  </w:tcBorders>
                  <w:vAlign w:val="center"/>
                </w:tcPr>
                <w:p w14:paraId="7C8F98EF" w14:textId="31BB930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2216562.13</w:t>
                  </w:r>
                </w:p>
              </w:tc>
            </w:tr>
            <w:tr w:rsidR="00127C9C" w:rsidRPr="00014A93" w14:paraId="4F14606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25048AA" w14:textId="694A7D8B"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253</w:t>
                  </w:r>
                </w:p>
              </w:tc>
              <w:tc>
                <w:tcPr>
                  <w:tcW w:w="1482" w:type="dxa"/>
                  <w:tcBorders>
                    <w:top w:val="single" w:sz="4" w:space="0" w:color="auto"/>
                    <w:left w:val="single" w:sz="4" w:space="0" w:color="auto"/>
                    <w:bottom w:val="single" w:sz="4" w:space="0" w:color="auto"/>
                    <w:right w:val="single" w:sz="4" w:space="0" w:color="auto"/>
                  </w:tcBorders>
                  <w:vAlign w:val="center"/>
                </w:tcPr>
                <w:p w14:paraId="0D009899" w14:textId="3FCC0E4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339338.90</w:t>
                  </w:r>
                </w:p>
              </w:tc>
              <w:tc>
                <w:tcPr>
                  <w:tcW w:w="1485" w:type="dxa"/>
                  <w:tcBorders>
                    <w:top w:val="single" w:sz="4" w:space="0" w:color="auto"/>
                    <w:left w:val="single" w:sz="4" w:space="0" w:color="auto"/>
                    <w:bottom w:val="single" w:sz="4" w:space="0" w:color="auto"/>
                    <w:right w:val="single" w:sz="4" w:space="0" w:color="auto"/>
                  </w:tcBorders>
                  <w:vAlign w:val="center"/>
                </w:tcPr>
                <w:p w14:paraId="6AEADC5A" w14:textId="20660A9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2216660.65</w:t>
                  </w:r>
                </w:p>
              </w:tc>
            </w:tr>
            <w:tr w:rsidR="00127C9C" w:rsidRPr="00014A93" w14:paraId="1F8C0C2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BC43FFD" w14:textId="66086C38"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279</w:t>
                  </w:r>
                </w:p>
              </w:tc>
              <w:tc>
                <w:tcPr>
                  <w:tcW w:w="1482" w:type="dxa"/>
                  <w:tcBorders>
                    <w:top w:val="single" w:sz="4" w:space="0" w:color="auto"/>
                    <w:left w:val="single" w:sz="4" w:space="0" w:color="auto"/>
                    <w:bottom w:val="single" w:sz="4" w:space="0" w:color="auto"/>
                    <w:right w:val="single" w:sz="4" w:space="0" w:color="auto"/>
                  </w:tcBorders>
                  <w:vAlign w:val="center"/>
                </w:tcPr>
                <w:p w14:paraId="12D7B98F" w14:textId="2F759BC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339334.89</w:t>
                  </w:r>
                </w:p>
              </w:tc>
              <w:tc>
                <w:tcPr>
                  <w:tcW w:w="1485" w:type="dxa"/>
                  <w:tcBorders>
                    <w:top w:val="single" w:sz="4" w:space="0" w:color="auto"/>
                    <w:left w:val="single" w:sz="4" w:space="0" w:color="auto"/>
                    <w:bottom w:val="single" w:sz="4" w:space="0" w:color="auto"/>
                    <w:right w:val="single" w:sz="4" w:space="0" w:color="auto"/>
                  </w:tcBorders>
                  <w:vAlign w:val="center"/>
                </w:tcPr>
                <w:p w14:paraId="78F664F5" w14:textId="0AAF3B3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2216702.43</w:t>
                  </w:r>
                </w:p>
              </w:tc>
            </w:tr>
            <w:tr w:rsidR="00127C9C" w:rsidRPr="00014A93" w14:paraId="0976B7D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ABC203E" w14:textId="034C583F"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340</w:t>
                  </w:r>
                </w:p>
              </w:tc>
              <w:tc>
                <w:tcPr>
                  <w:tcW w:w="1482" w:type="dxa"/>
                  <w:tcBorders>
                    <w:top w:val="single" w:sz="4" w:space="0" w:color="auto"/>
                    <w:left w:val="single" w:sz="4" w:space="0" w:color="auto"/>
                    <w:bottom w:val="single" w:sz="4" w:space="0" w:color="auto"/>
                    <w:right w:val="single" w:sz="4" w:space="0" w:color="auto"/>
                  </w:tcBorders>
                  <w:vAlign w:val="center"/>
                </w:tcPr>
                <w:p w14:paraId="7E2DDB10" w14:textId="6406D9F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339327.99</w:t>
                  </w:r>
                </w:p>
              </w:tc>
              <w:tc>
                <w:tcPr>
                  <w:tcW w:w="1485" w:type="dxa"/>
                  <w:tcBorders>
                    <w:top w:val="single" w:sz="4" w:space="0" w:color="auto"/>
                    <w:left w:val="single" w:sz="4" w:space="0" w:color="auto"/>
                    <w:bottom w:val="single" w:sz="4" w:space="0" w:color="auto"/>
                    <w:right w:val="single" w:sz="4" w:space="0" w:color="auto"/>
                  </w:tcBorders>
                  <w:vAlign w:val="center"/>
                </w:tcPr>
                <w:p w14:paraId="4039EE46" w14:textId="4094D97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2216700.57</w:t>
                  </w:r>
                </w:p>
              </w:tc>
            </w:tr>
            <w:tr w:rsidR="00127C9C" w:rsidRPr="00014A93" w14:paraId="02580B8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A7786BA" w14:textId="60298888"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341</w:t>
                  </w:r>
                </w:p>
              </w:tc>
              <w:tc>
                <w:tcPr>
                  <w:tcW w:w="1482" w:type="dxa"/>
                  <w:tcBorders>
                    <w:top w:val="single" w:sz="4" w:space="0" w:color="auto"/>
                    <w:left w:val="single" w:sz="4" w:space="0" w:color="auto"/>
                    <w:bottom w:val="single" w:sz="4" w:space="0" w:color="auto"/>
                    <w:right w:val="single" w:sz="4" w:space="0" w:color="auto"/>
                  </w:tcBorders>
                  <w:vAlign w:val="center"/>
                </w:tcPr>
                <w:p w14:paraId="46785C52" w14:textId="550BB20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339309.02</w:t>
                  </w:r>
                </w:p>
              </w:tc>
              <w:tc>
                <w:tcPr>
                  <w:tcW w:w="1485" w:type="dxa"/>
                  <w:tcBorders>
                    <w:top w:val="single" w:sz="4" w:space="0" w:color="auto"/>
                    <w:left w:val="single" w:sz="4" w:space="0" w:color="auto"/>
                    <w:bottom w:val="single" w:sz="4" w:space="0" w:color="auto"/>
                    <w:right w:val="single" w:sz="4" w:space="0" w:color="auto"/>
                  </w:tcBorders>
                  <w:vAlign w:val="center"/>
                </w:tcPr>
                <w:p w14:paraId="127A8BF6" w14:textId="2055C99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2216694.35</w:t>
                  </w:r>
                </w:p>
              </w:tc>
            </w:tr>
            <w:tr w:rsidR="00127C9C" w:rsidRPr="00014A93" w14:paraId="229A76E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6BDEAA5" w14:textId="0AF66B22"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342</w:t>
                  </w:r>
                </w:p>
              </w:tc>
              <w:tc>
                <w:tcPr>
                  <w:tcW w:w="1482" w:type="dxa"/>
                  <w:tcBorders>
                    <w:top w:val="single" w:sz="4" w:space="0" w:color="auto"/>
                    <w:left w:val="single" w:sz="4" w:space="0" w:color="auto"/>
                    <w:bottom w:val="single" w:sz="4" w:space="0" w:color="auto"/>
                    <w:right w:val="single" w:sz="4" w:space="0" w:color="auto"/>
                  </w:tcBorders>
                  <w:vAlign w:val="center"/>
                </w:tcPr>
                <w:p w14:paraId="3EDF77D0" w14:textId="124C260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339305.60</w:t>
                  </w:r>
                </w:p>
              </w:tc>
              <w:tc>
                <w:tcPr>
                  <w:tcW w:w="1485" w:type="dxa"/>
                  <w:tcBorders>
                    <w:top w:val="single" w:sz="4" w:space="0" w:color="auto"/>
                    <w:left w:val="single" w:sz="4" w:space="0" w:color="auto"/>
                    <w:bottom w:val="single" w:sz="4" w:space="0" w:color="auto"/>
                    <w:right w:val="single" w:sz="4" w:space="0" w:color="auto"/>
                  </w:tcBorders>
                  <w:vAlign w:val="center"/>
                </w:tcPr>
                <w:p w14:paraId="1E04360E" w14:textId="0E5B1CB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2216693.40</w:t>
                  </w:r>
                </w:p>
              </w:tc>
            </w:tr>
            <w:tr w:rsidR="00127C9C" w:rsidRPr="00014A93" w14:paraId="60F00E2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AD132A6" w14:textId="74AE1C9F"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330</w:t>
                  </w:r>
                </w:p>
              </w:tc>
              <w:tc>
                <w:tcPr>
                  <w:tcW w:w="1482" w:type="dxa"/>
                  <w:tcBorders>
                    <w:top w:val="single" w:sz="4" w:space="0" w:color="auto"/>
                    <w:left w:val="single" w:sz="4" w:space="0" w:color="auto"/>
                    <w:bottom w:val="single" w:sz="4" w:space="0" w:color="auto"/>
                    <w:right w:val="single" w:sz="4" w:space="0" w:color="auto"/>
                  </w:tcBorders>
                  <w:vAlign w:val="center"/>
                </w:tcPr>
                <w:p w14:paraId="6690C7E5" w14:textId="655FF65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339304.52</w:t>
                  </w:r>
                </w:p>
              </w:tc>
              <w:tc>
                <w:tcPr>
                  <w:tcW w:w="1485" w:type="dxa"/>
                  <w:tcBorders>
                    <w:top w:val="single" w:sz="4" w:space="0" w:color="auto"/>
                    <w:left w:val="single" w:sz="4" w:space="0" w:color="auto"/>
                    <w:bottom w:val="single" w:sz="4" w:space="0" w:color="auto"/>
                    <w:right w:val="single" w:sz="4" w:space="0" w:color="auto"/>
                  </w:tcBorders>
                  <w:vAlign w:val="center"/>
                </w:tcPr>
                <w:p w14:paraId="5B5181DE" w14:textId="5869EB0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2216693.10</w:t>
                  </w:r>
                </w:p>
              </w:tc>
            </w:tr>
            <w:tr w:rsidR="00127C9C" w:rsidRPr="00014A93" w14:paraId="2B07257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45B7BE1" w14:textId="786A2DE3"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258</w:t>
                  </w:r>
                </w:p>
              </w:tc>
              <w:tc>
                <w:tcPr>
                  <w:tcW w:w="1482" w:type="dxa"/>
                  <w:tcBorders>
                    <w:top w:val="single" w:sz="4" w:space="0" w:color="auto"/>
                    <w:left w:val="single" w:sz="4" w:space="0" w:color="auto"/>
                    <w:bottom w:val="single" w:sz="4" w:space="0" w:color="auto"/>
                    <w:right w:val="single" w:sz="4" w:space="0" w:color="auto"/>
                  </w:tcBorders>
                  <w:vAlign w:val="center"/>
                </w:tcPr>
                <w:p w14:paraId="74AC49CA" w14:textId="107E76E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339309.28</w:t>
                  </w:r>
                </w:p>
              </w:tc>
              <w:tc>
                <w:tcPr>
                  <w:tcW w:w="1485" w:type="dxa"/>
                  <w:tcBorders>
                    <w:top w:val="single" w:sz="4" w:space="0" w:color="auto"/>
                    <w:left w:val="single" w:sz="4" w:space="0" w:color="auto"/>
                    <w:bottom w:val="single" w:sz="4" w:space="0" w:color="auto"/>
                    <w:right w:val="single" w:sz="4" w:space="0" w:color="auto"/>
                  </w:tcBorders>
                  <w:vAlign w:val="center"/>
                </w:tcPr>
                <w:p w14:paraId="1097CFAF" w14:textId="6BA70FF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2216644.74</w:t>
                  </w:r>
                </w:p>
              </w:tc>
            </w:tr>
            <w:tr w:rsidR="00127C9C" w:rsidRPr="00014A93" w14:paraId="3C6746E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C345B15" w14:textId="77D955E5"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257</w:t>
                  </w:r>
                </w:p>
              </w:tc>
              <w:tc>
                <w:tcPr>
                  <w:tcW w:w="1482" w:type="dxa"/>
                  <w:tcBorders>
                    <w:top w:val="single" w:sz="4" w:space="0" w:color="auto"/>
                    <w:left w:val="single" w:sz="4" w:space="0" w:color="auto"/>
                    <w:bottom w:val="single" w:sz="4" w:space="0" w:color="auto"/>
                    <w:right w:val="single" w:sz="4" w:space="0" w:color="auto"/>
                  </w:tcBorders>
                  <w:vAlign w:val="center"/>
                </w:tcPr>
                <w:p w14:paraId="0F971836" w14:textId="5E851BB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339315.87</w:t>
                  </w:r>
                </w:p>
              </w:tc>
              <w:tc>
                <w:tcPr>
                  <w:tcW w:w="1485" w:type="dxa"/>
                  <w:tcBorders>
                    <w:top w:val="single" w:sz="4" w:space="0" w:color="auto"/>
                    <w:left w:val="single" w:sz="4" w:space="0" w:color="auto"/>
                    <w:bottom w:val="single" w:sz="4" w:space="0" w:color="auto"/>
                    <w:right w:val="single" w:sz="4" w:space="0" w:color="auto"/>
                  </w:tcBorders>
                  <w:vAlign w:val="center"/>
                </w:tcPr>
                <w:p w14:paraId="32889274" w14:textId="23A4034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2216576.17</w:t>
                  </w:r>
                </w:p>
              </w:tc>
            </w:tr>
            <w:tr w:rsidR="00127C9C" w:rsidRPr="00014A93" w14:paraId="1236860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116FE4D" w14:textId="7AA5B3C7"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256</w:t>
                  </w:r>
                </w:p>
              </w:tc>
              <w:tc>
                <w:tcPr>
                  <w:tcW w:w="1482" w:type="dxa"/>
                  <w:tcBorders>
                    <w:top w:val="single" w:sz="4" w:space="0" w:color="auto"/>
                    <w:left w:val="single" w:sz="4" w:space="0" w:color="auto"/>
                    <w:bottom w:val="single" w:sz="4" w:space="0" w:color="auto"/>
                    <w:right w:val="single" w:sz="4" w:space="0" w:color="auto"/>
                  </w:tcBorders>
                  <w:vAlign w:val="center"/>
                </w:tcPr>
                <w:p w14:paraId="4A26C4A3" w14:textId="16FB2BF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339320.38</w:t>
                  </w:r>
                </w:p>
              </w:tc>
              <w:tc>
                <w:tcPr>
                  <w:tcW w:w="1485" w:type="dxa"/>
                  <w:tcBorders>
                    <w:top w:val="single" w:sz="4" w:space="0" w:color="auto"/>
                    <w:left w:val="single" w:sz="4" w:space="0" w:color="auto"/>
                    <w:bottom w:val="single" w:sz="4" w:space="0" w:color="auto"/>
                    <w:right w:val="single" w:sz="4" w:space="0" w:color="auto"/>
                  </w:tcBorders>
                  <w:vAlign w:val="center"/>
                </w:tcPr>
                <w:p w14:paraId="4C5273EF" w14:textId="501E850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2216525.64</w:t>
                  </w:r>
                </w:p>
              </w:tc>
            </w:tr>
            <w:tr w:rsidR="00127C9C" w:rsidRPr="00014A93" w14:paraId="6BA754D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0C13541" w14:textId="14D5FC6A"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255</w:t>
                  </w:r>
                </w:p>
              </w:tc>
              <w:tc>
                <w:tcPr>
                  <w:tcW w:w="1482" w:type="dxa"/>
                  <w:tcBorders>
                    <w:top w:val="single" w:sz="4" w:space="0" w:color="auto"/>
                    <w:left w:val="single" w:sz="4" w:space="0" w:color="auto"/>
                    <w:bottom w:val="single" w:sz="4" w:space="0" w:color="auto"/>
                    <w:right w:val="single" w:sz="4" w:space="0" w:color="auto"/>
                  </w:tcBorders>
                  <w:vAlign w:val="center"/>
                </w:tcPr>
                <w:p w14:paraId="1F24CF9D" w14:textId="775FBC8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339330.75</w:t>
                  </w:r>
                </w:p>
              </w:tc>
              <w:tc>
                <w:tcPr>
                  <w:tcW w:w="1485" w:type="dxa"/>
                  <w:tcBorders>
                    <w:top w:val="single" w:sz="4" w:space="0" w:color="auto"/>
                    <w:left w:val="single" w:sz="4" w:space="0" w:color="auto"/>
                    <w:bottom w:val="single" w:sz="4" w:space="0" w:color="auto"/>
                    <w:right w:val="single" w:sz="4" w:space="0" w:color="auto"/>
                  </w:tcBorders>
                  <w:vAlign w:val="center"/>
                </w:tcPr>
                <w:p w14:paraId="623D7B12" w14:textId="0FD8D98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2216417.46</w:t>
                  </w:r>
                </w:p>
              </w:tc>
            </w:tr>
            <w:tr w:rsidR="00127C9C" w:rsidRPr="00014A93" w14:paraId="2B8AAD4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D6F1DF1" w14:textId="10E38E24"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207</w:t>
                  </w:r>
                </w:p>
              </w:tc>
              <w:tc>
                <w:tcPr>
                  <w:tcW w:w="1482" w:type="dxa"/>
                  <w:tcBorders>
                    <w:top w:val="single" w:sz="4" w:space="0" w:color="auto"/>
                    <w:left w:val="single" w:sz="4" w:space="0" w:color="auto"/>
                    <w:bottom w:val="single" w:sz="4" w:space="0" w:color="auto"/>
                    <w:right w:val="single" w:sz="4" w:space="0" w:color="auto"/>
                  </w:tcBorders>
                  <w:vAlign w:val="center"/>
                </w:tcPr>
                <w:p w14:paraId="7ADC6C02" w14:textId="456E3A4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339339.34</w:t>
                  </w:r>
                </w:p>
              </w:tc>
              <w:tc>
                <w:tcPr>
                  <w:tcW w:w="1485" w:type="dxa"/>
                  <w:tcBorders>
                    <w:top w:val="single" w:sz="4" w:space="0" w:color="auto"/>
                    <w:left w:val="single" w:sz="4" w:space="0" w:color="auto"/>
                    <w:bottom w:val="single" w:sz="4" w:space="0" w:color="auto"/>
                    <w:right w:val="single" w:sz="4" w:space="0" w:color="auto"/>
                  </w:tcBorders>
                  <w:vAlign w:val="center"/>
                </w:tcPr>
                <w:p w14:paraId="7528712C" w14:textId="42BA51C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2216361.99</w:t>
                  </w:r>
                </w:p>
              </w:tc>
            </w:tr>
            <w:tr w:rsidR="00127C9C" w:rsidRPr="00014A93" w14:paraId="0222BDF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2266639" w14:textId="54E20DF7"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205</w:t>
                  </w:r>
                </w:p>
              </w:tc>
              <w:tc>
                <w:tcPr>
                  <w:tcW w:w="1482" w:type="dxa"/>
                  <w:tcBorders>
                    <w:top w:val="single" w:sz="4" w:space="0" w:color="auto"/>
                    <w:left w:val="single" w:sz="4" w:space="0" w:color="auto"/>
                    <w:bottom w:val="single" w:sz="4" w:space="0" w:color="auto"/>
                    <w:right w:val="single" w:sz="4" w:space="0" w:color="auto"/>
                  </w:tcBorders>
                  <w:vAlign w:val="center"/>
                </w:tcPr>
                <w:p w14:paraId="162C3BA0" w14:textId="209547B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339342.69</w:t>
                  </w:r>
                </w:p>
              </w:tc>
              <w:tc>
                <w:tcPr>
                  <w:tcW w:w="1485" w:type="dxa"/>
                  <w:tcBorders>
                    <w:top w:val="single" w:sz="4" w:space="0" w:color="auto"/>
                    <w:left w:val="single" w:sz="4" w:space="0" w:color="auto"/>
                    <w:bottom w:val="single" w:sz="4" w:space="0" w:color="auto"/>
                    <w:right w:val="single" w:sz="4" w:space="0" w:color="auto"/>
                  </w:tcBorders>
                  <w:vAlign w:val="center"/>
                </w:tcPr>
                <w:p w14:paraId="39F83555" w14:textId="5845864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2216327.12</w:t>
                  </w:r>
                </w:p>
              </w:tc>
            </w:tr>
            <w:tr w:rsidR="00127C9C" w:rsidRPr="00014A93" w14:paraId="11E2294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9DDAC02" w14:textId="1EA4B667"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203</w:t>
                  </w:r>
                </w:p>
              </w:tc>
              <w:tc>
                <w:tcPr>
                  <w:tcW w:w="1482" w:type="dxa"/>
                  <w:tcBorders>
                    <w:top w:val="single" w:sz="4" w:space="0" w:color="auto"/>
                    <w:left w:val="single" w:sz="4" w:space="0" w:color="auto"/>
                    <w:bottom w:val="single" w:sz="4" w:space="0" w:color="auto"/>
                    <w:right w:val="single" w:sz="4" w:space="0" w:color="auto"/>
                  </w:tcBorders>
                  <w:vAlign w:val="center"/>
                </w:tcPr>
                <w:p w14:paraId="181C79F6" w14:textId="07175C4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339345.79</w:t>
                  </w:r>
                </w:p>
              </w:tc>
              <w:tc>
                <w:tcPr>
                  <w:tcW w:w="1485" w:type="dxa"/>
                  <w:tcBorders>
                    <w:top w:val="single" w:sz="4" w:space="0" w:color="auto"/>
                    <w:left w:val="single" w:sz="4" w:space="0" w:color="auto"/>
                    <w:bottom w:val="single" w:sz="4" w:space="0" w:color="auto"/>
                    <w:right w:val="single" w:sz="4" w:space="0" w:color="auto"/>
                  </w:tcBorders>
                  <w:vAlign w:val="center"/>
                </w:tcPr>
                <w:p w14:paraId="177F8370" w14:textId="792A924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2216294.92</w:t>
                  </w:r>
                </w:p>
              </w:tc>
            </w:tr>
            <w:tr w:rsidR="00127C9C" w:rsidRPr="00014A93" w14:paraId="4084738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C576DB7" w14:textId="19463346"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200</w:t>
                  </w:r>
                </w:p>
              </w:tc>
              <w:tc>
                <w:tcPr>
                  <w:tcW w:w="1482" w:type="dxa"/>
                  <w:tcBorders>
                    <w:top w:val="single" w:sz="4" w:space="0" w:color="auto"/>
                    <w:left w:val="single" w:sz="4" w:space="0" w:color="auto"/>
                    <w:bottom w:val="single" w:sz="4" w:space="0" w:color="auto"/>
                    <w:right w:val="single" w:sz="4" w:space="0" w:color="auto"/>
                  </w:tcBorders>
                  <w:vAlign w:val="center"/>
                </w:tcPr>
                <w:p w14:paraId="3118D58B" w14:textId="22D3AC2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339348.89</w:t>
                  </w:r>
                </w:p>
              </w:tc>
              <w:tc>
                <w:tcPr>
                  <w:tcW w:w="1485" w:type="dxa"/>
                  <w:tcBorders>
                    <w:top w:val="single" w:sz="4" w:space="0" w:color="auto"/>
                    <w:left w:val="single" w:sz="4" w:space="0" w:color="auto"/>
                    <w:bottom w:val="single" w:sz="4" w:space="0" w:color="auto"/>
                    <w:right w:val="single" w:sz="4" w:space="0" w:color="auto"/>
                  </w:tcBorders>
                  <w:vAlign w:val="center"/>
                </w:tcPr>
                <w:p w14:paraId="20C4FF57" w14:textId="50F80D2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2216262.69</w:t>
                  </w:r>
                </w:p>
              </w:tc>
            </w:tr>
            <w:tr w:rsidR="00127C9C" w:rsidRPr="00014A93" w14:paraId="15164E2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450C5BE" w14:textId="1F21B2B1"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199</w:t>
                  </w:r>
                </w:p>
              </w:tc>
              <w:tc>
                <w:tcPr>
                  <w:tcW w:w="1482" w:type="dxa"/>
                  <w:tcBorders>
                    <w:top w:val="single" w:sz="4" w:space="0" w:color="auto"/>
                    <w:left w:val="single" w:sz="4" w:space="0" w:color="auto"/>
                    <w:bottom w:val="single" w:sz="4" w:space="0" w:color="auto"/>
                    <w:right w:val="single" w:sz="4" w:space="0" w:color="auto"/>
                  </w:tcBorders>
                  <w:vAlign w:val="center"/>
                </w:tcPr>
                <w:p w14:paraId="19BED4F4" w14:textId="726A551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339351.80</w:t>
                  </w:r>
                </w:p>
              </w:tc>
              <w:tc>
                <w:tcPr>
                  <w:tcW w:w="1485" w:type="dxa"/>
                  <w:tcBorders>
                    <w:top w:val="single" w:sz="4" w:space="0" w:color="auto"/>
                    <w:left w:val="single" w:sz="4" w:space="0" w:color="auto"/>
                    <w:bottom w:val="single" w:sz="4" w:space="0" w:color="auto"/>
                    <w:right w:val="single" w:sz="4" w:space="0" w:color="auto"/>
                  </w:tcBorders>
                  <w:vAlign w:val="center"/>
                </w:tcPr>
                <w:p w14:paraId="48FC60B1" w14:textId="0E3602A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2216232.33</w:t>
                  </w:r>
                </w:p>
              </w:tc>
            </w:tr>
            <w:tr w:rsidR="00127C9C" w:rsidRPr="00014A93" w14:paraId="194A7A2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3C0FE92" w14:textId="6FA46293"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343</w:t>
                  </w:r>
                </w:p>
              </w:tc>
              <w:tc>
                <w:tcPr>
                  <w:tcW w:w="1482" w:type="dxa"/>
                  <w:tcBorders>
                    <w:top w:val="single" w:sz="4" w:space="0" w:color="auto"/>
                    <w:left w:val="single" w:sz="4" w:space="0" w:color="auto"/>
                    <w:bottom w:val="single" w:sz="4" w:space="0" w:color="auto"/>
                    <w:right w:val="single" w:sz="4" w:space="0" w:color="auto"/>
                  </w:tcBorders>
                  <w:vAlign w:val="center"/>
                </w:tcPr>
                <w:p w14:paraId="6DF2D6B1" w14:textId="544A223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339347.28</w:t>
                  </w:r>
                </w:p>
              </w:tc>
              <w:tc>
                <w:tcPr>
                  <w:tcW w:w="1485" w:type="dxa"/>
                  <w:tcBorders>
                    <w:top w:val="single" w:sz="4" w:space="0" w:color="auto"/>
                    <w:left w:val="single" w:sz="4" w:space="0" w:color="auto"/>
                    <w:bottom w:val="single" w:sz="4" w:space="0" w:color="auto"/>
                    <w:right w:val="single" w:sz="4" w:space="0" w:color="auto"/>
                  </w:tcBorders>
                  <w:vAlign w:val="center"/>
                </w:tcPr>
                <w:p w14:paraId="18233239" w14:textId="7B9728D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2216202.01</w:t>
                  </w:r>
                </w:p>
              </w:tc>
            </w:tr>
            <w:tr w:rsidR="00127C9C" w:rsidRPr="00014A93" w14:paraId="72282EA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93D85B5" w14:textId="4D387EB5"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344</w:t>
                  </w:r>
                </w:p>
              </w:tc>
              <w:tc>
                <w:tcPr>
                  <w:tcW w:w="1482" w:type="dxa"/>
                  <w:tcBorders>
                    <w:top w:val="single" w:sz="4" w:space="0" w:color="auto"/>
                    <w:left w:val="single" w:sz="4" w:space="0" w:color="auto"/>
                    <w:bottom w:val="single" w:sz="4" w:space="0" w:color="auto"/>
                    <w:right w:val="single" w:sz="4" w:space="0" w:color="auto"/>
                  </w:tcBorders>
                  <w:vAlign w:val="center"/>
                </w:tcPr>
                <w:p w14:paraId="283F5289" w14:textId="7F1A43C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339349.73</w:t>
                  </w:r>
                </w:p>
              </w:tc>
              <w:tc>
                <w:tcPr>
                  <w:tcW w:w="1485" w:type="dxa"/>
                  <w:tcBorders>
                    <w:top w:val="single" w:sz="4" w:space="0" w:color="auto"/>
                    <w:left w:val="single" w:sz="4" w:space="0" w:color="auto"/>
                    <w:bottom w:val="single" w:sz="4" w:space="0" w:color="auto"/>
                    <w:right w:val="single" w:sz="4" w:space="0" w:color="auto"/>
                  </w:tcBorders>
                  <w:vAlign w:val="center"/>
                </w:tcPr>
                <w:p w14:paraId="204E2D2F" w14:textId="78F6DAB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2216166.98</w:t>
                  </w:r>
                </w:p>
              </w:tc>
            </w:tr>
            <w:tr w:rsidR="00127C9C" w:rsidRPr="00014A93" w14:paraId="3AB9353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A91A611" w14:textId="434FF5BD"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345</w:t>
                  </w:r>
                </w:p>
              </w:tc>
              <w:tc>
                <w:tcPr>
                  <w:tcW w:w="1482" w:type="dxa"/>
                  <w:tcBorders>
                    <w:top w:val="single" w:sz="4" w:space="0" w:color="auto"/>
                    <w:left w:val="single" w:sz="4" w:space="0" w:color="auto"/>
                    <w:bottom w:val="single" w:sz="4" w:space="0" w:color="auto"/>
                    <w:right w:val="single" w:sz="4" w:space="0" w:color="auto"/>
                  </w:tcBorders>
                  <w:vAlign w:val="center"/>
                </w:tcPr>
                <w:p w14:paraId="109C8A0F" w14:textId="11EBEB6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339352.26</w:t>
                  </w:r>
                </w:p>
              </w:tc>
              <w:tc>
                <w:tcPr>
                  <w:tcW w:w="1485" w:type="dxa"/>
                  <w:tcBorders>
                    <w:top w:val="single" w:sz="4" w:space="0" w:color="auto"/>
                    <w:left w:val="single" w:sz="4" w:space="0" w:color="auto"/>
                    <w:bottom w:val="single" w:sz="4" w:space="0" w:color="auto"/>
                    <w:right w:val="single" w:sz="4" w:space="0" w:color="auto"/>
                  </w:tcBorders>
                  <w:vAlign w:val="center"/>
                </w:tcPr>
                <w:p w14:paraId="6069178C" w14:textId="128FEE9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2216131.77</w:t>
                  </w:r>
                </w:p>
              </w:tc>
            </w:tr>
            <w:tr w:rsidR="00127C9C" w:rsidRPr="00014A93" w14:paraId="1616660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E3C6E20" w14:textId="43FD2563"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346</w:t>
                  </w:r>
                </w:p>
              </w:tc>
              <w:tc>
                <w:tcPr>
                  <w:tcW w:w="1482" w:type="dxa"/>
                  <w:tcBorders>
                    <w:top w:val="single" w:sz="4" w:space="0" w:color="auto"/>
                    <w:left w:val="single" w:sz="4" w:space="0" w:color="auto"/>
                    <w:bottom w:val="single" w:sz="4" w:space="0" w:color="auto"/>
                    <w:right w:val="single" w:sz="4" w:space="0" w:color="auto"/>
                  </w:tcBorders>
                  <w:vAlign w:val="center"/>
                </w:tcPr>
                <w:p w14:paraId="1F59C354" w14:textId="1B20A17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339335.99</w:t>
                  </w:r>
                </w:p>
              </w:tc>
              <w:tc>
                <w:tcPr>
                  <w:tcW w:w="1485" w:type="dxa"/>
                  <w:tcBorders>
                    <w:top w:val="single" w:sz="4" w:space="0" w:color="auto"/>
                    <w:left w:val="single" w:sz="4" w:space="0" w:color="auto"/>
                    <w:bottom w:val="single" w:sz="4" w:space="0" w:color="auto"/>
                    <w:right w:val="single" w:sz="4" w:space="0" w:color="auto"/>
                  </w:tcBorders>
                  <w:vAlign w:val="center"/>
                </w:tcPr>
                <w:p w14:paraId="51A7312D" w14:textId="7262FE4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2216124.98</w:t>
                  </w:r>
                </w:p>
              </w:tc>
            </w:tr>
            <w:tr w:rsidR="00127C9C" w:rsidRPr="00014A93" w14:paraId="323C7BF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45452AF" w14:textId="6EB7EDFE"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347</w:t>
                  </w:r>
                </w:p>
              </w:tc>
              <w:tc>
                <w:tcPr>
                  <w:tcW w:w="1482" w:type="dxa"/>
                  <w:tcBorders>
                    <w:top w:val="single" w:sz="4" w:space="0" w:color="auto"/>
                    <w:left w:val="single" w:sz="4" w:space="0" w:color="auto"/>
                    <w:bottom w:val="single" w:sz="4" w:space="0" w:color="auto"/>
                    <w:right w:val="single" w:sz="4" w:space="0" w:color="auto"/>
                  </w:tcBorders>
                  <w:vAlign w:val="center"/>
                </w:tcPr>
                <w:p w14:paraId="61F4FC5B" w14:textId="49B23B4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339314.13</w:t>
                  </w:r>
                </w:p>
              </w:tc>
              <w:tc>
                <w:tcPr>
                  <w:tcW w:w="1485" w:type="dxa"/>
                  <w:tcBorders>
                    <w:top w:val="single" w:sz="4" w:space="0" w:color="auto"/>
                    <w:left w:val="single" w:sz="4" w:space="0" w:color="auto"/>
                    <w:bottom w:val="single" w:sz="4" w:space="0" w:color="auto"/>
                    <w:right w:val="single" w:sz="4" w:space="0" w:color="auto"/>
                  </w:tcBorders>
                  <w:vAlign w:val="center"/>
                </w:tcPr>
                <w:p w14:paraId="0E8227C5" w14:textId="16B58BE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2216115.86</w:t>
                  </w:r>
                </w:p>
              </w:tc>
            </w:tr>
            <w:tr w:rsidR="00127C9C" w:rsidRPr="00014A93" w14:paraId="412EC76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56BC269" w14:textId="19716178"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348</w:t>
                  </w:r>
                </w:p>
              </w:tc>
              <w:tc>
                <w:tcPr>
                  <w:tcW w:w="1482" w:type="dxa"/>
                  <w:tcBorders>
                    <w:top w:val="single" w:sz="4" w:space="0" w:color="auto"/>
                    <w:left w:val="single" w:sz="4" w:space="0" w:color="auto"/>
                    <w:bottom w:val="single" w:sz="4" w:space="0" w:color="auto"/>
                    <w:right w:val="single" w:sz="4" w:space="0" w:color="auto"/>
                  </w:tcBorders>
                  <w:vAlign w:val="center"/>
                </w:tcPr>
                <w:p w14:paraId="220E2BA2" w14:textId="54B4C23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339292.27</w:t>
                  </w:r>
                </w:p>
              </w:tc>
              <w:tc>
                <w:tcPr>
                  <w:tcW w:w="1485" w:type="dxa"/>
                  <w:tcBorders>
                    <w:top w:val="single" w:sz="4" w:space="0" w:color="auto"/>
                    <w:left w:val="single" w:sz="4" w:space="0" w:color="auto"/>
                    <w:bottom w:val="single" w:sz="4" w:space="0" w:color="auto"/>
                    <w:right w:val="single" w:sz="4" w:space="0" w:color="auto"/>
                  </w:tcBorders>
                  <w:vAlign w:val="center"/>
                </w:tcPr>
                <w:p w14:paraId="14ACB880" w14:textId="3426E91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2216106.73</w:t>
                  </w:r>
                </w:p>
              </w:tc>
            </w:tr>
            <w:tr w:rsidR="00127C9C" w:rsidRPr="00014A93" w14:paraId="730450D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AA40658" w14:textId="15186EF1"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349</w:t>
                  </w:r>
                </w:p>
              </w:tc>
              <w:tc>
                <w:tcPr>
                  <w:tcW w:w="1482" w:type="dxa"/>
                  <w:tcBorders>
                    <w:top w:val="single" w:sz="4" w:space="0" w:color="auto"/>
                    <w:left w:val="single" w:sz="4" w:space="0" w:color="auto"/>
                    <w:bottom w:val="single" w:sz="4" w:space="0" w:color="auto"/>
                    <w:right w:val="single" w:sz="4" w:space="0" w:color="auto"/>
                  </w:tcBorders>
                  <w:vAlign w:val="center"/>
                </w:tcPr>
                <w:p w14:paraId="41942E98" w14:textId="4C45797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339270.18</w:t>
                  </w:r>
                </w:p>
              </w:tc>
              <w:tc>
                <w:tcPr>
                  <w:tcW w:w="1485" w:type="dxa"/>
                  <w:tcBorders>
                    <w:top w:val="single" w:sz="4" w:space="0" w:color="auto"/>
                    <w:left w:val="single" w:sz="4" w:space="0" w:color="auto"/>
                    <w:bottom w:val="single" w:sz="4" w:space="0" w:color="auto"/>
                    <w:right w:val="single" w:sz="4" w:space="0" w:color="auto"/>
                  </w:tcBorders>
                  <w:vAlign w:val="center"/>
                </w:tcPr>
                <w:p w14:paraId="6CCC41C7" w14:textId="64E2499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2216097.52</w:t>
                  </w:r>
                </w:p>
              </w:tc>
            </w:tr>
            <w:tr w:rsidR="00127C9C" w:rsidRPr="00014A93" w14:paraId="451662C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79E81DB" w14:textId="668D4534"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350</w:t>
                  </w:r>
                </w:p>
              </w:tc>
              <w:tc>
                <w:tcPr>
                  <w:tcW w:w="1482" w:type="dxa"/>
                  <w:tcBorders>
                    <w:top w:val="single" w:sz="4" w:space="0" w:color="auto"/>
                    <w:left w:val="single" w:sz="4" w:space="0" w:color="auto"/>
                    <w:bottom w:val="single" w:sz="4" w:space="0" w:color="auto"/>
                    <w:right w:val="single" w:sz="4" w:space="0" w:color="auto"/>
                  </w:tcBorders>
                  <w:vAlign w:val="center"/>
                </w:tcPr>
                <w:p w14:paraId="66E86D1F" w14:textId="74F0F02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339248.54</w:t>
                  </w:r>
                </w:p>
              </w:tc>
              <w:tc>
                <w:tcPr>
                  <w:tcW w:w="1485" w:type="dxa"/>
                  <w:tcBorders>
                    <w:top w:val="single" w:sz="4" w:space="0" w:color="auto"/>
                    <w:left w:val="single" w:sz="4" w:space="0" w:color="auto"/>
                    <w:bottom w:val="single" w:sz="4" w:space="0" w:color="auto"/>
                    <w:right w:val="single" w:sz="4" w:space="0" w:color="auto"/>
                  </w:tcBorders>
                  <w:vAlign w:val="center"/>
                </w:tcPr>
                <w:p w14:paraId="7DAF31CC" w14:textId="6921968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2216088.48</w:t>
                  </w:r>
                </w:p>
              </w:tc>
            </w:tr>
            <w:tr w:rsidR="00127C9C" w:rsidRPr="00014A93" w14:paraId="4E24523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6D78BDD" w14:textId="51A54D06"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351</w:t>
                  </w:r>
                </w:p>
              </w:tc>
              <w:tc>
                <w:tcPr>
                  <w:tcW w:w="1482" w:type="dxa"/>
                  <w:tcBorders>
                    <w:top w:val="single" w:sz="4" w:space="0" w:color="auto"/>
                    <w:left w:val="single" w:sz="4" w:space="0" w:color="auto"/>
                    <w:bottom w:val="single" w:sz="4" w:space="0" w:color="auto"/>
                    <w:right w:val="single" w:sz="4" w:space="0" w:color="auto"/>
                  </w:tcBorders>
                  <w:vAlign w:val="center"/>
                </w:tcPr>
                <w:p w14:paraId="161D5988" w14:textId="20BB6A0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339225.66</w:t>
                  </w:r>
                </w:p>
              </w:tc>
              <w:tc>
                <w:tcPr>
                  <w:tcW w:w="1485" w:type="dxa"/>
                  <w:tcBorders>
                    <w:top w:val="single" w:sz="4" w:space="0" w:color="auto"/>
                    <w:left w:val="single" w:sz="4" w:space="0" w:color="auto"/>
                    <w:bottom w:val="single" w:sz="4" w:space="0" w:color="auto"/>
                    <w:right w:val="single" w:sz="4" w:space="0" w:color="auto"/>
                  </w:tcBorders>
                  <w:vAlign w:val="center"/>
                </w:tcPr>
                <w:p w14:paraId="7F006B61" w14:textId="2DA4A4D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2216078.94</w:t>
                  </w:r>
                </w:p>
              </w:tc>
            </w:tr>
            <w:tr w:rsidR="00127C9C" w:rsidRPr="00014A93" w14:paraId="46B1CDC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271CF48" w14:textId="0FF57497"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352</w:t>
                  </w:r>
                </w:p>
              </w:tc>
              <w:tc>
                <w:tcPr>
                  <w:tcW w:w="1482" w:type="dxa"/>
                  <w:tcBorders>
                    <w:top w:val="single" w:sz="4" w:space="0" w:color="auto"/>
                    <w:left w:val="single" w:sz="4" w:space="0" w:color="auto"/>
                    <w:bottom w:val="single" w:sz="4" w:space="0" w:color="auto"/>
                    <w:right w:val="single" w:sz="4" w:space="0" w:color="auto"/>
                  </w:tcBorders>
                  <w:vAlign w:val="center"/>
                </w:tcPr>
                <w:p w14:paraId="4329E0D0" w14:textId="06C09CF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339202.84</w:t>
                  </w:r>
                </w:p>
              </w:tc>
              <w:tc>
                <w:tcPr>
                  <w:tcW w:w="1485" w:type="dxa"/>
                  <w:tcBorders>
                    <w:top w:val="single" w:sz="4" w:space="0" w:color="auto"/>
                    <w:left w:val="single" w:sz="4" w:space="0" w:color="auto"/>
                    <w:bottom w:val="single" w:sz="4" w:space="0" w:color="auto"/>
                    <w:right w:val="single" w:sz="4" w:space="0" w:color="auto"/>
                  </w:tcBorders>
                  <w:vAlign w:val="center"/>
                </w:tcPr>
                <w:p w14:paraId="38A2555E" w14:textId="24ED656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2216069.21</w:t>
                  </w:r>
                </w:p>
              </w:tc>
            </w:tr>
            <w:tr w:rsidR="00127C9C" w:rsidRPr="00014A93" w14:paraId="1BB18B7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E2FB125" w14:textId="7E059A98"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353</w:t>
                  </w:r>
                </w:p>
              </w:tc>
              <w:tc>
                <w:tcPr>
                  <w:tcW w:w="1482" w:type="dxa"/>
                  <w:tcBorders>
                    <w:top w:val="single" w:sz="4" w:space="0" w:color="auto"/>
                    <w:left w:val="single" w:sz="4" w:space="0" w:color="auto"/>
                    <w:bottom w:val="single" w:sz="4" w:space="0" w:color="auto"/>
                    <w:right w:val="single" w:sz="4" w:space="0" w:color="auto"/>
                  </w:tcBorders>
                  <w:vAlign w:val="center"/>
                </w:tcPr>
                <w:p w14:paraId="76ABA338" w14:textId="7450371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339180.00</w:t>
                  </w:r>
                </w:p>
              </w:tc>
              <w:tc>
                <w:tcPr>
                  <w:tcW w:w="1485" w:type="dxa"/>
                  <w:tcBorders>
                    <w:top w:val="single" w:sz="4" w:space="0" w:color="auto"/>
                    <w:left w:val="single" w:sz="4" w:space="0" w:color="auto"/>
                    <w:bottom w:val="single" w:sz="4" w:space="0" w:color="auto"/>
                    <w:right w:val="single" w:sz="4" w:space="0" w:color="auto"/>
                  </w:tcBorders>
                  <w:vAlign w:val="center"/>
                </w:tcPr>
                <w:p w14:paraId="31A17FD3" w14:textId="04DF69D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2216059.83</w:t>
                  </w:r>
                </w:p>
              </w:tc>
            </w:tr>
            <w:tr w:rsidR="00127C9C" w:rsidRPr="00014A93" w14:paraId="262FE9C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53FDE20" w14:textId="3FAA6DFB"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354</w:t>
                  </w:r>
                </w:p>
              </w:tc>
              <w:tc>
                <w:tcPr>
                  <w:tcW w:w="1482" w:type="dxa"/>
                  <w:tcBorders>
                    <w:top w:val="single" w:sz="4" w:space="0" w:color="auto"/>
                    <w:left w:val="single" w:sz="4" w:space="0" w:color="auto"/>
                    <w:bottom w:val="single" w:sz="4" w:space="0" w:color="auto"/>
                    <w:right w:val="single" w:sz="4" w:space="0" w:color="auto"/>
                  </w:tcBorders>
                  <w:vAlign w:val="center"/>
                </w:tcPr>
                <w:p w14:paraId="7E392433" w14:textId="5B20E8D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339190.19</w:t>
                  </w:r>
                </w:p>
              </w:tc>
              <w:tc>
                <w:tcPr>
                  <w:tcW w:w="1485" w:type="dxa"/>
                  <w:tcBorders>
                    <w:top w:val="single" w:sz="4" w:space="0" w:color="auto"/>
                    <w:left w:val="single" w:sz="4" w:space="0" w:color="auto"/>
                    <w:bottom w:val="single" w:sz="4" w:space="0" w:color="auto"/>
                    <w:right w:val="single" w:sz="4" w:space="0" w:color="auto"/>
                  </w:tcBorders>
                  <w:vAlign w:val="center"/>
                </w:tcPr>
                <w:p w14:paraId="712EA9AB" w14:textId="2D177C9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2216018.41</w:t>
                  </w:r>
                </w:p>
              </w:tc>
            </w:tr>
            <w:tr w:rsidR="00127C9C" w:rsidRPr="00014A93" w14:paraId="37A3C4D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727427E" w14:textId="1DA018FB"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355</w:t>
                  </w:r>
                </w:p>
              </w:tc>
              <w:tc>
                <w:tcPr>
                  <w:tcW w:w="1482" w:type="dxa"/>
                  <w:tcBorders>
                    <w:top w:val="single" w:sz="4" w:space="0" w:color="auto"/>
                    <w:left w:val="single" w:sz="4" w:space="0" w:color="auto"/>
                    <w:bottom w:val="single" w:sz="4" w:space="0" w:color="auto"/>
                    <w:right w:val="single" w:sz="4" w:space="0" w:color="auto"/>
                  </w:tcBorders>
                  <w:vAlign w:val="center"/>
                </w:tcPr>
                <w:p w14:paraId="582EAA26" w14:textId="72CF27D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339224.84</w:t>
                  </w:r>
                </w:p>
              </w:tc>
              <w:tc>
                <w:tcPr>
                  <w:tcW w:w="1485" w:type="dxa"/>
                  <w:tcBorders>
                    <w:top w:val="single" w:sz="4" w:space="0" w:color="auto"/>
                    <w:left w:val="single" w:sz="4" w:space="0" w:color="auto"/>
                    <w:bottom w:val="single" w:sz="4" w:space="0" w:color="auto"/>
                    <w:right w:val="single" w:sz="4" w:space="0" w:color="auto"/>
                  </w:tcBorders>
                  <w:vAlign w:val="center"/>
                </w:tcPr>
                <w:p w14:paraId="11424D7F" w14:textId="0B75970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2216036.44</w:t>
                  </w:r>
                </w:p>
              </w:tc>
            </w:tr>
            <w:tr w:rsidR="00127C9C" w:rsidRPr="00014A93" w14:paraId="231C7CF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0C480A5" w14:textId="545E4309"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356</w:t>
                  </w:r>
                </w:p>
              </w:tc>
              <w:tc>
                <w:tcPr>
                  <w:tcW w:w="1482" w:type="dxa"/>
                  <w:tcBorders>
                    <w:top w:val="single" w:sz="4" w:space="0" w:color="auto"/>
                    <w:left w:val="single" w:sz="4" w:space="0" w:color="auto"/>
                    <w:bottom w:val="single" w:sz="4" w:space="0" w:color="auto"/>
                    <w:right w:val="single" w:sz="4" w:space="0" w:color="auto"/>
                  </w:tcBorders>
                  <w:vAlign w:val="center"/>
                </w:tcPr>
                <w:p w14:paraId="2D88076B" w14:textId="673C700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339261.45</w:t>
                  </w:r>
                </w:p>
              </w:tc>
              <w:tc>
                <w:tcPr>
                  <w:tcW w:w="1485" w:type="dxa"/>
                  <w:tcBorders>
                    <w:top w:val="single" w:sz="4" w:space="0" w:color="auto"/>
                    <w:left w:val="single" w:sz="4" w:space="0" w:color="auto"/>
                    <w:bottom w:val="single" w:sz="4" w:space="0" w:color="auto"/>
                    <w:right w:val="single" w:sz="4" w:space="0" w:color="auto"/>
                  </w:tcBorders>
                  <w:vAlign w:val="center"/>
                </w:tcPr>
                <w:p w14:paraId="569166AA" w14:textId="3D30969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2216046.35</w:t>
                  </w:r>
                </w:p>
              </w:tc>
            </w:tr>
            <w:tr w:rsidR="00127C9C" w:rsidRPr="00014A93" w14:paraId="00B79D4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6F22D0E" w14:textId="1400060F"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357</w:t>
                  </w:r>
                </w:p>
              </w:tc>
              <w:tc>
                <w:tcPr>
                  <w:tcW w:w="1482" w:type="dxa"/>
                  <w:tcBorders>
                    <w:top w:val="single" w:sz="4" w:space="0" w:color="auto"/>
                    <w:left w:val="single" w:sz="4" w:space="0" w:color="auto"/>
                    <w:bottom w:val="single" w:sz="4" w:space="0" w:color="auto"/>
                    <w:right w:val="single" w:sz="4" w:space="0" w:color="auto"/>
                  </w:tcBorders>
                  <w:vAlign w:val="center"/>
                </w:tcPr>
                <w:p w14:paraId="63B71D18" w14:textId="69B0A87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339276.84</w:t>
                  </w:r>
                </w:p>
              </w:tc>
              <w:tc>
                <w:tcPr>
                  <w:tcW w:w="1485" w:type="dxa"/>
                  <w:tcBorders>
                    <w:top w:val="single" w:sz="4" w:space="0" w:color="auto"/>
                    <w:left w:val="single" w:sz="4" w:space="0" w:color="auto"/>
                    <w:bottom w:val="single" w:sz="4" w:space="0" w:color="auto"/>
                    <w:right w:val="single" w:sz="4" w:space="0" w:color="auto"/>
                  </w:tcBorders>
                  <w:vAlign w:val="center"/>
                </w:tcPr>
                <w:p w14:paraId="02E4059A" w14:textId="3FC9034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2216055.26</w:t>
                  </w:r>
                </w:p>
              </w:tc>
            </w:tr>
            <w:tr w:rsidR="00127C9C" w:rsidRPr="00014A93" w14:paraId="5CB4B19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F1A1081" w14:textId="50137DB4"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358</w:t>
                  </w:r>
                </w:p>
              </w:tc>
              <w:tc>
                <w:tcPr>
                  <w:tcW w:w="1482" w:type="dxa"/>
                  <w:tcBorders>
                    <w:top w:val="single" w:sz="4" w:space="0" w:color="auto"/>
                    <w:left w:val="single" w:sz="4" w:space="0" w:color="auto"/>
                    <w:bottom w:val="single" w:sz="4" w:space="0" w:color="auto"/>
                    <w:right w:val="single" w:sz="4" w:space="0" w:color="auto"/>
                  </w:tcBorders>
                  <w:vAlign w:val="center"/>
                </w:tcPr>
                <w:p w14:paraId="45F7EF90" w14:textId="4CDEBDC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339312.34</w:t>
                  </w:r>
                </w:p>
              </w:tc>
              <w:tc>
                <w:tcPr>
                  <w:tcW w:w="1485" w:type="dxa"/>
                  <w:tcBorders>
                    <w:top w:val="single" w:sz="4" w:space="0" w:color="auto"/>
                    <w:left w:val="single" w:sz="4" w:space="0" w:color="auto"/>
                    <w:bottom w:val="single" w:sz="4" w:space="0" w:color="auto"/>
                    <w:right w:val="single" w:sz="4" w:space="0" w:color="auto"/>
                  </w:tcBorders>
                  <w:vAlign w:val="center"/>
                </w:tcPr>
                <w:p w14:paraId="53AE31AE" w14:textId="163F4A5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2216074.09</w:t>
                  </w:r>
                </w:p>
              </w:tc>
            </w:tr>
            <w:tr w:rsidR="00127C9C" w:rsidRPr="00014A93" w14:paraId="19DC5DB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B0D8503" w14:textId="685B6AC2"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359</w:t>
                  </w:r>
                </w:p>
              </w:tc>
              <w:tc>
                <w:tcPr>
                  <w:tcW w:w="1482" w:type="dxa"/>
                  <w:tcBorders>
                    <w:top w:val="single" w:sz="4" w:space="0" w:color="auto"/>
                    <w:left w:val="single" w:sz="4" w:space="0" w:color="auto"/>
                    <w:bottom w:val="single" w:sz="4" w:space="0" w:color="auto"/>
                    <w:right w:val="single" w:sz="4" w:space="0" w:color="auto"/>
                  </w:tcBorders>
                  <w:vAlign w:val="center"/>
                </w:tcPr>
                <w:p w14:paraId="70B47C6F" w14:textId="394C1F6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339356.39</w:t>
                  </w:r>
                </w:p>
              </w:tc>
              <w:tc>
                <w:tcPr>
                  <w:tcW w:w="1485" w:type="dxa"/>
                  <w:tcBorders>
                    <w:top w:val="single" w:sz="4" w:space="0" w:color="auto"/>
                    <w:left w:val="single" w:sz="4" w:space="0" w:color="auto"/>
                    <w:bottom w:val="single" w:sz="4" w:space="0" w:color="auto"/>
                    <w:right w:val="single" w:sz="4" w:space="0" w:color="auto"/>
                  </w:tcBorders>
                  <w:vAlign w:val="center"/>
                </w:tcPr>
                <w:p w14:paraId="57169EF1" w14:textId="26FAD2D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2216085.69</w:t>
                  </w:r>
                </w:p>
              </w:tc>
            </w:tr>
            <w:tr w:rsidR="00127C9C" w:rsidRPr="00014A93" w14:paraId="3FD326D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603167C" w14:textId="05DFF425"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360</w:t>
                  </w:r>
                </w:p>
              </w:tc>
              <w:tc>
                <w:tcPr>
                  <w:tcW w:w="1482" w:type="dxa"/>
                  <w:tcBorders>
                    <w:top w:val="single" w:sz="4" w:space="0" w:color="auto"/>
                    <w:left w:val="single" w:sz="4" w:space="0" w:color="auto"/>
                    <w:bottom w:val="single" w:sz="4" w:space="0" w:color="auto"/>
                    <w:right w:val="single" w:sz="4" w:space="0" w:color="auto"/>
                  </w:tcBorders>
                  <w:vAlign w:val="center"/>
                </w:tcPr>
                <w:p w14:paraId="2F825BF4" w14:textId="4A5D0C4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339374.84</w:t>
                  </w:r>
                </w:p>
              </w:tc>
              <w:tc>
                <w:tcPr>
                  <w:tcW w:w="1485" w:type="dxa"/>
                  <w:tcBorders>
                    <w:top w:val="single" w:sz="4" w:space="0" w:color="auto"/>
                    <w:left w:val="single" w:sz="4" w:space="0" w:color="auto"/>
                    <w:bottom w:val="single" w:sz="4" w:space="0" w:color="auto"/>
                    <w:right w:val="single" w:sz="4" w:space="0" w:color="auto"/>
                  </w:tcBorders>
                  <w:vAlign w:val="center"/>
                </w:tcPr>
                <w:p w14:paraId="370E6F5D" w14:textId="262F5B4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2216091.87</w:t>
                  </w:r>
                </w:p>
              </w:tc>
            </w:tr>
            <w:tr w:rsidR="00127C9C" w:rsidRPr="00014A93" w14:paraId="15A5778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284E636" w14:textId="26835D19" w:rsidR="00127C9C" w:rsidRPr="00014A93" w:rsidRDefault="00C36E12"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361</w:t>
                  </w:r>
                </w:p>
              </w:tc>
              <w:tc>
                <w:tcPr>
                  <w:tcW w:w="1482" w:type="dxa"/>
                  <w:tcBorders>
                    <w:top w:val="single" w:sz="4" w:space="0" w:color="auto"/>
                    <w:left w:val="single" w:sz="4" w:space="0" w:color="auto"/>
                    <w:bottom w:val="single" w:sz="4" w:space="0" w:color="auto"/>
                    <w:right w:val="single" w:sz="4" w:space="0" w:color="auto"/>
                  </w:tcBorders>
                  <w:vAlign w:val="center"/>
                </w:tcPr>
                <w:p w14:paraId="5F8067A1" w14:textId="5DB0ABC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339374.48</w:t>
                  </w:r>
                </w:p>
              </w:tc>
              <w:tc>
                <w:tcPr>
                  <w:tcW w:w="1485" w:type="dxa"/>
                  <w:tcBorders>
                    <w:top w:val="single" w:sz="4" w:space="0" w:color="auto"/>
                    <w:left w:val="single" w:sz="4" w:space="0" w:color="auto"/>
                    <w:bottom w:val="single" w:sz="4" w:space="0" w:color="auto"/>
                    <w:right w:val="single" w:sz="4" w:space="0" w:color="auto"/>
                  </w:tcBorders>
                  <w:vAlign w:val="center"/>
                </w:tcPr>
                <w:p w14:paraId="5C14664D" w14:textId="7E9200A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2216109.38</w:t>
                  </w:r>
                </w:p>
              </w:tc>
            </w:tr>
            <w:tr w:rsidR="00127C9C" w:rsidRPr="00014A93" w14:paraId="32B07CF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EE011C1" w14:textId="7D19AB84" w:rsidR="00127C9C" w:rsidRPr="00014A93" w:rsidRDefault="00C36E12" w:rsidP="00E01281">
                  <w:pPr>
                    <w:framePr w:hSpace="180" w:wrap="around" w:vAnchor="text" w:hAnchor="text" w:xAlign="center" w:y="1"/>
                    <w:spacing w:line="20" w:lineRule="atLeast"/>
                    <w:suppressOverlap/>
                    <w:jc w:val="center"/>
                    <w:rPr>
                      <w:sz w:val="20"/>
                    </w:rPr>
                  </w:pPr>
                  <w:r w:rsidRPr="00014A93">
                    <w:rPr>
                      <w:rFonts w:eastAsia="GOST Type AU"/>
                      <w:sz w:val="20"/>
                      <w:szCs w:val="20"/>
                    </w:rPr>
                    <w:t>н</w:t>
                  </w:r>
                  <w:r w:rsidRPr="00014A93">
                    <w:rPr>
                      <w:sz w:val="20"/>
                    </w:rPr>
                    <w:t xml:space="preserve"> </w:t>
                  </w:r>
                  <w:r w:rsidR="00127C9C" w:rsidRPr="00014A93">
                    <w:rPr>
                      <w:sz w:val="20"/>
                    </w:rPr>
                    <w:t>288</w:t>
                  </w:r>
                </w:p>
              </w:tc>
              <w:tc>
                <w:tcPr>
                  <w:tcW w:w="1482" w:type="dxa"/>
                  <w:tcBorders>
                    <w:top w:val="single" w:sz="4" w:space="0" w:color="auto"/>
                    <w:left w:val="single" w:sz="4" w:space="0" w:color="auto"/>
                    <w:bottom w:val="single" w:sz="4" w:space="0" w:color="auto"/>
                    <w:right w:val="single" w:sz="4" w:space="0" w:color="auto"/>
                  </w:tcBorders>
                  <w:vAlign w:val="center"/>
                </w:tcPr>
                <w:p w14:paraId="1515DF66" w14:textId="11CC8EF0" w:rsidR="00127C9C" w:rsidRPr="00014A93" w:rsidRDefault="00127C9C" w:rsidP="00E01281">
                  <w:pPr>
                    <w:framePr w:hSpace="180" w:wrap="around" w:vAnchor="text" w:hAnchor="text" w:xAlign="center" w:y="1"/>
                    <w:spacing w:line="20" w:lineRule="atLeast"/>
                    <w:suppressOverlap/>
                    <w:jc w:val="center"/>
                    <w:rPr>
                      <w:sz w:val="20"/>
                    </w:rPr>
                  </w:pPr>
                  <w:r w:rsidRPr="00014A93">
                    <w:rPr>
                      <w:sz w:val="20"/>
                    </w:rPr>
                    <w:t>339464.42</w:t>
                  </w:r>
                </w:p>
              </w:tc>
              <w:tc>
                <w:tcPr>
                  <w:tcW w:w="1485" w:type="dxa"/>
                  <w:tcBorders>
                    <w:top w:val="single" w:sz="4" w:space="0" w:color="auto"/>
                    <w:left w:val="single" w:sz="4" w:space="0" w:color="auto"/>
                    <w:bottom w:val="single" w:sz="4" w:space="0" w:color="auto"/>
                    <w:right w:val="single" w:sz="4" w:space="0" w:color="auto"/>
                  </w:tcBorders>
                  <w:vAlign w:val="center"/>
                </w:tcPr>
                <w:p w14:paraId="03280E12" w14:textId="266A60F5" w:rsidR="00127C9C" w:rsidRPr="00014A93" w:rsidRDefault="00127C9C" w:rsidP="00E01281">
                  <w:pPr>
                    <w:framePr w:hSpace="180" w:wrap="around" w:vAnchor="text" w:hAnchor="text" w:xAlign="center" w:y="1"/>
                    <w:spacing w:line="20" w:lineRule="atLeast"/>
                    <w:suppressOverlap/>
                    <w:jc w:val="center"/>
                    <w:rPr>
                      <w:sz w:val="20"/>
                    </w:rPr>
                  </w:pPr>
                  <w:r w:rsidRPr="00014A93">
                    <w:rPr>
                      <w:sz w:val="20"/>
                    </w:rPr>
                    <w:t>2216150.16</w:t>
                  </w:r>
                </w:p>
              </w:tc>
            </w:tr>
          </w:tbl>
          <w:p w14:paraId="07E68069" w14:textId="77777777" w:rsidR="000C6FE8" w:rsidRPr="00014A93" w:rsidRDefault="000C6FE8" w:rsidP="000C6FE8">
            <w:pPr>
              <w:spacing w:line="20" w:lineRule="atLeast"/>
              <w:jc w:val="center"/>
              <w:rPr>
                <w:rFonts w:eastAsia="GOST Type AU"/>
                <w:sz w:val="20"/>
                <w:szCs w:val="20"/>
              </w:rPr>
            </w:pPr>
          </w:p>
        </w:tc>
      </w:tr>
      <w:tr w:rsidR="000C6FE8" w:rsidRPr="00014A93" w14:paraId="3DE5DF76" w14:textId="77777777" w:rsidTr="000C6FE8">
        <w:tc>
          <w:tcPr>
            <w:tcW w:w="4673" w:type="dxa"/>
          </w:tcPr>
          <w:p w14:paraId="0C6AC414" w14:textId="77777777" w:rsidR="000C6FE8" w:rsidRPr="00014A93" w:rsidRDefault="000C6FE8" w:rsidP="000C6FE8">
            <w:pPr>
              <w:spacing w:line="20" w:lineRule="atLeast"/>
              <w:jc w:val="center"/>
              <w:rPr>
                <w:rFonts w:eastAsia="GOST Type AU"/>
                <w:sz w:val="20"/>
                <w:szCs w:val="20"/>
              </w:rPr>
            </w:pPr>
          </w:p>
          <w:p w14:paraId="76F0D98D"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lastRenderedPageBreak/>
              <w:t>:ЗУ</w:t>
            </w:r>
            <w:proofErr w:type="gramEnd"/>
            <w:r w:rsidRPr="00014A93">
              <w:rPr>
                <w:rFonts w:eastAsia="GOST Type AU"/>
                <w:sz w:val="20"/>
                <w:szCs w:val="20"/>
              </w:rPr>
              <w:t>119</w:t>
            </w:r>
          </w:p>
          <w:tbl>
            <w:tblPr>
              <w:tblStyle w:val="af4"/>
              <w:tblW w:w="0" w:type="auto"/>
              <w:tblLook w:val="04A0" w:firstRow="1" w:lastRow="0" w:firstColumn="1" w:lastColumn="0" w:noHBand="0" w:noVBand="1"/>
            </w:tblPr>
            <w:tblGrid>
              <w:gridCol w:w="1480"/>
              <w:gridCol w:w="1482"/>
              <w:gridCol w:w="1485"/>
            </w:tblGrid>
            <w:tr w:rsidR="000C6FE8" w:rsidRPr="00014A93" w14:paraId="2F4EC95E"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10D6EF76" w14:textId="189A9403" w:rsidR="000C6FE8" w:rsidRPr="00014A93" w:rsidRDefault="0009634C"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10310</w:t>
                  </w:r>
                  <w:r w:rsidR="000C6FE8" w:rsidRPr="00014A93">
                    <w:rPr>
                      <w:rFonts w:eastAsia="GOST Type AU"/>
                      <w:sz w:val="20"/>
                      <w:szCs w:val="20"/>
                    </w:rPr>
                    <w:t xml:space="preserve"> м²</w:t>
                  </w:r>
                </w:p>
                <w:p w14:paraId="20AD317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Улично-дорожная сеть (12.0.1)</w:t>
                  </w:r>
                </w:p>
              </w:tc>
            </w:tr>
            <w:tr w:rsidR="000C6FE8" w:rsidRPr="00014A93" w14:paraId="3743BBC7"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7C8FE4A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006C95A1"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3C87845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5ED605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E95B5C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127C9C" w:rsidRPr="00014A93" w14:paraId="0C09D8CA"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0B4E347" w14:textId="21847107"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287</w:t>
                  </w:r>
                </w:p>
              </w:tc>
              <w:tc>
                <w:tcPr>
                  <w:tcW w:w="1482" w:type="dxa"/>
                  <w:tcBorders>
                    <w:top w:val="single" w:sz="4" w:space="0" w:color="auto"/>
                    <w:left w:val="single" w:sz="4" w:space="0" w:color="auto"/>
                    <w:bottom w:val="single" w:sz="4" w:space="0" w:color="auto"/>
                    <w:right w:val="single" w:sz="4" w:space="0" w:color="auto"/>
                  </w:tcBorders>
                  <w:vAlign w:val="center"/>
                </w:tcPr>
                <w:p w14:paraId="168017ED" w14:textId="4569878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339719.28</w:t>
                  </w:r>
                </w:p>
              </w:tc>
              <w:tc>
                <w:tcPr>
                  <w:tcW w:w="1485" w:type="dxa"/>
                  <w:tcBorders>
                    <w:top w:val="single" w:sz="4" w:space="0" w:color="auto"/>
                    <w:left w:val="single" w:sz="4" w:space="0" w:color="auto"/>
                    <w:bottom w:val="single" w:sz="4" w:space="0" w:color="auto"/>
                    <w:right w:val="single" w:sz="4" w:space="0" w:color="auto"/>
                  </w:tcBorders>
                  <w:vAlign w:val="center"/>
                </w:tcPr>
                <w:p w14:paraId="4B22AB13" w14:textId="72FE108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2216302.33</w:t>
                  </w:r>
                </w:p>
              </w:tc>
            </w:tr>
            <w:tr w:rsidR="00127C9C" w:rsidRPr="00014A93" w14:paraId="3D8DF15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0CE6B89" w14:textId="60D0AC2B"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286</w:t>
                  </w:r>
                </w:p>
              </w:tc>
              <w:tc>
                <w:tcPr>
                  <w:tcW w:w="1482" w:type="dxa"/>
                  <w:tcBorders>
                    <w:top w:val="single" w:sz="4" w:space="0" w:color="auto"/>
                    <w:left w:val="single" w:sz="4" w:space="0" w:color="auto"/>
                    <w:bottom w:val="single" w:sz="4" w:space="0" w:color="auto"/>
                    <w:right w:val="single" w:sz="4" w:space="0" w:color="auto"/>
                  </w:tcBorders>
                  <w:vAlign w:val="center"/>
                </w:tcPr>
                <w:p w14:paraId="3A0062C7" w14:textId="6D9EBF9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339712.00</w:t>
                  </w:r>
                </w:p>
              </w:tc>
              <w:tc>
                <w:tcPr>
                  <w:tcW w:w="1485" w:type="dxa"/>
                  <w:tcBorders>
                    <w:top w:val="single" w:sz="4" w:space="0" w:color="auto"/>
                    <w:left w:val="single" w:sz="4" w:space="0" w:color="auto"/>
                    <w:bottom w:val="single" w:sz="4" w:space="0" w:color="auto"/>
                    <w:right w:val="single" w:sz="4" w:space="0" w:color="auto"/>
                  </w:tcBorders>
                  <w:vAlign w:val="center"/>
                </w:tcPr>
                <w:p w14:paraId="3BDA3772" w14:textId="6D17CFF0"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2216329.37</w:t>
                  </w:r>
                </w:p>
              </w:tc>
            </w:tr>
            <w:tr w:rsidR="00127C9C" w:rsidRPr="00014A93" w14:paraId="70C0A0D1"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0971A501" w14:textId="375A590E"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w:t>
                  </w:r>
                </w:p>
              </w:tc>
              <w:tc>
                <w:tcPr>
                  <w:tcW w:w="1482" w:type="dxa"/>
                  <w:tcBorders>
                    <w:top w:val="single" w:sz="4" w:space="0" w:color="auto"/>
                    <w:left w:val="single" w:sz="4" w:space="0" w:color="auto"/>
                    <w:bottom w:val="single" w:sz="4" w:space="0" w:color="auto"/>
                    <w:right w:val="single" w:sz="4" w:space="0" w:color="auto"/>
                  </w:tcBorders>
                  <w:vAlign w:val="center"/>
                </w:tcPr>
                <w:p w14:paraId="67D3C285" w14:textId="6560E0A0"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339691.89</w:t>
                  </w:r>
                </w:p>
              </w:tc>
              <w:tc>
                <w:tcPr>
                  <w:tcW w:w="1485" w:type="dxa"/>
                  <w:tcBorders>
                    <w:top w:val="single" w:sz="4" w:space="0" w:color="auto"/>
                    <w:left w:val="single" w:sz="4" w:space="0" w:color="auto"/>
                    <w:bottom w:val="single" w:sz="4" w:space="0" w:color="auto"/>
                    <w:right w:val="single" w:sz="4" w:space="0" w:color="auto"/>
                  </w:tcBorders>
                  <w:vAlign w:val="center"/>
                </w:tcPr>
                <w:p w14:paraId="41DA5A22" w14:textId="3081D7C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2216323.96</w:t>
                  </w:r>
                </w:p>
              </w:tc>
            </w:tr>
            <w:tr w:rsidR="00127C9C" w:rsidRPr="00014A93" w14:paraId="2A4A9FF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8E6634B" w14:textId="351004B9"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4</w:t>
                  </w:r>
                </w:p>
              </w:tc>
              <w:tc>
                <w:tcPr>
                  <w:tcW w:w="1482" w:type="dxa"/>
                  <w:tcBorders>
                    <w:top w:val="single" w:sz="4" w:space="0" w:color="auto"/>
                    <w:left w:val="single" w:sz="4" w:space="0" w:color="auto"/>
                    <w:bottom w:val="single" w:sz="4" w:space="0" w:color="auto"/>
                    <w:right w:val="single" w:sz="4" w:space="0" w:color="auto"/>
                  </w:tcBorders>
                  <w:vAlign w:val="center"/>
                </w:tcPr>
                <w:p w14:paraId="297C0758" w14:textId="5881799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339661.99</w:t>
                  </w:r>
                </w:p>
              </w:tc>
              <w:tc>
                <w:tcPr>
                  <w:tcW w:w="1485" w:type="dxa"/>
                  <w:tcBorders>
                    <w:top w:val="single" w:sz="4" w:space="0" w:color="auto"/>
                    <w:left w:val="single" w:sz="4" w:space="0" w:color="auto"/>
                    <w:bottom w:val="single" w:sz="4" w:space="0" w:color="auto"/>
                    <w:right w:val="single" w:sz="4" w:space="0" w:color="auto"/>
                  </w:tcBorders>
                  <w:vAlign w:val="center"/>
                </w:tcPr>
                <w:p w14:paraId="16327F4E" w14:textId="7E290FD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2216315.90</w:t>
                  </w:r>
                </w:p>
              </w:tc>
            </w:tr>
            <w:tr w:rsidR="00127C9C" w:rsidRPr="00014A93" w14:paraId="1884BA7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BE87FC9" w14:textId="764AB2DB"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14</w:t>
                  </w:r>
                </w:p>
              </w:tc>
              <w:tc>
                <w:tcPr>
                  <w:tcW w:w="1482" w:type="dxa"/>
                  <w:tcBorders>
                    <w:top w:val="single" w:sz="4" w:space="0" w:color="auto"/>
                    <w:left w:val="single" w:sz="4" w:space="0" w:color="auto"/>
                    <w:bottom w:val="single" w:sz="4" w:space="0" w:color="auto"/>
                    <w:right w:val="single" w:sz="4" w:space="0" w:color="auto"/>
                  </w:tcBorders>
                  <w:vAlign w:val="center"/>
                </w:tcPr>
                <w:p w14:paraId="717AF172" w14:textId="6F564DB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339631.64</w:t>
                  </w:r>
                </w:p>
              </w:tc>
              <w:tc>
                <w:tcPr>
                  <w:tcW w:w="1485" w:type="dxa"/>
                  <w:tcBorders>
                    <w:top w:val="single" w:sz="4" w:space="0" w:color="auto"/>
                    <w:left w:val="single" w:sz="4" w:space="0" w:color="auto"/>
                    <w:bottom w:val="single" w:sz="4" w:space="0" w:color="auto"/>
                    <w:right w:val="single" w:sz="4" w:space="0" w:color="auto"/>
                  </w:tcBorders>
                  <w:vAlign w:val="center"/>
                </w:tcPr>
                <w:p w14:paraId="148DA1CC" w14:textId="6B12489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2216307.72</w:t>
                  </w:r>
                </w:p>
              </w:tc>
            </w:tr>
            <w:tr w:rsidR="00127C9C" w:rsidRPr="00014A93" w14:paraId="70E6A94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6F35422" w14:textId="1CC4EF80"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34</w:t>
                  </w:r>
                </w:p>
              </w:tc>
              <w:tc>
                <w:tcPr>
                  <w:tcW w:w="1482" w:type="dxa"/>
                  <w:tcBorders>
                    <w:top w:val="single" w:sz="4" w:space="0" w:color="auto"/>
                    <w:left w:val="single" w:sz="4" w:space="0" w:color="auto"/>
                    <w:bottom w:val="single" w:sz="4" w:space="0" w:color="auto"/>
                    <w:right w:val="single" w:sz="4" w:space="0" w:color="auto"/>
                  </w:tcBorders>
                  <w:vAlign w:val="center"/>
                </w:tcPr>
                <w:p w14:paraId="2FEF6675" w14:textId="59C57DF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339613.33</w:t>
                  </w:r>
                </w:p>
              </w:tc>
              <w:tc>
                <w:tcPr>
                  <w:tcW w:w="1485" w:type="dxa"/>
                  <w:tcBorders>
                    <w:top w:val="single" w:sz="4" w:space="0" w:color="auto"/>
                    <w:left w:val="single" w:sz="4" w:space="0" w:color="auto"/>
                    <w:bottom w:val="single" w:sz="4" w:space="0" w:color="auto"/>
                    <w:right w:val="single" w:sz="4" w:space="0" w:color="auto"/>
                  </w:tcBorders>
                  <w:vAlign w:val="center"/>
                </w:tcPr>
                <w:p w14:paraId="0E3A62A2" w14:textId="08CF1C0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2216302.79</w:t>
                  </w:r>
                </w:p>
              </w:tc>
            </w:tr>
            <w:tr w:rsidR="00127C9C" w:rsidRPr="00014A93" w14:paraId="4339966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BFA07FA" w14:textId="01CBD81F"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37</w:t>
                  </w:r>
                </w:p>
              </w:tc>
              <w:tc>
                <w:tcPr>
                  <w:tcW w:w="1482" w:type="dxa"/>
                  <w:tcBorders>
                    <w:top w:val="single" w:sz="4" w:space="0" w:color="auto"/>
                    <w:left w:val="single" w:sz="4" w:space="0" w:color="auto"/>
                    <w:bottom w:val="single" w:sz="4" w:space="0" w:color="auto"/>
                    <w:right w:val="single" w:sz="4" w:space="0" w:color="auto"/>
                  </w:tcBorders>
                  <w:vAlign w:val="center"/>
                </w:tcPr>
                <w:p w14:paraId="2210D85D" w14:textId="0850D0D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339584.80</w:t>
                  </w:r>
                </w:p>
              </w:tc>
              <w:tc>
                <w:tcPr>
                  <w:tcW w:w="1485" w:type="dxa"/>
                  <w:tcBorders>
                    <w:top w:val="single" w:sz="4" w:space="0" w:color="auto"/>
                    <w:left w:val="single" w:sz="4" w:space="0" w:color="auto"/>
                    <w:bottom w:val="single" w:sz="4" w:space="0" w:color="auto"/>
                    <w:right w:val="single" w:sz="4" w:space="0" w:color="auto"/>
                  </w:tcBorders>
                  <w:vAlign w:val="center"/>
                </w:tcPr>
                <w:p w14:paraId="7B4939C1" w14:textId="1F67C090"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2216295.10</w:t>
                  </w:r>
                </w:p>
              </w:tc>
            </w:tr>
            <w:tr w:rsidR="00127C9C" w:rsidRPr="00014A93" w14:paraId="587A1528"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34AC50F" w14:textId="7F650DE1"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45</w:t>
                  </w:r>
                </w:p>
              </w:tc>
              <w:tc>
                <w:tcPr>
                  <w:tcW w:w="1482" w:type="dxa"/>
                  <w:tcBorders>
                    <w:top w:val="single" w:sz="4" w:space="0" w:color="auto"/>
                    <w:left w:val="single" w:sz="4" w:space="0" w:color="auto"/>
                    <w:bottom w:val="single" w:sz="4" w:space="0" w:color="auto"/>
                    <w:right w:val="single" w:sz="4" w:space="0" w:color="auto"/>
                  </w:tcBorders>
                  <w:vAlign w:val="center"/>
                </w:tcPr>
                <w:p w14:paraId="36767E4E" w14:textId="5CB2516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339555.36</w:t>
                  </w:r>
                </w:p>
              </w:tc>
              <w:tc>
                <w:tcPr>
                  <w:tcW w:w="1485" w:type="dxa"/>
                  <w:tcBorders>
                    <w:top w:val="single" w:sz="4" w:space="0" w:color="auto"/>
                    <w:left w:val="single" w:sz="4" w:space="0" w:color="auto"/>
                    <w:bottom w:val="single" w:sz="4" w:space="0" w:color="auto"/>
                    <w:right w:val="single" w:sz="4" w:space="0" w:color="auto"/>
                  </w:tcBorders>
                  <w:vAlign w:val="center"/>
                </w:tcPr>
                <w:p w14:paraId="7AD85677" w14:textId="2D8AA0B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2216287.17</w:t>
                  </w:r>
                </w:p>
              </w:tc>
            </w:tr>
            <w:tr w:rsidR="00127C9C" w:rsidRPr="00014A93" w14:paraId="263BCF37"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E8A782B" w14:textId="3B807F1D"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49</w:t>
                  </w:r>
                </w:p>
              </w:tc>
              <w:tc>
                <w:tcPr>
                  <w:tcW w:w="1482" w:type="dxa"/>
                  <w:tcBorders>
                    <w:top w:val="single" w:sz="4" w:space="0" w:color="auto"/>
                    <w:left w:val="single" w:sz="4" w:space="0" w:color="auto"/>
                    <w:bottom w:val="single" w:sz="4" w:space="0" w:color="auto"/>
                    <w:right w:val="single" w:sz="4" w:space="0" w:color="auto"/>
                  </w:tcBorders>
                  <w:vAlign w:val="center"/>
                </w:tcPr>
                <w:p w14:paraId="01310542" w14:textId="61279E7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339537.01</w:t>
                  </w:r>
                </w:p>
              </w:tc>
              <w:tc>
                <w:tcPr>
                  <w:tcW w:w="1485" w:type="dxa"/>
                  <w:tcBorders>
                    <w:top w:val="single" w:sz="4" w:space="0" w:color="auto"/>
                    <w:left w:val="single" w:sz="4" w:space="0" w:color="auto"/>
                    <w:bottom w:val="single" w:sz="4" w:space="0" w:color="auto"/>
                    <w:right w:val="single" w:sz="4" w:space="0" w:color="auto"/>
                  </w:tcBorders>
                  <w:vAlign w:val="center"/>
                </w:tcPr>
                <w:p w14:paraId="50A35D36" w14:textId="0D40F10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2216282.23</w:t>
                  </w:r>
                </w:p>
              </w:tc>
            </w:tr>
            <w:tr w:rsidR="00127C9C" w:rsidRPr="00014A93" w14:paraId="04E19375"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F8933D1" w14:textId="4E4A0C80"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52</w:t>
                  </w:r>
                </w:p>
              </w:tc>
              <w:tc>
                <w:tcPr>
                  <w:tcW w:w="1482" w:type="dxa"/>
                  <w:tcBorders>
                    <w:top w:val="single" w:sz="4" w:space="0" w:color="auto"/>
                    <w:left w:val="single" w:sz="4" w:space="0" w:color="auto"/>
                    <w:bottom w:val="single" w:sz="4" w:space="0" w:color="auto"/>
                    <w:right w:val="single" w:sz="4" w:space="0" w:color="auto"/>
                  </w:tcBorders>
                  <w:vAlign w:val="center"/>
                </w:tcPr>
                <w:p w14:paraId="2D95B3AA" w14:textId="4273DB6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339508.52</w:t>
                  </w:r>
                </w:p>
              </w:tc>
              <w:tc>
                <w:tcPr>
                  <w:tcW w:w="1485" w:type="dxa"/>
                  <w:tcBorders>
                    <w:top w:val="single" w:sz="4" w:space="0" w:color="auto"/>
                    <w:left w:val="single" w:sz="4" w:space="0" w:color="auto"/>
                    <w:bottom w:val="single" w:sz="4" w:space="0" w:color="auto"/>
                    <w:right w:val="single" w:sz="4" w:space="0" w:color="auto"/>
                  </w:tcBorders>
                  <w:vAlign w:val="center"/>
                </w:tcPr>
                <w:p w14:paraId="631A5952" w14:textId="45EF7E9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2216274.55</w:t>
                  </w:r>
                </w:p>
              </w:tc>
            </w:tr>
            <w:tr w:rsidR="00127C9C" w:rsidRPr="00014A93" w14:paraId="157DBF64"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CE29BDC" w14:textId="5192653F"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62</w:t>
                  </w:r>
                </w:p>
              </w:tc>
              <w:tc>
                <w:tcPr>
                  <w:tcW w:w="1482" w:type="dxa"/>
                  <w:tcBorders>
                    <w:top w:val="single" w:sz="4" w:space="0" w:color="auto"/>
                    <w:left w:val="single" w:sz="4" w:space="0" w:color="auto"/>
                    <w:bottom w:val="single" w:sz="4" w:space="0" w:color="auto"/>
                    <w:right w:val="single" w:sz="4" w:space="0" w:color="auto"/>
                  </w:tcBorders>
                  <w:vAlign w:val="center"/>
                </w:tcPr>
                <w:p w14:paraId="7C823523" w14:textId="2774647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339479.07</w:t>
                  </w:r>
                </w:p>
              </w:tc>
              <w:tc>
                <w:tcPr>
                  <w:tcW w:w="1485" w:type="dxa"/>
                  <w:tcBorders>
                    <w:top w:val="single" w:sz="4" w:space="0" w:color="auto"/>
                    <w:left w:val="single" w:sz="4" w:space="0" w:color="auto"/>
                    <w:bottom w:val="single" w:sz="4" w:space="0" w:color="auto"/>
                    <w:right w:val="single" w:sz="4" w:space="0" w:color="auto"/>
                  </w:tcBorders>
                  <w:vAlign w:val="center"/>
                </w:tcPr>
                <w:p w14:paraId="2A3D8756" w14:textId="7A98AEA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2216266.61</w:t>
                  </w:r>
                </w:p>
              </w:tc>
            </w:tr>
            <w:tr w:rsidR="00127C9C" w:rsidRPr="00014A93" w14:paraId="4BC3840A"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4242E4E" w14:textId="3D2FFB33"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67</w:t>
                  </w:r>
                </w:p>
              </w:tc>
              <w:tc>
                <w:tcPr>
                  <w:tcW w:w="1482" w:type="dxa"/>
                  <w:tcBorders>
                    <w:top w:val="single" w:sz="4" w:space="0" w:color="auto"/>
                    <w:left w:val="single" w:sz="4" w:space="0" w:color="auto"/>
                    <w:bottom w:val="single" w:sz="4" w:space="0" w:color="auto"/>
                    <w:right w:val="single" w:sz="4" w:space="0" w:color="auto"/>
                  </w:tcBorders>
                  <w:vAlign w:val="center"/>
                </w:tcPr>
                <w:p w14:paraId="4B112B0B" w14:textId="78137D3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339460.72</w:t>
                  </w:r>
                </w:p>
              </w:tc>
              <w:tc>
                <w:tcPr>
                  <w:tcW w:w="1485" w:type="dxa"/>
                  <w:tcBorders>
                    <w:top w:val="single" w:sz="4" w:space="0" w:color="auto"/>
                    <w:left w:val="single" w:sz="4" w:space="0" w:color="auto"/>
                    <w:bottom w:val="single" w:sz="4" w:space="0" w:color="auto"/>
                    <w:right w:val="single" w:sz="4" w:space="0" w:color="auto"/>
                  </w:tcBorders>
                  <w:vAlign w:val="center"/>
                </w:tcPr>
                <w:p w14:paraId="6CAD347D" w14:textId="03E0C71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2216261.67</w:t>
                  </w:r>
                </w:p>
              </w:tc>
            </w:tr>
            <w:tr w:rsidR="00127C9C" w:rsidRPr="00014A93" w14:paraId="2678814A"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6AD4B60" w14:textId="37168E03"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70</w:t>
                  </w:r>
                </w:p>
              </w:tc>
              <w:tc>
                <w:tcPr>
                  <w:tcW w:w="1482" w:type="dxa"/>
                  <w:tcBorders>
                    <w:top w:val="single" w:sz="4" w:space="0" w:color="auto"/>
                    <w:left w:val="single" w:sz="4" w:space="0" w:color="auto"/>
                    <w:bottom w:val="single" w:sz="4" w:space="0" w:color="auto"/>
                    <w:right w:val="single" w:sz="4" w:space="0" w:color="auto"/>
                  </w:tcBorders>
                  <w:vAlign w:val="center"/>
                </w:tcPr>
                <w:p w14:paraId="61317040" w14:textId="2216F1C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339419.96</w:t>
                  </w:r>
                </w:p>
              </w:tc>
              <w:tc>
                <w:tcPr>
                  <w:tcW w:w="1485" w:type="dxa"/>
                  <w:tcBorders>
                    <w:top w:val="single" w:sz="4" w:space="0" w:color="auto"/>
                    <w:left w:val="single" w:sz="4" w:space="0" w:color="auto"/>
                    <w:bottom w:val="single" w:sz="4" w:space="0" w:color="auto"/>
                    <w:right w:val="single" w:sz="4" w:space="0" w:color="auto"/>
                  </w:tcBorders>
                  <w:vAlign w:val="center"/>
                </w:tcPr>
                <w:p w14:paraId="40AC20F0" w14:textId="76801B1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2216250.69</w:t>
                  </w:r>
                </w:p>
              </w:tc>
            </w:tr>
            <w:tr w:rsidR="00127C9C" w:rsidRPr="00014A93" w14:paraId="68DEB53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804AF26" w14:textId="418819C1"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80</w:t>
                  </w:r>
                </w:p>
              </w:tc>
              <w:tc>
                <w:tcPr>
                  <w:tcW w:w="1482" w:type="dxa"/>
                  <w:tcBorders>
                    <w:top w:val="single" w:sz="4" w:space="0" w:color="auto"/>
                    <w:left w:val="single" w:sz="4" w:space="0" w:color="auto"/>
                    <w:bottom w:val="single" w:sz="4" w:space="0" w:color="auto"/>
                    <w:right w:val="single" w:sz="4" w:space="0" w:color="auto"/>
                  </w:tcBorders>
                  <w:vAlign w:val="center"/>
                </w:tcPr>
                <w:p w14:paraId="66C038A4" w14:textId="717A6EB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339379.32</w:t>
                  </w:r>
                </w:p>
              </w:tc>
              <w:tc>
                <w:tcPr>
                  <w:tcW w:w="1485" w:type="dxa"/>
                  <w:tcBorders>
                    <w:top w:val="single" w:sz="4" w:space="0" w:color="auto"/>
                    <w:left w:val="single" w:sz="4" w:space="0" w:color="auto"/>
                    <w:bottom w:val="single" w:sz="4" w:space="0" w:color="auto"/>
                    <w:right w:val="single" w:sz="4" w:space="0" w:color="auto"/>
                  </w:tcBorders>
                  <w:vAlign w:val="center"/>
                </w:tcPr>
                <w:p w14:paraId="7749E4E2" w14:textId="6326A48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2216239.74</w:t>
                  </w:r>
                </w:p>
              </w:tc>
            </w:tr>
            <w:tr w:rsidR="00127C9C" w:rsidRPr="00014A93" w14:paraId="21BAB24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2DB471D" w14:textId="41EC9450"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111</w:t>
                  </w:r>
                </w:p>
              </w:tc>
              <w:tc>
                <w:tcPr>
                  <w:tcW w:w="1482" w:type="dxa"/>
                  <w:tcBorders>
                    <w:top w:val="single" w:sz="4" w:space="0" w:color="auto"/>
                    <w:left w:val="single" w:sz="4" w:space="0" w:color="auto"/>
                    <w:bottom w:val="single" w:sz="4" w:space="0" w:color="auto"/>
                    <w:right w:val="single" w:sz="4" w:space="0" w:color="auto"/>
                  </w:tcBorders>
                  <w:vAlign w:val="center"/>
                </w:tcPr>
                <w:p w14:paraId="71440397" w14:textId="014BE9B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339382.04</w:t>
                  </w:r>
                </w:p>
              </w:tc>
              <w:tc>
                <w:tcPr>
                  <w:tcW w:w="1485" w:type="dxa"/>
                  <w:tcBorders>
                    <w:top w:val="single" w:sz="4" w:space="0" w:color="auto"/>
                    <w:left w:val="single" w:sz="4" w:space="0" w:color="auto"/>
                    <w:bottom w:val="single" w:sz="4" w:space="0" w:color="auto"/>
                    <w:right w:val="single" w:sz="4" w:space="0" w:color="auto"/>
                  </w:tcBorders>
                  <w:vAlign w:val="center"/>
                </w:tcPr>
                <w:p w14:paraId="594AB2D0" w14:textId="4D9D062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2216211.47</w:t>
                  </w:r>
                </w:p>
              </w:tc>
            </w:tr>
            <w:tr w:rsidR="00127C9C" w:rsidRPr="00014A93" w14:paraId="0A8FEAD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2550F2E" w14:textId="7AEC225D"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108</w:t>
                  </w:r>
                </w:p>
              </w:tc>
              <w:tc>
                <w:tcPr>
                  <w:tcW w:w="1482" w:type="dxa"/>
                  <w:tcBorders>
                    <w:top w:val="single" w:sz="4" w:space="0" w:color="auto"/>
                    <w:left w:val="single" w:sz="4" w:space="0" w:color="auto"/>
                    <w:bottom w:val="single" w:sz="4" w:space="0" w:color="auto"/>
                    <w:right w:val="single" w:sz="4" w:space="0" w:color="auto"/>
                  </w:tcBorders>
                  <w:vAlign w:val="center"/>
                </w:tcPr>
                <w:p w14:paraId="64340797" w14:textId="10BD26C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339406.40</w:t>
                  </w:r>
                </w:p>
              </w:tc>
              <w:tc>
                <w:tcPr>
                  <w:tcW w:w="1485" w:type="dxa"/>
                  <w:tcBorders>
                    <w:top w:val="single" w:sz="4" w:space="0" w:color="auto"/>
                    <w:left w:val="single" w:sz="4" w:space="0" w:color="auto"/>
                    <w:bottom w:val="single" w:sz="4" w:space="0" w:color="auto"/>
                    <w:right w:val="single" w:sz="4" w:space="0" w:color="auto"/>
                  </w:tcBorders>
                  <w:vAlign w:val="center"/>
                </w:tcPr>
                <w:p w14:paraId="3B140851" w14:textId="464340D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2216218.04</w:t>
                  </w:r>
                </w:p>
              </w:tc>
            </w:tr>
            <w:tr w:rsidR="00127C9C" w:rsidRPr="00014A93" w14:paraId="3A0B1885"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E2FE9CE" w14:textId="3169D950"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107</w:t>
                  </w:r>
                </w:p>
              </w:tc>
              <w:tc>
                <w:tcPr>
                  <w:tcW w:w="1482" w:type="dxa"/>
                  <w:tcBorders>
                    <w:top w:val="single" w:sz="4" w:space="0" w:color="auto"/>
                    <w:left w:val="single" w:sz="4" w:space="0" w:color="auto"/>
                    <w:bottom w:val="single" w:sz="4" w:space="0" w:color="auto"/>
                    <w:right w:val="single" w:sz="4" w:space="0" w:color="auto"/>
                  </w:tcBorders>
                  <w:vAlign w:val="center"/>
                </w:tcPr>
                <w:p w14:paraId="1F295F2D" w14:textId="2BB7F24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339431.84</w:t>
                  </w:r>
                </w:p>
              </w:tc>
              <w:tc>
                <w:tcPr>
                  <w:tcW w:w="1485" w:type="dxa"/>
                  <w:tcBorders>
                    <w:top w:val="single" w:sz="4" w:space="0" w:color="auto"/>
                    <w:left w:val="single" w:sz="4" w:space="0" w:color="auto"/>
                    <w:bottom w:val="single" w:sz="4" w:space="0" w:color="auto"/>
                    <w:right w:val="single" w:sz="4" w:space="0" w:color="auto"/>
                  </w:tcBorders>
                  <w:vAlign w:val="center"/>
                </w:tcPr>
                <w:p w14:paraId="113504F0" w14:textId="313E099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2216224.89</w:t>
                  </w:r>
                </w:p>
              </w:tc>
            </w:tr>
            <w:tr w:rsidR="00127C9C" w:rsidRPr="00014A93" w14:paraId="7779C16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6B87C09" w14:textId="7AB9D50E"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104</w:t>
                  </w:r>
                </w:p>
              </w:tc>
              <w:tc>
                <w:tcPr>
                  <w:tcW w:w="1482" w:type="dxa"/>
                  <w:tcBorders>
                    <w:top w:val="single" w:sz="4" w:space="0" w:color="auto"/>
                    <w:left w:val="single" w:sz="4" w:space="0" w:color="auto"/>
                    <w:bottom w:val="single" w:sz="4" w:space="0" w:color="auto"/>
                    <w:right w:val="single" w:sz="4" w:space="0" w:color="auto"/>
                  </w:tcBorders>
                  <w:vAlign w:val="center"/>
                </w:tcPr>
                <w:p w14:paraId="7E7B3750" w14:textId="35273F5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339436.81</w:t>
                  </w:r>
                </w:p>
              </w:tc>
              <w:tc>
                <w:tcPr>
                  <w:tcW w:w="1485" w:type="dxa"/>
                  <w:tcBorders>
                    <w:top w:val="single" w:sz="4" w:space="0" w:color="auto"/>
                    <w:left w:val="single" w:sz="4" w:space="0" w:color="auto"/>
                    <w:bottom w:val="single" w:sz="4" w:space="0" w:color="auto"/>
                    <w:right w:val="single" w:sz="4" w:space="0" w:color="auto"/>
                  </w:tcBorders>
                  <w:vAlign w:val="center"/>
                </w:tcPr>
                <w:p w14:paraId="5805F44B" w14:textId="78AEDB1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2216197.01</w:t>
                  </w:r>
                </w:p>
              </w:tc>
            </w:tr>
            <w:tr w:rsidR="00127C9C" w:rsidRPr="00014A93" w14:paraId="2C0F647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4FC81CE" w14:textId="22C4650D"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103</w:t>
                  </w:r>
                </w:p>
              </w:tc>
              <w:tc>
                <w:tcPr>
                  <w:tcW w:w="1482" w:type="dxa"/>
                  <w:tcBorders>
                    <w:top w:val="single" w:sz="4" w:space="0" w:color="auto"/>
                    <w:left w:val="single" w:sz="4" w:space="0" w:color="auto"/>
                    <w:bottom w:val="single" w:sz="4" w:space="0" w:color="auto"/>
                    <w:right w:val="single" w:sz="4" w:space="0" w:color="auto"/>
                  </w:tcBorders>
                  <w:vAlign w:val="center"/>
                </w:tcPr>
                <w:p w14:paraId="360C6E1D" w14:textId="2CB02F5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339441.78</w:t>
                  </w:r>
                </w:p>
              </w:tc>
              <w:tc>
                <w:tcPr>
                  <w:tcW w:w="1485" w:type="dxa"/>
                  <w:tcBorders>
                    <w:top w:val="single" w:sz="4" w:space="0" w:color="auto"/>
                    <w:left w:val="single" w:sz="4" w:space="0" w:color="auto"/>
                    <w:bottom w:val="single" w:sz="4" w:space="0" w:color="auto"/>
                    <w:right w:val="single" w:sz="4" w:space="0" w:color="auto"/>
                  </w:tcBorders>
                  <w:vAlign w:val="center"/>
                </w:tcPr>
                <w:p w14:paraId="15E923CE" w14:textId="25C98E4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2216169.13</w:t>
                  </w:r>
                </w:p>
              </w:tc>
            </w:tr>
            <w:tr w:rsidR="00127C9C" w:rsidRPr="00014A93" w14:paraId="70BEE49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58CE4EB" w14:textId="4422166E"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102</w:t>
                  </w:r>
                </w:p>
              </w:tc>
              <w:tc>
                <w:tcPr>
                  <w:tcW w:w="1482" w:type="dxa"/>
                  <w:tcBorders>
                    <w:top w:val="single" w:sz="4" w:space="0" w:color="auto"/>
                    <w:left w:val="single" w:sz="4" w:space="0" w:color="auto"/>
                    <w:bottom w:val="single" w:sz="4" w:space="0" w:color="auto"/>
                    <w:right w:val="single" w:sz="4" w:space="0" w:color="auto"/>
                  </w:tcBorders>
                  <w:vAlign w:val="center"/>
                </w:tcPr>
                <w:p w14:paraId="6936E91B" w14:textId="04DD3B7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339454.31</w:t>
                  </w:r>
                </w:p>
              </w:tc>
              <w:tc>
                <w:tcPr>
                  <w:tcW w:w="1485" w:type="dxa"/>
                  <w:tcBorders>
                    <w:top w:val="single" w:sz="4" w:space="0" w:color="auto"/>
                    <w:left w:val="single" w:sz="4" w:space="0" w:color="auto"/>
                    <w:bottom w:val="single" w:sz="4" w:space="0" w:color="auto"/>
                    <w:right w:val="single" w:sz="4" w:space="0" w:color="auto"/>
                  </w:tcBorders>
                  <w:vAlign w:val="center"/>
                </w:tcPr>
                <w:p w14:paraId="7A999390" w14:textId="4A6F87C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2216174.36</w:t>
                  </w:r>
                </w:p>
              </w:tc>
            </w:tr>
            <w:tr w:rsidR="00127C9C" w:rsidRPr="00014A93" w14:paraId="1B430CA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6543046" w14:textId="6105A191"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101</w:t>
                  </w:r>
                </w:p>
              </w:tc>
              <w:tc>
                <w:tcPr>
                  <w:tcW w:w="1482" w:type="dxa"/>
                  <w:tcBorders>
                    <w:top w:val="single" w:sz="4" w:space="0" w:color="auto"/>
                    <w:left w:val="single" w:sz="4" w:space="0" w:color="auto"/>
                    <w:bottom w:val="single" w:sz="4" w:space="0" w:color="auto"/>
                    <w:right w:val="single" w:sz="4" w:space="0" w:color="auto"/>
                  </w:tcBorders>
                  <w:vAlign w:val="center"/>
                </w:tcPr>
                <w:p w14:paraId="46CCC8EB" w14:textId="7DF5916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339439.63</w:t>
                  </w:r>
                </w:p>
              </w:tc>
              <w:tc>
                <w:tcPr>
                  <w:tcW w:w="1485" w:type="dxa"/>
                  <w:tcBorders>
                    <w:top w:val="single" w:sz="4" w:space="0" w:color="auto"/>
                    <w:left w:val="single" w:sz="4" w:space="0" w:color="auto"/>
                    <w:bottom w:val="single" w:sz="4" w:space="0" w:color="auto"/>
                    <w:right w:val="single" w:sz="4" w:space="0" w:color="auto"/>
                  </w:tcBorders>
                  <w:vAlign w:val="center"/>
                </w:tcPr>
                <w:p w14:paraId="3944B0E5" w14:textId="2A0C2C5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2216226.99</w:t>
                  </w:r>
                </w:p>
              </w:tc>
            </w:tr>
            <w:tr w:rsidR="00127C9C" w:rsidRPr="00014A93" w14:paraId="0E5EF14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648EC68" w14:textId="10913CDB"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101</w:t>
                  </w:r>
                </w:p>
              </w:tc>
              <w:tc>
                <w:tcPr>
                  <w:tcW w:w="1482" w:type="dxa"/>
                  <w:tcBorders>
                    <w:top w:val="single" w:sz="4" w:space="0" w:color="auto"/>
                    <w:left w:val="single" w:sz="4" w:space="0" w:color="auto"/>
                    <w:bottom w:val="single" w:sz="4" w:space="0" w:color="auto"/>
                    <w:right w:val="single" w:sz="4" w:space="0" w:color="auto"/>
                  </w:tcBorders>
                  <w:vAlign w:val="center"/>
                </w:tcPr>
                <w:p w14:paraId="66A24325" w14:textId="0F6A34A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339439.66</w:t>
                  </w:r>
                </w:p>
              </w:tc>
              <w:tc>
                <w:tcPr>
                  <w:tcW w:w="1485" w:type="dxa"/>
                  <w:tcBorders>
                    <w:top w:val="single" w:sz="4" w:space="0" w:color="auto"/>
                    <w:left w:val="single" w:sz="4" w:space="0" w:color="auto"/>
                    <w:bottom w:val="single" w:sz="4" w:space="0" w:color="auto"/>
                    <w:right w:val="single" w:sz="4" w:space="0" w:color="auto"/>
                  </w:tcBorders>
                  <w:vAlign w:val="center"/>
                </w:tcPr>
                <w:p w14:paraId="79F6DBE6" w14:textId="6A53179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2216227.00</w:t>
                  </w:r>
                </w:p>
              </w:tc>
            </w:tr>
            <w:tr w:rsidR="00127C9C" w:rsidRPr="00014A93" w14:paraId="12952E0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B5A1743" w14:textId="3D55E4AC"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99</w:t>
                  </w:r>
                </w:p>
              </w:tc>
              <w:tc>
                <w:tcPr>
                  <w:tcW w:w="1482" w:type="dxa"/>
                  <w:tcBorders>
                    <w:top w:val="single" w:sz="4" w:space="0" w:color="auto"/>
                    <w:left w:val="single" w:sz="4" w:space="0" w:color="auto"/>
                    <w:bottom w:val="single" w:sz="4" w:space="0" w:color="auto"/>
                    <w:right w:val="single" w:sz="4" w:space="0" w:color="auto"/>
                  </w:tcBorders>
                  <w:vAlign w:val="center"/>
                </w:tcPr>
                <w:p w14:paraId="7A3B5E92" w14:textId="1E08767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339465.26</w:t>
                  </w:r>
                </w:p>
              </w:tc>
              <w:tc>
                <w:tcPr>
                  <w:tcW w:w="1485" w:type="dxa"/>
                  <w:tcBorders>
                    <w:top w:val="single" w:sz="4" w:space="0" w:color="auto"/>
                    <w:left w:val="single" w:sz="4" w:space="0" w:color="auto"/>
                    <w:bottom w:val="single" w:sz="4" w:space="0" w:color="auto"/>
                    <w:right w:val="single" w:sz="4" w:space="0" w:color="auto"/>
                  </w:tcBorders>
                  <w:vAlign w:val="center"/>
                </w:tcPr>
                <w:p w14:paraId="52A80358" w14:textId="7195BD8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2216233.89</w:t>
                  </w:r>
                </w:p>
              </w:tc>
            </w:tr>
            <w:tr w:rsidR="00127C9C" w:rsidRPr="00014A93" w14:paraId="443B7F4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012601D" w14:textId="51B5C196"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97</w:t>
                  </w:r>
                </w:p>
              </w:tc>
              <w:tc>
                <w:tcPr>
                  <w:tcW w:w="1482" w:type="dxa"/>
                  <w:tcBorders>
                    <w:top w:val="single" w:sz="4" w:space="0" w:color="auto"/>
                    <w:left w:val="single" w:sz="4" w:space="0" w:color="auto"/>
                    <w:bottom w:val="single" w:sz="4" w:space="0" w:color="auto"/>
                    <w:right w:val="single" w:sz="4" w:space="0" w:color="auto"/>
                  </w:tcBorders>
                  <w:vAlign w:val="center"/>
                </w:tcPr>
                <w:p w14:paraId="5BFDEF28" w14:textId="3C8A83E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339490.86</w:t>
                  </w:r>
                </w:p>
              </w:tc>
              <w:tc>
                <w:tcPr>
                  <w:tcW w:w="1485" w:type="dxa"/>
                  <w:tcBorders>
                    <w:top w:val="single" w:sz="4" w:space="0" w:color="auto"/>
                    <w:left w:val="single" w:sz="4" w:space="0" w:color="auto"/>
                    <w:bottom w:val="single" w:sz="4" w:space="0" w:color="auto"/>
                    <w:right w:val="single" w:sz="4" w:space="0" w:color="auto"/>
                  </w:tcBorders>
                  <w:vAlign w:val="center"/>
                </w:tcPr>
                <w:p w14:paraId="37CCBB55" w14:textId="12BD354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2216240.79</w:t>
                  </w:r>
                </w:p>
              </w:tc>
            </w:tr>
            <w:tr w:rsidR="00127C9C" w:rsidRPr="00014A93" w14:paraId="60B1282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98E80A3" w14:textId="0CC0AE3C"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95</w:t>
                  </w:r>
                </w:p>
              </w:tc>
              <w:tc>
                <w:tcPr>
                  <w:tcW w:w="1482" w:type="dxa"/>
                  <w:tcBorders>
                    <w:top w:val="single" w:sz="4" w:space="0" w:color="auto"/>
                    <w:left w:val="single" w:sz="4" w:space="0" w:color="auto"/>
                    <w:bottom w:val="single" w:sz="4" w:space="0" w:color="auto"/>
                    <w:right w:val="single" w:sz="4" w:space="0" w:color="auto"/>
                  </w:tcBorders>
                  <w:vAlign w:val="center"/>
                </w:tcPr>
                <w:p w14:paraId="2AE9CFBF" w14:textId="28EE72E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339516.45</w:t>
                  </w:r>
                </w:p>
              </w:tc>
              <w:tc>
                <w:tcPr>
                  <w:tcW w:w="1485" w:type="dxa"/>
                  <w:tcBorders>
                    <w:top w:val="single" w:sz="4" w:space="0" w:color="auto"/>
                    <w:left w:val="single" w:sz="4" w:space="0" w:color="auto"/>
                    <w:bottom w:val="single" w:sz="4" w:space="0" w:color="auto"/>
                    <w:right w:val="single" w:sz="4" w:space="0" w:color="auto"/>
                  </w:tcBorders>
                  <w:vAlign w:val="center"/>
                </w:tcPr>
                <w:p w14:paraId="66D3A6C1" w14:textId="2C747E80"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2216247.69</w:t>
                  </w:r>
                </w:p>
              </w:tc>
            </w:tr>
            <w:tr w:rsidR="00127C9C" w:rsidRPr="00014A93" w14:paraId="260FEAA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75F6666" w14:textId="3F8D1F25"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93</w:t>
                  </w:r>
                </w:p>
              </w:tc>
              <w:tc>
                <w:tcPr>
                  <w:tcW w:w="1482" w:type="dxa"/>
                  <w:tcBorders>
                    <w:top w:val="single" w:sz="4" w:space="0" w:color="auto"/>
                    <w:left w:val="single" w:sz="4" w:space="0" w:color="auto"/>
                    <w:bottom w:val="single" w:sz="4" w:space="0" w:color="auto"/>
                    <w:right w:val="single" w:sz="4" w:space="0" w:color="auto"/>
                  </w:tcBorders>
                  <w:vAlign w:val="center"/>
                </w:tcPr>
                <w:p w14:paraId="71E809EE" w14:textId="7B7B6FE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339542.05</w:t>
                  </w:r>
                </w:p>
              </w:tc>
              <w:tc>
                <w:tcPr>
                  <w:tcW w:w="1485" w:type="dxa"/>
                  <w:tcBorders>
                    <w:top w:val="single" w:sz="4" w:space="0" w:color="auto"/>
                    <w:left w:val="single" w:sz="4" w:space="0" w:color="auto"/>
                    <w:bottom w:val="single" w:sz="4" w:space="0" w:color="auto"/>
                    <w:right w:val="single" w:sz="4" w:space="0" w:color="auto"/>
                  </w:tcBorders>
                  <w:vAlign w:val="center"/>
                </w:tcPr>
                <w:p w14:paraId="6DD1D61C" w14:textId="58FB4C1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2216254.58</w:t>
                  </w:r>
                </w:p>
              </w:tc>
            </w:tr>
            <w:tr w:rsidR="00127C9C" w:rsidRPr="00014A93" w14:paraId="649A8D4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BAAEE73" w14:textId="637A380F"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91</w:t>
                  </w:r>
                </w:p>
              </w:tc>
              <w:tc>
                <w:tcPr>
                  <w:tcW w:w="1482" w:type="dxa"/>
                  <w:tcBorders>
                    <w:top w:val="single" w:sz="4" w:space="0" w:color="auto"/>
                    <w:left w:val="single" w:sz="4" w:space="0" w:color="auto"/>
                    <w:bottom w:val="single" w:sz="4" w:space="0" w:color="auto"/>
                    <w:right w:val="single" w:sz="4" w:space="0" w:color="auto"/>
                  </w:tcBorders>
                  <w:vAlign w:val="center"/>
                </w:tcPr>
                <w:p w14:paraId="778A986D" w14:textId="0FC5649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339567.65</w:t>
                  </w:r>
                </w:p>
              </w:tc>
              <w:tc>
                <w:tcPr>
                  <w:tcW w:w="1485" w:type="dxa"/>
                  <w:tcBorders>
                    <w:top w:val="single" w:sz="4" w:space="0" w:color="auto"/>
                    <w:left w:val="single" w:sz="4" w:space="0" w:color="auto"/>
                    <w:bottom w:val="single" w:sz="4" w:space="0" w:color="auto"/>
                    <w:right w:val="single" w:sz="4" w:space="0" w:color="auto"/>
                  </w:tcBorders>
                  <w:vAlign w:val="center"/>
                </w:tcPr>
                <w:p w14:paraId="1B0687F5" w14:textId="016CD94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2216261.48</w:t>
                  </w:r>
                </w:p>
              </w:tc>
            </w:tr>
            <w:tr w:rsidR="00127C9C" w:rsidRPr="00014A93" w14:paraId="185E3C7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82BD83C" w14:textId="4CD14775"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89</w:t>
                  </w:r>
                </w:p>
              </w:tc>
              <w:tc>
                <w:tcPr>
                  <w:tcW w:w="1482" w:type="dxa"/>
                  <w:tcBorders>
                    <w:top w:val="single" w:sz="4" w:space="0" w:color="auto"/>
                    <w:left w:val="single" w:sz="4" w:space="0" w:color="auto"/>
                    <w:bottom w:val="single" w:sz="4" w:space="0" w:color="auto"/>
                    <w:right w:val="single" w:sz="4" w:space="0" w:color="auto"/>
                  </w:tcBorders>
                  <w:vAlign w:val="center"/>
                </w:tcPr>
                <w:p w14:paraId="651322AD" w14:textId="1A7D30D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339593.25</w:t>
                  </w:r>
                </w:p>
              </w:tc>
              <w:tc>
                <w:tcPr>
                  <w:tcW w:w="1485" w:type="dxa"/>
                  <w:tcBorders>
                    <w:top w:val="single" w:sz="4" w:space="0" w:color="auto"/>
                    <w:left w:val="single" w:sz="4" w:space="0" w:color="auto"/>
                    <w:bottom w:val="single" w:sz="4" w:space="0" w:color="auto"/>
                    <w:right w:val="single" w:sz="4" w:space="0" w:color="auto"/>
                  </w:tcBorders>
                  <w:vAlign w:val="center"/>
                </w:tcPr>
                <w:p w14:paraId="2A263F7C" w14:textId="2440F43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2216268.38</w:t>
                  </w:r>
                </w:p>
              </w:tc>
            </w:tr>
            <w:tr w:rsidR="00127C9C" w:rsidRPr="00014A93" w14:paraId="0679C27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242281F" w14:textId="44066826"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87</w:t>
                  </w:r>
                </w:p>
              </w:tc>
              <w:tc>
                <w:tcPr>
                  <w:tcW w:w="1482" w:type="dxa"/>
                  <w:tcBorders>
                    <w:top w:val="single" w:sz="4" w:space="0" w:color="auto"/>
                    <w:left w:val="single" w:sz="4" w:space="0" w:color="auto"/>
                    <w:bottom w:val="single" w:sz="4" w:space="0" w:color="auto"/>
                    <w:right w:val="single" w:sz="4" w:space="0" w:color="auto"/>
                  </w:tcBorders>
                  <w:vAlign w:val="center"/>
                </w:tcPr>
                <w:p w14:paraId="6F0A225F" w14:textId="5F2202B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339618.84</w:t>
                  </w:r>
                </w:p>
              </w:tc>
              <w:tc>
                <w:tcPr>
                  <w:tcW w:w="1485" w:type="dxa"/>
                  <w:tcBorders>
                    <w:top w:val="single" w:sz="4" w:space="0" w:color="auto"/>
                    <w:left w:val="single" w:sz="4" w:space="0" w:color="auto"/>
                    <w:bottom w:val="single" w:sz="4" w:space="0" w:color="auto"/>
                    <w:right w:val="single" w:sz="4" w:space="0" w:color="auto"/>
                  </w:tcBorders>
                  <w:vAlign w:val="center"/>
                </w:tcPr>
                <w:p w14:paraId="72D5931D" w14:textId="4303652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2216275.27</w:t>
                  </w:r>
                </w:p>
              </w:tc>
            </w:tr>
            <w:tr w:rsidR="00127C9C" w:rsidRPr="00014A93" w14:paraId="65E97C7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82502C1" w14:textId="6B2EAB50"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86</w:t>
                  </w:r>
                </w:p>
              </w:tc>
              <w:tc>
                <w:tcPr>
                  <w:tcW w:w="1482" w:type="dxa"/>
                  <w:tcBorders>
                    <w:top w:val="single" w:sz="4" w:space="0" w:color="auto"/>
                    <w:left w:val="single" w:sz="4" w:space="0" w:color="auto"/>
                    <w:bottom w:val="single" w:sz="4" w:space="0" w:color="auto"/>
                    <w:right w:val="single" w:sz="4" w:space="0" w:color="auto"/>
                  </w:tcBorders>
                  <w:vAlign w:val="center"/>
                </w:tcPr>
                <w:p w14:paraId="0EE76535" w14:textId="70BD3D9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339644.44</w:t>
                  </w:r>
                </w:p>
              </w:tc>
              <w:tc>
                <w:tcPr>
                  <w:tcW w:w="1485" w:type="dxa"/>
                  <w:tcBorders>
                    <w:top w:val="single" w:sz="4" w:space="0" w:color="auto"/>
                    <w:left w:val="single" w:sz="4" w:space="0" w:color="auto"/>
                    <w:bottom w:val="single" w:sz="4" w:space="0" w:color="auto"/>
                    <w:right w:val="single" w:sz="4" w:space="0" w:color="auto"/>
                  </w:tcBorders>
                  <w:vAlign w:val="center"/>
                </w:tcPr>
                <w:p w14:paraId="5E22537B" w14:textId="2AC1F5A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2216282.17</w:t>
                  </w:r>
                </w:p>
              </w:tc>
            </w:tr>
            <w:tr w:rsidR="00127C9C" w:rsidRPr="00014A93" w14:paraId="7E38CFE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95982FA" w14:textId="149E5949"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287</w:t>
                  </w:r>
                </w:p>
              </w:tc>
              <w:tc>
                <w:tcPr>
                  <w:tcW w:w="1482" w:type="dxa"/>
                  <w:tcBorders>
                    <w:top w:val="single" w:sz="4" w:space="0" w:color="auto"/>
                    <w:left w:val="single" w:sz="4" w:space="0" w:color="auto"/>
                    <w:bottom w:val="single" w:sz="4" w:space="0" w:color="auto"/>
                    <w:right w:val="single" w:sz="4" w:space="0" w:color="auto"/>
                  </w:tcBorders>
                  <w:vAlign w:val="center"/>
                </w:tcPr>
                <w:p w14:paraId="0A029A2C" w14:textId="305D7B8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339719.28</w:t>
                  </w:r>
                </w:p>
              </w:tc>
              <w:tc>
                <w:tcPr>
                  <w:tcW w:w="1485" w:type="dxa"/>
                  <w:tcBorders>
                    <w:top w:val="single" w:sz="4" w:space="0" w:color="auto"/>
                    <w:left w:val="single" w:sz="4" w:space="0" w:color="auto"/>
                    <w:bottom w:val="single" w:sz="4" w:space="0" w:color="auto"/>
                    <w:right w:val="single" w:sz="4" w:space="0" w:color="auto"/>
                  </w:tcBorders>
                  <w:vAlign w:val="center"/>
                </w:tcPr>
                <w:p w14:paraId="20E14C4C" w14:textId="042DD70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2216302.33</w:t>
                  </w:r>
                </w:p>
              </w:tc>
            </w:tr>
          </w:tbl>
          <w:p w14:paraId="648DD2DF" w14:textId="77777777" w:rsidR="000C6FE8" w:rsidRPr="00014A93" w:rsidRDefault="000C6FE8" w:rsidP="000C6FE8">
            <w:pPr>
              <w:spacing w:line="20" w:lineRule="atLeast"/>
              <w:jc w:val="center"/>
              <w:rPr>
                <w:rFonts w:eastAsia="GOST Type AU"/>
                <w:sz w:val="20"/>
                <w:szCs w:val="20"/>
              </w:rPr>
            </w:pPr>
          </w:p>
        </w:tc>
        <w:tc>
          <w:tcPr>
            <w:tcW w:w="4672" w:type="dxa"/>
          </w:tcPr>
          <w:p w14:paraId="2FDFA721" w14:textId="77777777" w:rsidR="000C6FE8" w:rsidRPr="00014A93" w:rsidRDefault="000C6FE8" w:rsidP="000C6FE8">
            <w:pPr>
              <w:spacing w:line="20" w:lineRule="atLeast"/>
              <w:jc w:val="center"/>
              <w:rPr>
                <w:rFonts w:eastAsia="GOST Type AU"/>
                <w:sz w:val="20"/>
                <w:szCs w:val="20"/>
              </w:rPr>
            </w:pPr>
          </w:p>
          <w:p w14:paraId="321B68F7"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lastRenderedPageBreak/>
              <w:t>:ЗУ</w:t>
            </w:r>
            <w:proofErr w:type="gramEnd"/>
            <w:r w:rsidRPr="00014A93">
              <w:rPr>
                <w:rFonts w:eastAsia="GOST Type AU"/>
                <w:sz w:val="20"/>
                <w:szCs w:val="20"/>
              </w:rPr>
              <w:t>120</w:t>
            </w:r>
          </w:p>
          <w:tbl>
            <w:tblPr>
              <w:tblStyle w:val="af4"/>
              <w:tblW w:w="0" w:type="auto"/>
              <w:tblLook w:val="04A0" w:firstRow="1" w:lastRow="0" w:firstColumn="1" w:lastColumn="0" w:noHBand="0" w:noVBand="1"/>
            </w:tblPr>
            <w:tblGrid>
              <w:gridCol w:w="1479"/>
              <w:gridCol w:w="1482"/>
              <w:gridCol w:w="1485"/>
            </w:tblGrid>
            <w:tr w:rsidR="000C6FE8" w:rsidRPr="00014A93" w14:paraId="4422383B"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6096AC9C" w14:textId="1D02869E" w:rsidR="000C6FE8" w:rsidRPr="00014A93" w:rsidRDefault="0009634C"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13422</w:t>
                  </w:r>
                  <w:r w:rsidR="000C6FE8" w:rsidRPr="00014A93">
                    <w:rPr>
                      <w:rFonts w:eastAsia="GOST Type AU"/>
                      <w:sz w:val="20"/>
                      <w:szCs w:val="20"/>
                    </w:rPr>
                    <w:t xml:space="preserve"> м²</w:t>
                  </w:r>
                </w:p>
                <w:p w14:paraId="0F68D78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Улично-дорожная сеть (12.0.1)</w:t>
                  </w:r>
                </w:p>
              </w:tc>
            </w:tr>
            <w:tr w:rsidR="000C6FE8" w:rsidRPr="00014A93" w14:paraId="323E4D94"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6FD3FA8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BA6C671"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1B33067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F8B41E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C6BB90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127C9C" w:rsidRPr="00014A93" w14:paraId="4674C96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817C92C" w14:textId="618B86FD"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286</w:t>
                  </w:r>
                </w:p>
              </w:tc>
              <w:tc>
                <w:tcPr>
                  <w:tcW w:w="1482" w:type="dxa"/>
                  <w:tcBorders>
                    <w:top w:val="single" w:sz="4" w:space="0" w:color="auto"/>
                    <w:left w:val="single" w:sz="4" w:space="0" w:color="auto"/>
                    <w:bottom w:val="single" w:sz="4" w:space="0" w:color="auto"/>
                    <w:right w:val="single" w:sz="4" w:space="0" w:color="auto"/>
                  </w:tcBorders>
                  <w:vAlign w:val="center"/>
                </w:tcPr>
                <w:p w14:paraId="538D7B05" w14:textId="7542C44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339712.00</w:t>
                  </w:r>
                </w:p>
              </w:tc>
              <w:tc>
                <w:tcPr>
                  <w:tcW w:w="1485" w:type="dxa"/>
                  <w:tcBorders>
                    <w:top w:val="single" w:sz="4" w:space="0" w:color="auto"/>
                    <w:left w:val="single" w:sz="4" w:space="0" w:color="auto"/>
                    <w:bottom w:val="single" w:sz="4" w:space="0" w:color="auto"/>
                    <w:right w:val="single" w:sz="4" w:space="0" w:color="auto"/>
                  </w:tcBorders>
                  <w:vAlign w:val="center"/>
                </w:tcPr>
                <w:p w14:paraId="75B54714" w14:textId="3FFD188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2216329.37</w:t>
                  </w:r>
                </w:p>
              </w:tc>
            </w:tr>
            <w:tr w:rsidR="00127C9C" w:rsidRPr="00014A93" w14:paraId="14A46BB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95FF128" w14:textId="17C48766"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285</w:t>
                  </w:r>
                </w:p>
              </w:tc>
              <w:tc>
                <w:tcPr>
                  <w:tcW w:w="1482" w:type="dxa"/>
                  <w:tcBorders>
                    <w:top w:val="single" w:sz="4" w:space="0" w:color="auto"/>
                    <w:left w:val="single" w:sz="4" w:space="0" w:color="auto"/>
                    <w:bottom w:val="single" w:sz="4" w:space="0" w:color="auto"/>
                    <w:right w:val="single" w:sz="4" w:space="0" w:color="auto"/>
                  </w:tcBorders>
                  <w:vAlign w:val="center"/>
                </w:tcPr>
                <w:p w14:paraId="40B3327F" w14:textId="13195CA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339651.81</w:t>
                  </w:r>
                </w:p>
              </w:tc>
              <w:tc>
                <w:tcPr>
                  <w:tcW w:w="1485" w:type="dxa"/>
                  <w:tcBorders>
                    <w:top w:val="single" w:sz="4" w:space="0" w:color="auto"/>
                    <w:left w:val="single" w:sz="4" w:space="0" w:color="auto"/>
                    <w:bottom w:val="single" w:sz="4" w:space="0" w:color="auto"/>
                    <w:right w:val="single" w:sz="4" w:space="0" w:color="auto"/>
                  </w:tcBorders>
                  <w:vAlign w:val="center"/>
                </w:tcPr>
                <w:p w14:paraId="35A4F6FF" w14:textId="124BC01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2216549.14</w:t>
                  </w:r>
                </w:p>
              </w:tc>
            </w:tr>
            <w:tr w:rsidR="00127C9C" w:rsidRPr="00014A93" w14:paraId="2A068CA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2C4B4C8" w14:textId="18503FB0"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284</w:t>
                  </w:r>
                </w:p>
              </w:tc>
              <w:tc>
                <w:tcPr>
                  <w:tcW w:w="1482" w:type="dxa"/>
                  <w:tcBorders>
                    <w:top w:val="single" w:sz="4" w:space="0" w:color="auto"/>
                    <w:left w:val="single" w:sz="4" w:space="0" w:color="auto"/>
                    <w:bottom w:val="single" w:sz="4" w:space="0" w:color="auto"/>
                    <w:right w:val="single" w:sz="4" w:space="0" w:color="auto"/>
                  </w:tcBorders>
                  <w:vAlign w:val="center"/>
                </w:tcPr>
                <w:p w14:paraId="4F580EB5" w14:textId="39652E1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339646.39</w:t>
                  </w:r>
                </w:p>
              </w:tc>
              <w:tc>
                <w:tcPr>
                  <w:tcW w:w="1485" w:type="dxa"/>
                  <w:tcBorders>
                    <w:top w:val="single" w:sz="4" w:space="0" w:color="auto"/>
                    <w:left w:val="single" w:sz="4" w:space="0" w:color="auto"/>
                    <w:bottom w:val="single" w:sz="4" w:space="0" w:color="auto"/>
                    <w:right w:val="single" w:sz="4" w:space="0" w:color="auto"/>
                  </w:tcBorders>
                  <w:vAlign w:val="center"/>
                </w:tcPr>
                <w:p w14:paraId="00391C7D" w14:textId="4F55C9E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2216556.65</w:t>
                  </w:r>
                </w:p>
              </w:tc>
            </w:tr>
            <w:tr w:rsidR="00127C9C" w:rsidRPr="00014A93" w14:paraId="7759A9E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84EA0B5" w14:textId="1FEC40E9"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283</w:t>
                  </w:r>
                </w:p>
              </w:tc>
              <w:tc>
                <w:tcPr>
                  <w:tcW w:w="1482" w:type="dxa"/>
                  <w:tcBorders>
                    <w:top w:val="single" w:sz="4" w:space="0" w:color="auto"/>
                    <w:left w:val="single" w:sz="4" w:space="0" w:color="auto"/>
                    <w:bottom w:val="single" w:sz="4" w:space="0" w:color="auto"/>
                    <w:right w:val="single" w:sz="4" w:space="0" w:color="auto"/>
                  </w:tcBorders>
                  <w:vAlign w:val="center"/>
                </w:tcPr>
                <w:p w14:paraId="5B783743" w14:textId="23407D2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339635.84</w:t>
                  </w:r>
                </w:p>
              </w:tc>
              <w:tc>
                <w:tcPr>
                  <w:tcW w:w="1485" w:type="dxa"/>
                  <w:tcBorders>
                    <w:top w:val="single" w:sz="4" w:space="0" w:color="auto"/>
                    <w:left w:val="single" w:sz="4" w:space="0" w:color="auto"/>
                    <w:bottom w:val="single" w:sz="4" w:space="0" w:color="auto"/>
                    <w:right w:val="single" w:sz="4" w:space="0" w:color="auto"/>
                  </w:tcBorders>
                  <w:vAlign w:val="center"/>
                </w:tcPr>
                <w:p w14:paraId="2DECFAAE" w14:textId="565F9BE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2216568.19</w:t>
                  </w:r>
                </w:p>
              </w:tc>
            </w:tr>
            <w:tr w:rsidR="00127C9C" w:rsidRPr="00014A93" w14:paraId="7F6A454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5D88BDD" w14:textId="48E938ED"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282</w:t>
                  </w:r>
                </w:p>
              </w:tc>
              <w:tc>
                <w:tcPr>
                  <w:tcW w:w="1482" w:type="dxa"/>
                  <w:tcBorders>
                    <w:top w:val="single" w:sz="4" w:space="0" w:color="auto"/>
                    <w:left w:val="single" w:sz="4" w:space="0" w:color="auto"/>
                    <w:bottom w:val="single" w:sz="4" w:space="0" w:color="auto"/>
                    <w:right w:val="single" w:sz="4" w:space="0" w:color="auto"/>
                  </w:tcBorders>
                  <w:vAlign w:val="center"/>
                </w:tcPr>
                <w:p w14:paraId="1F7A81EB" w14:textId="1D5472B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339625.64</w:t>
                  </w:r>
                </w:p>
              </w:tc>
              <w:tc>
                <w:tcPr>
                  <w:tcW w:w="1485" w:type="dxa"/>
                  <w:tcBorders>
                    <w:top w:val="single" w:sz="4" w:space="0" w:color="auto"/>
                    <w:left w:val="single" w:sz="4" w:space="0" w:color="auto"/>
                    <w:bottom w:val="single" w:sz="4" w:space="0" w:color="auto"/>
                    <w:right w:val="single" w:sz="4" w:space="0" w:color="auto"/>
                  </w:tcBorders>
                  <w:vAlign w:val="center"/>
                </w:tcPr>
                <w:p w14:paraId="39D6C5AD" w14:textId="46277BE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2216577.44</w:t>
                  </w:r>
                </w:p>
              </w:tc>
            </w:tr>
            <w:tr w:rsidR="00127C9C" w:rsidRPr="00014A93" w14:paraId="5EDEC09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AEFAC6D" w14:textId="5D0E807D"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281</w:t>
                  </w:r>
                </w:p>
              </w:tc>
              <w:tc>
                <w:tcPr>
                  <w:tcW w:w="1482" w:type="dxa"/>
                  <w:tcBorders>
                    <w:top w:val="single" w:sz="4" w:space="0" w:color="auto"/>
                    <w:left w:val="single" w:sz="4" w:space="0" w:color="auto"/>
                    <w:bottom w:val="single" w:sz="4" w:space="0" w:color="auto"/>
                    <w:right w:val="single" w:sz="4" w:space="0" w:color="auto"/>
                  </w:tcBorders>
                  <w:vAlign w:val="center"/>
                </w:tcPr>
                <w:p w14:paraId="47B694F5" w14:textId="2A96EEF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339613.45</w:t>
                  </w:r>
                </w:p>
              </w:tc>
              <w:tc>
                <w:tcPr>
                  <w:tcW w:w="1485" w:type="dxa"/>
                  <w:tcBorders>
                    <w:top w:val="single" w:sz="4" w:space="0" w:color="auto"/>
                    <w:left w:val="single" w:sz="4" w:space="0" w:color="auto"/>
                    <w:bottom w:val="single" w:sz="4" w:space="0" w:color="auto"/>
                    <w:right w:val="single" w:sz="4" w:space="0" w:color="auto"/>
                  </w:tcBorders>
                  <w:vAlign w:val="center"/>
                </w:tcPr>
                <w:p w14:paraId="427D6028" w14:textId="5FF7E77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2216586.21</w:t>
                  </w:r>
                </w:p>
              </w:tc>
            </w:tr>
            <w:tr w:rsidR="00127C9C" w:rsidRPr="00014A93" w14:paraId="2CD397D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29017F6" w14:textId="6F1675CD"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280</w:t>
                  </w:r>
                </w:p>
              </w:tc>
              <w:tc>
                <w:tcPr>
                  <w:tcW w:w="1482" w:type="dxa"/>
                  <w:tcBorders>
                    <w:top w:val="single" w:sz="4" w:space="0" w:color="auto"/>
                    <w:left w:val="single" w:sz="4" w:space="0" w:color="auto"/>
                    <w:bottom w:val="single" w:sz="4" w:space="0" w:color="auto"/>
                    <w:right w:val="single" w:sz="4" w:space="0" w:color="auto"/>
                  </w:tcBorders>
                  <w:vAlign w:val="center"/>
                </w:tcPr>
                <w:p w14:paraId="0CF3F271" w14:textId="23AC728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339600.29</w:t>
                  </w:r>
                </w:p>
              </w:tc>
              <w:tc>
                <w:tcPr>
                  <w:tcW w:w="1485" w:type="dxa"/>
                  <w:tcBorders>
                    <w:top w:val="single" w:sz="4" w:space="0" w:color="auto"/>
                    <w:left w:val="single" w:sz="4" w:space="0" w:color="auto"/>
                    <w:bottom w:val="single" w:sz="4" w:space="0" w:color="auto"/>
                    <w:right w:val="single" w:sz="4" w:space="0" w:color="auto"/>
                  </w:tcBorders>
                  <w:vAlign w:val="center"/>
                </w:tcPr>
                <w:p w14:paraId="05A883C4" w14:textId="69CA515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2216593.54</w:t>
                  </w:r>
                </w:p>
              </w:tc>
            </w:tr>
            <w:tr w:rsidR="00127C9C" w:rsidRPr="00014A93" w14:paraId="159E9DE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C7528A9" w14:textId="0D9DE792"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252</w:t>
                  </w:r>
                </w:p>
              </w:tc>
              <w:tc>
                <w:tcPr>
                  <w:tcW w:w="1482" w:type="dxa"/>
                  <w:tcBorders>
                    <w:top w:val="single" w:sz="4" w:space="0" w:color="auto"/>
                    <w:left w:val="single" w:sz="4" w:space="0" w:color="auto"/>
                    <w:bottom w:val="single" w:sz="4" w:space="0" w:color="auto"/>
                    <w:right w:val="single" w:sz="4" w:space="0" w:color="auto"/>
                  </w:tcBorders>
                  <w:vAlign w:val="center"/>
                </w:tcPr>
                <w:p w14:paraId="45A5CA83" w14:textId="14C46BC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339591.06</w:t>
                  </w:r>
                </w:p>
              </w:tc>
              <w:tc>
                <w:tcPr>
                  <w:tcW w:w="1485" w:type="dxa"/>
                  <w:tcBorders>
                    <w:top w:val="single" w:sz="4" w:space="0" w:color="auto"/>
                    <w:left w:val="single" w:sz="4" w:space="0" w:color="auto"/>
                    <w:bottom w:val="single" w:sz="4" w:space="0" w:color="auto"/>
                    <w:right w:val="single" w:sz="4" w:space="0" w:color="auto"/>
                  </w:tcBorders>
                  <w:vAlign w:val="center"/>
                </w:tcPr>
                <w:p w14:paraId="0456EBBE" w14:textId="591CADE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2216597.34</w:t>
                  </w:r>
                </w:p>
              </w:tc>
            </w:tr>
            <w:tr w:rsidR="00127C9C" w:rsidRPr="00014A93" w14:paraId="1F73B27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11D9F5D" w14:textId="3419F48D"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251</w:t>
                  </w:r>
                </w:p>
              </w:tc>
              <w:tc>
                <w:tcPr>
                  <w:tcW w:w="1482" w:type="dxa"/>
                  <w:tcBorders>
                    <w:top w:val="single" w:sz="4" w:space="0" w:color="auto"/>
                    <w:left w:val="single" w:sz="4" w:space="0" w:color="auto"/>
                    <w:bottom w:val="single" w:sz="4" w:space="0" w:color="auto"/>
                    <w:right w:val="single" w:sz="4" w:space="0" w:color="auto"/>
                  </w:tcBorders>
                  <w:vAlign w:val="center"/>
                </w:tcPr>
                <w:p w14:paraId="6877557A" w14:textId="4510368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339581.46</w:t>
                  </w:r>
                </w:p>
              </w:tc>
              <w:tc>
                <w:tcPr>
                  <w:tcW w:w="1485" w:type="dxa"/>
                  <w:tcBorders>
                    <w:top w:val="single" w:sz="4" w:space="0" w:color="auto"/>
                    <w:left w:val="single" w:sz="4" w:space="0" w:color="auto"/>
                    <w:bottom w:val="single" w:sz="4" w:space="0" w:color="auto"/>
                    <w:right w:val="single" w:sz="4" w:space="0" w:color="auto"/>
                  </w:tcBorders>
                  <w:vAlign w:val="center"/>
                </w:tcPr>
                <w:p w14:paraId="451706FB" w14:textId="358D465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2216601.31</w:t>
                  </w:r>
                </w:p>
              </w:tc>
            </w:tr>
            <w:tr w:rsidR="00127C9C" w:rsidRPr="00014A93" w14:paraId="2B5A09A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49131B4" w14:textId="1E64C38A"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250</w:t>
                  </w:r>
                </w:p>
              </w:tc>
              <w:tc>
                <w:tcPr>
                  <w:tcW w:w="1482" w:type="dxa"/>
                  <w:tcBorders>
                    <w:top w:val="single" w:sz="4" w:space="0" w:color="auto"/>
                    <w:left w:val="single" w:sz="4" w:space="0" w:color="auto"/>
                    <w:bottom w:val="single" w:sz="4" w:space="0" w:color="auto"/>
                    <w:right w:val="single" w:sz="4" w:space="0" w:color="auto"/>
                  </w:tcBorders>
                  <w:vAlign w:val="center"/>
                </w:tcPr>
                <w:p w14:paraId="412C9704" w14:textId="1695685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339559.94</w:t>
                  </w:r>
                </w:p>
              </w:tc>
              <w:tc>
                <w:tcPr>
                  <w:tcW w:w="1485" w:type="dxa"/>
                  <w:tcBorders>
                    <w:top w:val="single" w:sz="4" w:space="0" w:color="auto"/>
                    <w:left w:val="single" w:sz="4" w:space="0" w:color="auto"/>
                    <w:bottom w:val="single" w:sz="4" w:space="0" w:color="auto"/>
                    <w:right w:val="single" w:sz="4" w:space="0" w:color="auto"/>
                  </w:tcBorders>
                  <w:vAlign w:val="center"/>
                </w:tcPr>
                <w:p w14:paraId="66AA3903" w14:textId="0C3476A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2216606.36</w:t>
                  </w:r>
                </w:p>
              </w:tc>
            </w:tr>
            <w:tr w:rsidR="00127C9C" w:rsidRPr="00014A93" w14:paraId="6B0D4B0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830EBD0" w14:textId="49E3AB5E"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249</w:t>
                  </w:r>
                </w:p>
              </w:tc>
              <w:tc>
                <w:tcPr>
                  <w:tcW w:w="1482" w:type="dxa"/>
                  <w:tcBorders>
                    <w:top w:val="single" w:sz="4" w:space="0" w:color="auto"/>
                    <w:left w:val="single" w:sz="4" w:space="0" w:color="auto"/>
                    <w:bottom w:val="single" w:sz="4" w:space="0" w:color="auto"/>
                    <w:right w:val="single" w:sz="4" w:space="0" w:color="auto"/>
                  </w:tcBorders>
                  <w:vAlign w:val="center"/>
                </w:tcPr>
                <w:p w14:paraId="47D3617B" w14:textId="1312B2E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339541.80</w:t>
                  </w:r>
                </w:p>
              </w:tc>
              <w:tc>
                <w:tcPr>
                  <w:tcW w:w="1485" w:type="dxa"/>
                  <w:tcBorders>
                    <w:top w:val="single" w:sz="4" w:space="0" w:color="auto"/>
                    <w:left w:val="single" w:sz="4" w:space="0" w:color="auto"/>
                    <w:bottom w:val="single" w:sz="4" w:space="0" w:color="auto"/>
                    <w:right w:val="single" w:sz="4" w:space="0" w:color="auto"/>
                  </w:tcBorders>
                  <w:vAlign w:val="center"/>
                </w:tcPr>
                <w:p w14:paraId="134F7A23" w14:textId="4052B93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2216607.95</w:t>
                  </w:r>
                </w:p>
              </w:tc>
            </w:tr>
            <w:tr w:rsidR="00127C9C" w:rsidRPr="00014A93" w14:paraId="5CAE8A0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80371B3" w14:textId="201CE11A"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248</w:t>
                  </w:r>
                </w:p>
              </w:tc>
              <w:tc>
                <w:tcPr>
                  <w:tcW w:w="1482" w:type="dxa"/>
                  <w:tcBorders>
                    <w:top w:val="single" w:sz="4" w:space="0" w:color="auto"/>
                    <w:left w:val="single" w:sz="4" w:space="0" w:color="auto"/>
                    <w:bottom w:val="single" w:sz="4" w:space="0" w:color="auto"/>
                    <w:right w:val="single" w:sz="4" w:space="0" w:color="auto"/>
                  </w:tcBorders>
                  <w:vAlign w:val="center"/>
                </w:tcPr>
                <w:p w14:paraId="372DE879" w14:textId="57A76BA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339524.27</w:t>
                  </w:r>
                </w:p>
              </w:tc>
              <w:tc>
                <w:tcPr>
                  <w:tcW w:w="1485" w:type="dxa"/>
                  <w:tcBorders>
                    <w:top w:val="single" w:sz="4" w:space="0" w:color="auto"/>
                    <w:left w:val="single" w:sz="4" w:space="0" w:color="auto"/>
                    <w:bottom w:val="single" w:sz="4" w:space="0" w:color="auto"/>
                    <w:right w:val="single" w:sz="4" w:space="0" w:color="auto"/>
                  </w:tcBorders>
                  <w:vAlign w:val="center"/>
                </w:tcPr>
                <w:p w14:paraId="773C3AF4" w14:textId="66EE4A9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2216606.97</w:t>
                  </w:r>
                </w:p>
              </w:tc>
            </w:tr>
            <w:tr w:rsidR="00127C9C" w:rsidRPr="00014A93" w14:paraId="0375B1E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EF294F3" w14:textId="31BC4475"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247</w:t>
                  </w:r>
                </w:p>
              </w:tc>
              <w:tc>
                <w:tcPr>
                  <w:tcW w:w="1482" w:type="dxa"/>
                  <w:tcBorders>
                    <w:top w:val="single" w:sz="4" w:space="0" w:color="auto"/>
                    <w:left w:val="single" w:sz="4" w:space="0" w:color="auto"/>
                    <w:bottom w:val="single" w:sz="4" w:space="0" w:color="auto"/>
                    <w:right w:val="single" w:sz="4" w:space="0" w:color="auto"/>
                  </w:tcBorders>
                  <w:vAlign w:val="center"/>
                </w:tcPr>
                <w:p w14:paraId="2B48F6A9" w14:textId="0673BAC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339509.87</w:t>
                  </w:r>
                </w:p>
              </w:tc>
              <w:tc>
                <w:tcPr>
                  <w:tcW w:w="1485" w:type="dxa"/>
                  <w:tcBorders>
                    <w:top w:val="single" w:sz="4" w:space="0" w:color="auto"/>
                    <w:left w:val="single" w:sz="4" w:space="0" w:color="auto"/>
                    <w:bottom w:val="single" w:sz="4" w:space="0" w:color="auto"/>
                    <w:right w:val="single" w:sz="4" w:space="0" w:color="auto"/>
                  </w:tcBorders>
                  <w:vAlign w:val="center"/>
                </w:tcPr>
                <w:p w14:paraId="292B76B4" w14:textId="252744C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2216604.73</w:t>
                  </w:r>
                </w:p>
              </w:tc>
            </w:tr>
            <w:tr w:rsidR="00127C9C" w:rsidRPr="00014A93" w14:paraId="56404F3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536D4F1" w14:textId="2E0D052A"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246</w:t>
                  </w:r>
                </w:p>
              </w:tc>
              <w:tc>
                <w:tcPr>
                  <w:tcW w:w="1482" w:type="dxa"/>
                  <w:tcBorders>
                    <w:top w:val="single" w:sz="4" w:space="0" w:color="auto"/>
                    <w:left w:val="single" w:sz="4" w:space="0" w:color="auto"/>
                    <w:bottom w:val="single" w:sz="4" w:space="0" w:color="auto"/>
                    <w:right w:val="single" w:sz="4" w:space="0" w:color="auto"/>
                  </w:tcBorders>
                  <w:vAlign w:val="center"/>
                </w:tcPr>
                <w:p w14:paraId="3393FC37" w14:textId="2E32FDE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339496.10</w:t>
                  </w:r>
                </w:p>
              </w:tc>
              <w:tc>
                <w:tcPr>
                  <w:tcW w:w="1485" w:type="dxa"/>
                  <w:tcBorders>
                    <w:top w:val="single" w:sz="4" w:space="0" w:color="auto"/>
                    <w:left w:val="single" w:sz="4" w:space="0" w:color="auto"/>
                    <w:bottom w:val="single" w:sz="4" w:space="0" w:color="auto"/>
                    <w:right w:val="single" w:sz="4" w:space="0" w:color="auto"/>
                  </w:tcBorders>
                  <w:vAlign w:val="center"/>
                </w:tcPr>
                <w:p w14:paraId="4F3F9B94" w14:textId="55591A6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2216601.23</w:t>
                  </w:r>
                </w:p>
              </w:tc>
            </w:tr>
            <w:tr w:rsidR="00127C9C" w:rsidRPr="00014A93" w14:paraId="0665D67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C2AB6C8" w14:textId="095E733C"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245</w:t>
                  </w:r>
                </w:p>
              </w:tc>
              <w:tc>
                <w:tcPr>
                  <w:tcW w:w="1482" w:type="dxa"/>
                  <w:tcBorders>
                    <w:top w:val="single" w:sz="4" w:space="0" w:color="auto"/>
                    <w:left w:val="single" w:sz="4" w:space="0" w:color="auto"/>
                    <w:bottom w:val="single" w:sz="4" w:space="0" w:color="auto"/>
                    <w:right w:val="single" w:sz="4" w:space="0" w:color="auto"/>
                  </w:tcBorders>
                  <w:vAlign w:val="center"/>
                </w:tcPr>
                <w:p w14:paraId="0DB30867" w14:textId="3B02C45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339459.15</w:t>
                  </w:r>
                </w:p>
              </w:tc>
              <w:tc>
                <w:tcPr>
                  <w:tcW w:w="1485" w:type="dxa"/>
                  <w:tcBorders>
                    <w:top w:val="single" w:sz="4" w:space="0" w:color="auto"/>
                    <w:left w:val="single" w:sz="4" w:space="0" w:color="auto"/>
                    <w:bottom w:val="single" w:sz="4" w:space="0" w:color="auto"/>
                    <w:right w:val="single" w:sz="4" w:space="0" w:color="auto"/>
                  </w:tcBorders>
                  <w:vAlign w:val="center"/>
                </w:tcPr>
                <w:p w14:paraId="285600B5" w14:textId="55C109C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2216591.45</w:t>
                  </w:r>
                </w:p>
              </w:tc>
            </w:tr>
            <w:tr w:rsidR="00127C9C" w:rsidRPr="00014A93" w14:paraId="7B56ABB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BE0EA8C" w14:textId="0DD22128"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254</w:t>
                  </w:r>
                </w:p>
              </w:tc>
              <w:tc>
                <w:tcPr>
                  <w:tcW w:w="1482" w:type="dxa"/>
                  <w:tcBorders>
                    <w:top w:val="single" w:sz="4" w:space="0" w:color="auto"/>
                    <w:left w:val="single" w:sz="4" w:space="0" w:color="auto"/>
                    <w:bottom w:val="single" w:sz="4" w:space="0" w:color="auto"/>
                    <w:right w:val="single" w:sz="4" w:space="0" w:color="auto"/>
                  </w:tcBorders>
                  <w:vAlign w:val="center"/>
                </w:tcPr>
                <w:p w14:paraId="4E92BE7F" w14:textId="35317A6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339348.37</w:t>
                  </w:r>
                </w:p>
              </w:tc>
              <w:tc>
                <w:tcPr>
                  <w:tcW w:w="1485" w:type="dxa"/>
                  <w:tcBorders>
                    <w:top w:val="single" w:sz="4" w:space="0" w:color="auto"/>
                    <w:left w:val="single" w:sz="4" w:space="0" w:color="auto"/>
                    <w:bottom w:val="single" w:sz="4" w:space="0" w:color="auto"/>
                    <w:right w:val="single" w:sz="4" w:space="0" w:color="auto"/>
                  </w:tcBorders>
                  <w:vAlign w:val="center"/>
                </w:tcPr>
                <w:p w14:paraId="6EA2EC78" w14:textId="7B9EDC4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2216562.13</w:t>
                  </w:r>
                </w:p>
              </w:tc>
            </w:tr>
            <w:tr w:rsidR="00127C9C" w:rsidRPr="00014A93" w14:paraId="7F4B084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70713C1" w14:textId="52980FD4"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198</w:t>
                  </w:r>
                </w:p>
              </w:tc>
              <w:tc>
                <w:tcPr>
                  <w:tcW w:w="1482" w:type="dxa"/>
                  <w:tcBorders>
                    <w:top w:val="single" w:sz="4" w:space="0" w:color="auto"/>
                    <w:left w:val="single" w:sz="4" w:space="0" w:color="auto"/>
                    <w:bottom w:val="single" w:sz="4" w:space="0" w:color="auto"/>
                    <w:right w:val="single" w:sz="4" w:space="0" w:color="auto"/>
                  </w:tcBorders>
                  <w:vAlign w:val="center"/>
                </w:tcPr>
                <w:p w14:paraId="758D9F76" w14:textId="3B111DC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339351.08</w:t>
                  </w:r>
                </w:p>
              </w:tc>
              <w:tc>
                <w:tcPr>
                  <w:tcW w:w="1485" w:type="dxa"/>
                  <w:tcBorders>
                    <w:top w:val="single" w:sz="4" w:space="0" w:color="auto"/>
                    <w:left w:val="single" w:sz="4" w:space="0" w:color="auto"/>
                    <w:bottom w:val="single" w:sz="4" w:space="0" w:color="auto"/>
                    <w:right w:val="single" w:sz="4" w:space="0" w:color="auto"/>
                  </w:tcBorders>
                  <w:vAlign w:val="center"/>
                </w:tcPr>
                <w:p w14:paraId="552B7597" w14:textId="1FA6DF3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2216533.79</w:t>
                  </w:r>
                </w:p>
              </w:tc>
            </w:tr>
            <w:tr w:rsidR="00127C9C" w:rsidRPr="00014A93" w14:paraId="6D2D72A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C89979B" w14:textId="6A0850CD"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194</w:t>
                  </w:r>
                </w:p>
              </w:tc>
              <w:tc>
                <w:tcPr>
                  <w:tcW w:w="1482" w:type="dxa"/>
                  <w:tcBorders>
                    <w:top w:val="single" w:sz="4" w:space="0" w:color="auto"/>
                    <w:left w:val="single" w:sz="4" w:space="0" w:color="auto"/>
                    <w:bottom w:val="single" w:sz="4" w:space="0" w:color="auto"/>
                    <w:right w:val="single" w:sz="4" w:space="0" w:color="auto"/>
                  </w:tcBorders>
                  <w:vAlign w:val="center"/>
                </w:tcPr>
                <w:p w14:paraId="458A136A" w14:textId="3FC20AA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339374.83</w:t>
                  </w:r>
                </w:p>
              </w:tc>
              <w:tc>
                <w:tcPr>
                  <w:tcW w:w="1485" w:type="dxa"/>
                  <w:tcBorders>
                    <w:top w:val="single" w:sz="4" w:space="0" w:color="auto"/>
                    <w:left w:val="single" w:sz="4" w:space="0" w:color="auto"/>
                    <w:bottom w:val="single" w:sz="4" w:space="0" w:color="auto"/>
                    <w:right w:val="single" w:sz="4" w:space="0" w:color="auto"/>
                  </w:tcBorders>
                  <w:vAlign w:val="center"/>
                </w:tcPr>
                <w:p w14:paraId="5D1797F5" w14:textId="7FA7E1C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2216540.12</w:t>
                  </w:r>
                </w:p>
              </w:tc>
            </w:tr>
            <w:tr w:rsidR="00127C9C" w:rsidRPr="00014A93" w14:paraId="79403A8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394A360" w14:textId="0A45CE27"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193</w:t>
                  </w:r>
                </w:p>
              </w:tc>
              <w:tc>
                <w:tcPr>
                  <w:tcW w:w="1482" w:type="dxa"/>
                  <w:tcBorders>
                    <w:top w:val="single" w:sz="4" w:space="0" w:color="auto"/>
                    <w:left w:val="single" w:sz="4" w:space="0" w:color="auto"/>
                    <w:bottom w:val="single" w:sz="4" w:space="0" w:color="auto"/>
                    <w:right w:val="single" w:sz="4" w:space="0" w:color="auto"/>
                  </w:tcBorders>
                  <w:vAlign w:val="center"/>
                </w:tcPr>
                <w:p w14:paraId="784C5597" w14:textId="55407C9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339396.08</w:t>
                  </w:r>
                </w:p>
              </w:tc>
              <w:tc>
                <w:tcPr>
                  <w:tcW w:w="1485" w:type="dxa"/>
                  <w:tcBorders>
                    <w:top w:val="single" w:sz="4" w:space="0" w:color="auto"/>
                    <w:left w:val="single" w:sz="4" w:space="0" w:color="auto"/>
                    <w:bottom w:val="single" w:sz="4" w:space="0" w:color="auto"/>
                    <w:right w:val="single" w:sz="4" w:space="0" w:color="auto"/>
                  </w:tcBorders>
                  <w:vAlign w:val="center"/>
                </w:tcPr>
                <w:p w14:paraId="237C7925" w14:textId="734D346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2216545.79</w:t>
                  </w:r>
                </w:p>
              </w:tc>
            </w:tr>
            <w:tr w:rsidR="00127C9C" w:rsidRPr="00014A93" w14:paraId="11591AC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01184AA" w14:textId="7F48D303"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184</w:t>
                  </w:r>
                </w:p>
              </w:tc>
              <w:tc>
                <w:tcPr>
                  <w:tcW w:w="1482" w:type="dxa"/>
                  <w:tcBorders>
                    <w:top w:val="single" w:sz="4" w:space="0" w:color="auto"/>
                    <w:left w:val="single" w:sz="4" w:space="0" w:color="auto"/>
                    <w:bottom w:val="single" w:sz="4" w:space="0" w:color="auto"/>
                    <w:right w:val="single" w:sz="4" w:space="0" w:color="auto"/>
                  </w:tcBorders>
                  <w:vAlign w:val="center"/>
                </w:tcPr>
                <w:p w14:paraId="2B1B35EA" w14:textId="1C86C10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339422.68</w:t>
                  </w:r>
                </w:p>
              </w:tc>
              <w:tc>
                <w:tcPr>
                  <w:tcW w:w="1485" w:type="dxa"/>
                  <w:tcBorders>
                    <w:top w:val="single" w:sz="4" w:space="0" w:color="auto"/>
                    <w:left w:val="single" w:sz="4" w:space="0" w:color="auto"/>
                    <w:bottom w:val="single" w:sz="4" w:space="0" w:color="auto"/>
                    <w:right w:val="single" w:sz="4" w:space="0" w:color="auto"/>
                  </w:tcBorders>
                  <w:vAlign w:val="center"/>
                </w:tcPr>
                <w:p w14:paraId="4DF028C6" w14:textId="7EE7BB1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2216552.74</w:t>
                  </w:r>
                </w:p>
              </w:tc>
            </w:tr>
            <w:tr w:rsidR="00127C9C" w:rsidRPr="00014A93" w14:paraId="330531B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26639BD" w14:textId="0F495DB0"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180</w:t>
                  </w:r>
                </w:p>
              </w:tc>
              <w:tc>
                <w:tcPr>
                  <w:tcW w:w="1482" w:type="dxa"/>
                  <w:tcBorders>
                    <w:top w:val="single" w:sz="4" w:space="0" w:color="auto"/>
                    <w:left w:val="single" w:sz="4" w:space="0" w:color="auto"/>
                    <w:bottom w:val="single" w:sz="4" w:space="0" w:color="auto"/>
                    <w:right w:val="single" w:sz="4" w:space="0" w:color="auto"/>
                  </w:tcBorders>
                  <w:vAlign w:val="center"/>
                </w:tcPr>
                <w:p w14:paraId="46C1C686" w14:textId="2D67C06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339444.27</w:t>
                  </w:r>
                </w:p>
              </w:tc>
              <w:tc>
                <w:tcPr>
                  <w:tcW w:w="1485" w:type="dxa"/>
                  <w:tcBorders>
                    <w:top w:val="single" w:sz="4" w:space="0" w:color="auto"/>
                    <w:left w:val="single" w:sz="4" w:space="0" w:color="auto"/>
                    <w:bottom w:val="single" w:sz="4" w:space="0" w:color="auto"/>
                    <w:right w:val="single" w:sz="4" w:space="0" w:color="auto"/>
                  </w:tcBorders>
                  <w:vAlign w:val="center"/>
                </w:tcPr>
                <w:p w14:paraId="12E9EBBB" w14:textId="3C84DC0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2216558.47</w:t>
                  </w:r>
                </w:p>
              </w:tc>
            </w:tr>
            <w:tr w:rsidR="00127C9C" w:rsidRPr="00014A93" w14:paraId="2E4BD62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951DA1A" w14:textId="54212C22"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179</w:t>
                  </w:r>
                </w:p>
              </w:tc>
              <w:tc>
                <w:tcPr>
                  <w:tcW w:w="1482" w:type="dxa"/>
                  <w:tcBorders>
                    <w:top w:val="single" w:sz="4" w:space="0" w:color="auto"/>
                    <w:left w:val="single" w:sz="4" w:space="0" w:color="auto"/>
                    <w:bottom w:val="single" w:sz="4" w:space="0" w:color="auto"/>
                    <w:right w:val="single" w:sz="4" w:space="0" w:color="auto"/>
                  </w:tcBorders>
                  <w:vAlign w:val="center"/>
                </w:tcPr>
                <w:p w14:paraId="04290B5D" w14:textId="53AE04E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339467.83</w:t>
                  </w:r>
                </w:p>
              </w:tc>
              <w:tc>
                <w:tcPr>
                  <w:tcW w:w="1485" w:type="dxa"/>
                  <w:tcBorders>
                    <w:top w:val="single" w:sz="4" w:space="0" w:color="auto"/>
                    <w:left w:val="single" w:sz="4" w:space="0" w:color="auto"/>
                    <w:bottom w:val="single" w:sz="4" w:space="0" w:color="auto"/>
                    <w:right w:val="single" w:sz="4" w:space="0" w:color="auto"/>
                  </w:tcBorders>
                  <w:vAlign w:val="center"/>
                </w:tcPr>
                <w:p w14:paraId="35A5A230" w14:textId="254FDA4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2216564.71</w:t>
                  </w:r>
                </w:p>
              </w:tc>
            </w:tr>
            <w:tr w:rsidR="00127C9C" w:rsidRPr="00014A93" w14:paraId="2F001E2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E630097" w14:textId="0F7B5DCA"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170</w:t>
                  </w:r>
                </w:p>
              </w:tc>
              <w:tc>
                <w:tcPr>
                  <w:tcW w:w="1482" w:type="dxa"/>
                  <w:tcBorders>
                    <w:top w:val="single" w:sz="4" w:space="0" w:color="auto"/>
                    <w:left w:val="single" w:sz="4" w:space="0" w:color="auto"/>
                    <w:bottom w:val="single" w:sz="4" w:space="0" w:color="auto"/>
                    <w:right w:val="single" w:sz="4" w:space="0" w:color="auto"/>
                  </w:tcBorders>
                  <w:vAlign w:val="center"/>
                </w:tcPr>
                <w:p w14:paraId="271A6EB5" w14:textId="3773FAC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339494.32</w:t>
                  </w:r>
                </w:p>
              </w:tc>
              <w:tc>
                <w:tcPr>
                  <w:tcW w:w="1485" w:type="dxa"/>
                  <w:tcBorders>
                    <w:top w:val="single" w:sz="4" w:space="0" w:color="auto"/>
                    <w:left w:val="single" w:sz="4" w:space="0" w:color="auto"/>
                    <w:bottom w:val="single" w:sz="4" w:space="0" w:color="auto"/>
                    <w:right w:val="single" w:sz="4" w:space="0" w:color="auto"/>
                  </w:tcBorders>
                  <w:vAlign w:val="center"/>
                </w:tcPr>
                <w:p w14:paraId="3C15E507" w14:textId="7A35442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2216571.72</w:t>
                  </w:r>
                </w:p>
              </w:tc>
            </w:tr>
            <w:tr w:rsidR="00127C9C" w:rsidRPr="00014A93" w14:paraId="2A9B8B1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29090A3" w14:textId="79C87EF6"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169</w:t>
                  </w:r>
                </w:p>
              </w:tc>
              <w:tc>
                <w:tcPr>
                  <w:tcW w:w="1482" w:type="dxa"/>
                  <w:tcBorders>
                    <w:top w:val="single" w:sz="4" w:space="0" w:color="auto"/>
                    <w:left w:val="single" w:sz="4" w:space="0" w:color="auto"/>
                    <w:bottom w:val="single" w:sz="4" w:space="0" w:color="auto"/>
                    <w:right w:val="single" w:sz="4" w:space="0" w:color="auto"/>
                  </w:tcBorders>
                  <w:vAlign w:val="center"/>
                </w:tcPr>
                <w:p w14:paraId="6F097CFA" w14:textId="7B6D194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339513.01</w:t>
                  </w:r>
                </w:p>
              </w:tc>
              <w:tc>
                <w:tcPr>
                  <w:tcW w:w="1485" w:type="dxa"/>
                  <w:tcBorders>
                    <w:top w:val="single" w:sz="4" w:space="0" w:color="auto"/>
                    <w:left w:val="single" w:sz="4" w:space="0" w:color="auto"/>
                    <w:bottom w:val="single" w:sz="4" w:space="0" w:color="auto"/>
                    <w:right w:val="single" w:sz="4" w:space="0" w:color="auto"/>
                  </w:tcBorders>
                  <w:vAlign w:val="center"/>
                </w:tcPr>
                <w:p w14:paraId="5A0C72C3" w14:textId="0CC8E67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2216576.67</w:t>
                  </w:r>
                </w:p>
              </w:tc>
            </w:tr>
            <w:tr w:rsidR="00127C9C" w:rsidRPr="00014A93" w14:paraId="2DD0A19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C32D80E" w14:textId="539B6928"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168</w:t>
                  </w:r>
                </w:p>
              </w:tc>
              <w:tc>
                <w:tcPr>
                  <w:tcW w:w="1482" w:type="dxa"/>
                  <w:tcBorders>
                    <w:top w:val="single" w:sz="4" w:space="0" w:color="auto"/>
                    <w:left w:val="single" w:sz="4" w:space="0" w:color="auto"/>
                    <w:bottom w:val="single" w:sz="4" w:space="0" w:color="auto"/>
                    <w:right w:val="single" w:sz="4" w:space="0" w:color="auto"/>
                  </w:tcBorders>
                  <w:vAlign w:val="center"/>
                </w:tcPr>
                <w:p w14:paraId="35975280" w14:textId="462063A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339520.16</w:t>
                  </w:r>
                </w:p>
              </w:tc>
              <w:tc>
                <w:tcPr>
                  <w:tcW w:w="1485" w:type="dxa"/>
                  <w:tcBorders>
                    <w:top w:val="single" w:sz="4" w:space="0" w:color="auto"/>
                    <w:left w:val="single" w:sz="4" w:space="0" w:color="auto"/>
                    <w:bottom w:val="single" w:sz="4" w:space="0" w:color="auto"/>
                    <w:right w:val="single" w:sz="4" w:space="0" w:color="auto"/>
                  </w:tcBorders>
                  <w:vAlign w:val="center"/>
                </w:tcPr>
                <w:p w14:paraId="0944C1EF" w14:textId="13A0C70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2216578.17</w:t>
                  </w:r>
                </w:p>
              </w:tc>
            </w:tr>
            <w:tr w:rsidR="00127C9C" w:rsidRPr="00014A93" w14:paraId="1B31570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7D45821" w14:textId="3A250D6D"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167</w:t>
                  </w:r>
                </w:p>
              </w:tc>
              <w:tc>
                <w:tcPr>
                  <w:tcW w:w="1482" w:type="dxa"/>
                  <w:tcBorders>
                    <w:top w:val="single" w:sz="4" w:space="0" w:color="auto"/>
                    <w:left w:val="single" w:sz="4" w:space="0" w:color="auto"/>
                    <w:bottom w:val="single" w:sz="4" w:space="0" w:color="auto"/>
                    <w:right w:val="single" w:sz="4" w:space="0" w:color="auto"/>
                  </w:tcBorders>
                  <w:vAlign w:val="center"/>
                </w:tcPr>
                <w:p w14:paraId="6845B2E4" w14:textId="25C718C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339527.39</w:t>
                  </w:r>
                </w:p>
              </w:tc>
              <w:tc>
                <w:tcPr>
                  <w:tcW w:w="1485" w:type="dxa"/>
                  <w:tcBorders>
                    <w:top w:val="single" w:sz="4" w:space="0" w:color="auto"/>
                    <w:left w:val="single" w:sz="4" w:space="0" w:color="auto"/>
                    <w:bottom w:val="single" w:sz="4" w:space="0" w:color="auto"/>
                    <w:right w:val="single" w:sz="4" w:space="0" w:color="auto"/>
                  </w:tcBorders>
                  <w:vAlign w:val="center"/>
                </w:tcPr>
                <w:p w14:paraId="54ECCAEA" w14:textId="465064F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2216579.19</w:t>
                  </w:r>
                </w:p>
              </w:tc>
            </w:tr>
            <w:tr w:rsidR="00127C9C" w:rsidRPr="00014A93" w14:paraId="0E91C50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EE4E0EA" w14:textId="7ECC15F3"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166</w:t>
                  </w:r>
                </w:p>
              </w:tc>
              <w:tc>
                <w:tcPr>
                  <w:tcW w:w="1482" w:type="dxa"/>
                  <w:tcBorders>
                    <w:top w:val="single" w:sz="4" w:space="0" w:color="auto"/>
                    <w:left w:val="single" w:sz="4" w:space="0" w:color="auto"/>
                    <w:bottom w:val="single" w:sz="4" w:space="0" w:color="auto"/>
                    <w:right w:val="single" w:sz="4" w:space="0" w:color="auto"/>
                  </w:tcBorders>
                  <w:vAlign w:val="center"/>
                </w:tcPr>
                <w:p w14:paraId="3D955962" w14:textId="733A4BD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339531.03</w:t>
                  </w:r>
                </w:p>
              </w:tc>
              <w:tc>
                <w:tcPr>
                  <w:tcW w:w="1485" w:type="dxa"/>
                  <w:tcBorders>
                    <w:top w:val="single" w:sz="4" w:space="0" w:color="auto"/>
                    <w:left w:val="single" w:sz="4" w:space="0" w:color="auto"/>
                    <w:bottom w:val="single" w:sz="4" w:space="0" w:color="auto"/>
                    <w:right w:val="single" w:sz="4" w:space="0" w:color="auto"/>
                  </w:tcBorders>
                  <w:vAlign w:val="center"/>
                </w:tcPr>
                <w:p w14:paraId="2592DF6B" w14:textId="1E15757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2216579.47</w:t>
                  </w:r>
                </w:p>
              </w:tc>
            </w:tr>
            <w:tr w:rsidR="00127C9C" w:rsidRPr="00014A93" w14:paraId="10AE456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941012E" w14:textId="5E695747"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165</w:t>
                  </w:r>
                </w:p>
              </w:tc>
              <w:tc>
                <w:tcPr>
                  <w:tcW w:w="1482" w:type="dxa"/>
                  <w:tcBorders>
                    <w:top w:val="single" w:sz="4" w:space="0" w:color="auto"/>
                    <w:left w:val="single" w:sz="4" w:space="0" w:color="auto"/>
                    <w:bottom w:val="single" w:sz="4" w:space="0" w:color="auto"/>
                    <w:right w:val="single" w:sz="4" w:space="0" w:color="auto"/>
                  </w:tcBorders>
                  <w:vAlign w:val="center"/>
                </w:tcPr>
                <w:p w14:paraId="1DD6EE72" w14:textId="0A3BDB4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339534.67</w:t>
                  </w:r>
                </w:p>
              </w:tc>
              <w:tc>
                <w:tcPr>
                  <w:tcW w:w="1485" w:type="dxa"/>
                  <w:tcBorders>
                    <w:top w:val="single" w:sz="4" w:space="0" w:color="auto"/>
                    <w:left w:val="single" w:sz="4" w:space="0" w:color="auto"/>
                    <w:bottom w:val="single" w:sz="4" w:space="0" w:color="auto"/>
                    <w:right w:val="single" w:sz="4" w:space="0" w:color="auto"/>
                  </w:tcBorders>
                  <w:vAlign w:val="center"/>
                </w:tcPr>
                <w:p w14:paraId="59864FBF" w14:textId="36AEBEF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2216579.75</w:t>
                  </w:r>
                </w:p>
              </w:tc>
            </w:tr>
            <w:tr w:rsidR="00127C9C" w:rsidRPr="00014A93" w14:paraId="19AC6C0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8A9534B" w14:textId="3DA4B69A"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164</w:t>
                  </w:r>
                </w:p>
              </w:tc>
              <w:tc>
                <w:tcPr>
                  <w:tcW w:w="1482" w:type="dxa"/>
                  <w:tcBorders>
                    <w:top w:val="single" w:sz="4" w:space="0" w:color="auto"/>
                    <w:left w:val="single" w:sz="4" w:space="0" w:color="auto"/>
                    <w:bottom w:val="single" w:sz="4" w:space="0" w:color="auto"/>
                    <w:right w:val="single" w:sz="4" w:space="0" w:color="auto"/>
                  </w:tcBorders>
                  <w:vAlign w:val="center"/>
                </w:tcPr>
                <w:p w14:paraId="62ED13AD" w14:textId="03B1986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339541.98</w:t>
                  </w:r>
                </w:p>
              </w:tc>
              <w:tc>
                <w:tcPr>
                  <w:tcW w:w="1485" w:type="dxa"/>
                  <w:tcBorders>
                    <w:top w:val="single" w:sz="4" w:space="0" w:color="auto"/>
                    <w:left w:val="single" w:sz="4" w:space="0" w:color="auto"/>
                    <w:bottom w:val="single" w:sz="4" w:space="0" w:color="auto"/>
                    <w:right w:val="single" w:sz="4" w:space="0" w:color="auto"/>
                  </w:tcBorders>
                  <w:vAlign w:val="center"/>
                </w:tcPr>
                <w:p w14:paraId="3C18ACDD" w14:textId="28F1B44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2216579.83</w:t>
                  </w:r>
                </w:p>
              </w:tc>
            </w:tr>
            <w:tr w:rsidR="00127C9C" w:rsidRPr="00014A93" w14:paraId="40FD20F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6B94F45" w14:textId="174D8D3D"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159</w:t>
                  </w:r>
                </w:p>
              </w:tc>
              <w:tc>
                <w:tcPr>
                  <w:tcW w:w="1482" w:type="dxa"/>
                  <w:tcBorders>
                    <w:top w:val="single" w:sz="4" w:space="0" w:color="auto"/>
                    <w:left w:val="single" w:sz="4" w:space="0" w:color="auto"/>
                    <w:bottom w:val="single" w:sz="4" w:space="0" w:color="auto"/>
                    <w:right w:val="single" w:sz="4" w:space="0" w:color="auto"/>
                  </w:tcBorders>
                  <w:vAlign w:val="center"/>
                </w:tcPr>
                <w:p w14:paraId="0E22ADD0" w14:textId="32C82C1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339546.16</w:t>
                  </w:r>
                </w:p>
              </w:tc>
              <w:tc>
                <w:tcPr>
                  <w:tcW w:w="1485" w:type="dxa"/>
                  <w:tcBorders>
                    <w:top w:val="single" w:sz="4" w:space="0" w:color="auto"/>
                    <w:left w:val="single" w:sz="4" w:space="0" w:color="auto"/>
                    <w:bottom w:val="single" w:sz="4" w:space="0" w:color="auto"/>
                    <w:right w:val="single" w:sz="4" w:space="0" w:color="auto"/>
                  </w:tcBorders>
                  <w:vAlign w:val="center"/>
                </w:tcPr>
                <w:p w14:paraId="6372AA53" w14:textId="413FD190"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2216579.6</w:t>
                  </w:r>
                </w:p>
              </w:tc>
            </w:tr>
            <w:tr w:rsidR="00127C9C" w:rsidRPr="00014A93" w14:paraId="0D69DA6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9E6BCBC" w14:textId="6FB0523F"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158</w:t>
                  </w:r>
                </w:p>
              </w:tc>
              <w:tc>
                <w:tcPr>
                  <w:tcW w:w="1482" w:type="dxa"/>
                  <w:tcBorders>
                    <w:top w:val="single" w:sz="4" w:space="0" w:color="auto"/>
                    <w:left w:val="single" w:sz="4" w:space="0" w:color="auto"/>
                    <w:bottom w:val="single" w:sz="4" w:space="0" w:color="auto"/>
                    <w:right w:val="single" w:sz="4" w:space="0" w:color="auto"/>
                  </w:tcBorders>
                  <w:vAlign w:val="center"/>
                </w:tcPr>
                <w:p w14:paraId="33E34EB1" w14:textId="3954D6F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339549.43</w:t>
                  </w:r>
                </w:p>
              </w:tc>
              <w:tc>
                <w:tcPr>
                  <w:tcW w:w="1485" w:type="dxa"/>
                  <w:tcBorders>
                    <w:top w:val="single" w:sz="4" w:space="0" w:color="auto"/>
                    <w:left w:val="single" w:sz="4" w:space="0" w:color="auto"/>
                    <w:bottom w:val="single" w:sz="4" w:space="0" w:color="auto"/>
                    <w:right w:val="single" w:sz="4" w:space="0" w:color="auto"/>
                  </w:tcBorders>
                  <w:vAlign w:val="center"/>
                </w:tcPr>
                <w:p w14:paraId="324EA056" w14:textId="26904400"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2216579.42</w:t>
                  </w:r>
                </w:p>
              </w:tc>
            </w:tr>
            <w:tr w:rsidR="00127C9C" w:rsidRPr="00014A93" w14:paraId="6236F68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0EBC4F5" w14:textId="72B0EF91"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157</w:t>
                  </w:r>
                </w:p>
              </w:tc>
              <w:tc>
                <w:tcPr>
                  <w:tcW w:w="1482" w:type="dxa"/>
                  <w:tcBorders>
                    <w:top w:val="single" w:sz="4" w:space="0" w:color="auto"/>
                    <w:left w:val="single" w:sz="4" w:space="0" w:color="auto"/>
                    <w:bottom w:val="single" w:sz="4" w:space="0" w:color="auto"/>
                    <w:right w:val="single" w:sz="4" w:space="0" w:color="auto"/>
                  </w:tcBorders>
                  <w:vAlign w:val="center"/>
                </w:tcPr>
                <w:p w14:paraId="5FEFBF4C" w14:textId="664CFF3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339556.85</w:t>
                  </w:r>
                </w:p>
              </w:tc>
              <w:tc>
                <w:tcPr>
                  <w:tcW w:w="1485" w:type="dxa"/>
                  <w:tcBorders>
                    <w:top w:val="single" w:sz="4" w:space="0" w:color="auto"/>
                    <w:left w:val="single" w:sz="4" w:space="0" w:color="auto"/>
                    <w:bottom w:val="single" w:sz="4" w:space="0" w:color="auto"/>
                    <w:right w:val="single" w:sz="4" w:space="0" w:color="auto"/>
                  </w:tcBorders>
                  <w:vAlign w:val="center"/>
                </w:tcPr>
                <w:p w14:paraId="0B8AADB7" w14:textId="7D41EF9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2216578.51</w:t>
                  </w:r>
                </w:p>
              </w:tc>
            </w:tr>
            <w:tr w:rsidR="00127C9C" w:rsidRPr="00014A93" w14:paraId="2A6815C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19DA4D0" w14:textId="1AD858BB"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156</w:t>
                  </w:r>
                </w:p>
              </w:tc>
              <w:tc>
                <w:tcPr>
                  <w:tcW w:w="1482" w:type="dxa"/>
                  <w:tcBorders>
                    <w:top w:val="single" w:sz="4" w:space="0" w:color="auto"/>
                    <w:left w:val="single" w:sz="4" w:space="0" w:color="auto"/>
                    <w:bottom w:val="single" w:sz="4" w:space="0" w:color="auto"/>
                    <w:right w:val="single" w:sz="4" w:space="0" w:color="auto"/>
                  </w:tcBorders>
                  <w:vAlign w:val="center"/>
                </w:tcPr>
                <w:p w14:paraId="47C8A9BC" w14:textId="6960D18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339563.86</w:t>
                  </w:r>
                </w:p>
              </w:tc>
              <w:tc>
                <w:tcPr>
                  <w:tcW w:w="1485" w:type="dxa"/>
                  <w:tcBorders>
                    <w:top w:val="single" w:sz="4" w:space="0" w:color="auto"/>
                    <w:left w:val="single" w:sz="4" w:space="0" w:color="auto"/>
                    <w:bottom w:val="single" w:sz="4" w:space="0" w:color="auto"/>
                    <w:right w:val="single" w:sz="4" w:space="0" w:color="auto"/>
                  </w:tcBorders>
                  <w:vAlign w:val="center"/>
                </w:tcPr>
                <w:p w14:paraId="782479F8" w14:textId="09EE5990"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2216577.19</w:t>
                  </w:r>
                </w:p>
              </w:tc>
            </w:tr>
            <w:tr w:rsidR="00127C9C" w:rsidRPr="00014A93" w14:paraId="09A857A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61868B4" w14:textId="7CEA5002"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155</w:t>
                  </w:r>
                </w:p>
              </w:tc>
              <w:tc>
                <w:tcPr>
                  <w:tcW w:w="1482" w:type="dxa"/>
                  <w:tcBorders>
                    <w:top w:val="single" w:sz="4" w:space="0" w:color="auto"/>
                    <w:left w:val="single" w:sz="4" w:space="0" w:color="auto"/>
                    <w:bottom w:val="single" w:sz="4" w:space="0" w:color="auto"/>
                    <w:right w:val="single" w:sz="4" w:space="0" w:color="auto"/>
                  </w:tcBorders>
                  <w:vAlign w:val="center"/>
                </w:tcPr>
                <w:p w14:paraId="2175B36F" w14:textId="61622A2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339566.35</w:t>
                  </w:r>
                </w:p>
              </w:tc>
              <w:tc>
                <w:tcPr>
                  <w:tcW w:w="1485" w:type="dxa"/>
                  <w:tcBorders>
                    <w:top w:val="single" w:sz="4" w:space="0" w:color="auto"/>
                    <w:left w:val="single" w:sz="4" w:space="0" w:color="auto"/>
                    <w:bottom w:val="single" w:sz="4" w:space="0" w:color="auto"/>
                    <w:right w:val="single" w:sz="4" w:space="0" w:color="auto"/>
                  </w:tcBorders>
                  <w:vAlign w:val="center"/>
                </w:tcPr>
                <w:p w14:paraId="3B716E7C" w14:textId="2793907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2216576.55</w:t>
                  </w:r>
                </w:p>
              </w:tc>
            </w:tr>
            <w:tr w:rsidR="00127C9C" w:rsidRPr="00014A93" w14:paraId="041118B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A366108" w14:textId="26144DB7"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362</w:t>
                  </w:r>
                </w:p>
              </w:tc>
              <w:tc>
                <w:tcPr>
                  <w:tcW w:w="1482" w:type="dxa"/>
                  <w:tcBorders>
                    <w:top w:val="single" w:sz="4" w:space="0" w:color="auto"/>
                    <w:left w:val="single" w:sz="4" w:space="0" w:color="auto"/>
                    <w:bottom w:val="single" w:sz="4" w:space="0" w:color="auto"/>
                    <w:right w:val="single" w:sz="4" w:space="0" w:color="auto"/>
                  </w:tcBorders>
                  <w:vAlign w:val="center"/>
                </w:tcPr>
                <w:p w14:paraId="33352375" w14:textId="106088A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339570.78</w:t>
                  </w:r>
                </w:p>
              </w:tc>
              <w:tc>
                <w:tcPr>
                  <w:tcW w:w="1485" w:type="dxa"/>
                  <w:tcBorders>
                    <w:top w:val="single" w:sz="4" w:space="0" w:color="auto"/>
                    <w:left w:val="single" w:sz="4" w:space="0" w:color="auto"/>
                    <w:bottom w:val="single" w:sz="4" w:space="0" w:color="auto"/>
                    <w:right w:val="single" w:sz="4" w:space="0" w:color="auto"/>
                  </w:tcBorders>
                  <w:vAlign w:val="center"/>
                </w:tcPr>
                <w:p w14:paraId="189E1826" w14:textId="3052698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2216575.42</w:t>
                  </w:r>
                </w:p>
              </w:tc>
            </w:tr>
            <w:tr w:rsidR="00127C9C" w:rsidRPr="00014A93" w14:paraId="4DC1DCF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EEDCCB8" w14:textId="0B9CB1B7"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363</w:t>
                  </w:r>
                </w:p>
              </w:tc>
              <w:tc>
                <w:tcPr>
                  <w:tcW w:w="1482" w:type="dxa"/>
                  <w:tcBorders>
                    <w:top w:val="single" w:sz="4" w:space="0" w:color="auto"/>
                    <w:left w:val="single" w:sz="4" w:space="0" w:color="auto"/>
                    <w:bottom w:val="single" w:sz="4" w:space="0" w:color="auto"/>
                    <w:right w:val="single" w:sz="4" w:space="0" w:color="auto"/>
                  </w:tcBorders>
                  <w:vAlign w:val="center"/>
                </w:tcPr>
                <w:p w14:paraId="23D37714" w14:textId="4F6728A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339588.10</w:t>
                  </w:r>
                </w:p>
              </w:tc>
              <w:tc>
                <w:tcPr>
                  <w:tcW w:w="1485" w:type="dxa"/>
                  <w:tcBorders>
                    <w:top w:val="single" w:sz="4" w:space="0" w:color="auto"/>
                    <w:left w:val="single" w:sz="4" w:space="0" w:color="auto"/>
                    <w:bottom w:val="single" w:sz="4" w:space="0" w:color="auto"/>
                    <w:right w:val="single" w:sz="4" w:space="0" w:color="auto"/>
                  </w:tcBorders>
                  <w:vAlign w:val="center"/>
                </w:tcPr>
                <w:p w14:paraId="028BF1A4" w14:textId="1A73195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2216568.28</w:t>
                  </w:r>
                </w:p>
              </w:tc>
            </w:tr>
            <w:tr w:rsidR="00127C9C" w:rsidRPr="00014A93" w14:paraId="43D9297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146FF5F" w14:textId="4B406B96"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32</w:t>
                  </w:r>
                </w:p>
              </w:tc>
              <w:tc>
                <w:tcPr>
                  <w:tcW w:w="1482" w:type="dxa"/>
                  <w:tcBorders>
                    <w:top w:val="single" w:sz="4" w:space="0" w:color="auto"/>
                    <w:left w:val="single" w:sz="4" w:space="0" w:color="auto"/>
                    <w:bottom w:val="single" w:sz="4" w:space="0" w:color="auto"/>
                    <w:right w:val="single" w:sz="4" w:space="0" w:color="auto"/>
                  </w:tcBorders>
                  <w:vAlign w:val="center"/>
                </w:tcPr>
                <w:p w14:paraId="3BBFB1DC" w14:textId="192636F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339592.68</w:t>
                  </w:r>
                </w:p>
              </w:tc>
              <w:tc>
                <w:tcPr>
                  <w:tcW w:w="1485" w:type="dxa"/>
                  <w:tcBorders>
                    <w:top w:val="single" w:sz="4" w:space="0" w:color="auto"/>
                    <w:left w:val="single" w:sz="4" w:space="0" w:color="auto"/>
                    <w:bottom w:val="single" w:sz="4" w:space="0" w:color="auto"/>
                    <w:right w:val="single" w:sz="4" w:space="0" w:color="auto"/>
                  </w:tcBorders>
                  <w:vAlign w:val="center"/>
                </w:tcPr>
                <w:p w14:paraId="4417104D" w14:textId="0EBBDEB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2216565.73</w:t>
                  </w:r>
                </w:p>
              </w:tc>
            </w:tr>
            <w:tr w:rsidR="00127C9C" w:rsidRPr="00014A93" w14:paraId="37CF127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D18D614" w14:textId="2FD48BB9"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31</w:t>
                  </w:r>
                </w:p>
              </w:tc>
              <w:tc>
                <w:tcPr>
                  <w:tcW w:w="1482" w:type="dxa"/>
                  <w:tcBorders>
                    <w:top w:val="single" w:sz="4" w:space="0" w:color="auto"/>
                    <w:left w:val="single" w:sz="4" w:space="0" w:color="auto"/>
                    <w:bottom w:val="single" w:sz="4" w:space="0" w:color="auto"/>
                    <w:right w:val="single" w:sz="4" w:space="0" w:color="auto"/>
                  </w:tcBorders>
                  <w:vAlign w:val="center"/>
                </w:tcPr>
                <w:p w14:paraId="3CD9B646" w14:textId="1067EC3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339598.41</w:t>
                  </w:r>
                </w:p>
              </w:tc>
              <w:tc>
                <w:tcPr>
                  <w:tcW w:w="1485" w:type="dxa"/>
                  <w:tcBorders>
                    <w:top w:val="single" w:sz="4" w:space="0" w:color="auto"/>
                    <w:left w:val="single" w:sz="4" w:space="0" w:color="auto"/>
                    <w:bottom w:val="single" w:sz="4" w:space="0" w:color="auto"/>
                    <w:right w:val="single" w:sz="4" w:space="0" w:color="auto"/>
                  </w:tcBorders>
                  <w:vAlign w:val="center"/>
                </w:tcPr>
                <w:p w14:paraId="073282C2" w14:textId="3CE6CC9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2216562.53</w:t>
                  </w:r>
                </w:p>
              </w:tc>
            </w:tr>
            <w:tr w:rsidR="00127C9C" w:rsidRPr="00014A93" w14:paraId="36FE3D0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E04055F" w14:textId="2B1B7F2C"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30</w:t>
                  </w:r>
                </w:p>
              </w:tc>
              <w:tc>
                <w:tcPr>
                  <w:tcW w:w="1482" w:type="dxa"/>
                  <w:tcBorders>
                    <w:top w:val="single" w:sz="4" w:space="0" w:color="auto"/>
                    <w:left w:val="single" w:sz="4" w:space="0" w:color="auto"/>
                    <w:bottom w:val="single" w:sz="4" w:space="0" w:color="auto"/>
                    <w:right w:val="single" w:sz="4" w:space="0" w:color="auto"/>
                  </w:tcBorders>
                  <w:vAlign w:val="center"/>
                </w:tcPr>
                <w:p w14:paraId="1B4ED273" w14:textId="39291AC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339608.01</w:t>
                  </w:r>
                </w:p>
              </w:tc>
              <w:tc>
                <w:tcPr>
                  <w:tcW w:w="1485" w:type="dxa"/>
                  <w:tcBorders>
                    <w:top w:val="single" w:sz="4" w:space="0" w:color="auto"/>
                    <w:left w:val="single" w:sz="4" w:space="0" w:color="auto"/>
                    <w:bottom w:val="single" w:sz="4" w:space="0" w:color="auto"/>
                    <w:right w:val="single" w:sz="4" w:space="0" w:color="auto"/>
                  </w:tcBorders>
                  <w:vAlign w:val="center"/>
                </w:tcPr>
                <w:p w14:paraId="39EC3D73" w14:textId="49AC38F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2216555.64</w:t>
                  </w:r>
                </w:p>
              </w:tc>
            </w:tr>
            <w:tr w:rsidR="00127C9C" w:rsidRPr="00014A93" w14:paraId="38A5550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278A7C9" w14:textId="3A9441CE"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25</w:t>
                  </w:r>
                </w:p>
              </w:tc>
              <w:tc>
                <w:tcPr>
                  <w:tcW w:w="1482" w:type="dxa"/>
                  <w:tcBorders>
                    <w:top w:val="single" w:sz="4" w:space="0" w:color="auto"/>
                    <w:left w:val="single" w:sz="4" w:space="0" w:color="auto"/>
                    <w:bottom w:val="single" w:sz="4" w:space="0" w:color="auto"/>
                    <w:right w:val="single" w:sz="4" w:space="0" w:color="auto"/>
                  </w:tcBorders>
                  <w:vAlign w:val="center"/>
                </w:tcPr>
                <w:p w14:paraId="79C9AD39" w14:textId="26ECC3A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339616.06</w:t>
                  </w:r>
                </w:p>
              </w:tc>
              <w:tc>
                <w:tcPr>
                  <w:tcW w:w="1485" w:type="dxa"/>
                  <w:tcBorders>
                    <w:top w:val="single" w:sz="4" w:space="0" w:color="auto"/>
                    <w:left w:val="single" w:sz="4" w:space="0" w:color="auto"/>
                    <w:bottom w:val="single" w:sz="4" w:space="0" w:color="auto"/>
                    <w:right w:val="single" w:sz="4" w:space="0" w:color="auto"/>
                  </w:tcBorders>
                  <w:vAlign w:val="center"/>
                </w:tcPr>
                <w:p w14:paraId="4907506E" w14:textId="78C0E30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2216548.33</w:t>
                  </w:r>
                </w:p>
              </w:tc>
            </w:tr>
            <w:tr w:rsidR="00127C9C" w:rsidRPr="00014A93" w14:paraId="76B5736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9BB581D" w14:textId="653EA7BD"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24</w:t>
                  </w:r>
                </w:p>
              </w:tc>
              <w:tc>
                <w:tcPr>
                  <w:tcW w:w="1482" w:type="dxa"/>
                  <w:tcBorders>
                    <w:top w:val="single" w:sz="4" w:space="0" w:color="auto"/>
                    <w:left w:val="single" w:sz="4" w:space="0" w:color="auto"/>
                    <w:bottom w:val="single" w:sz="4" w:space="0" w:color="auto"/>
                    <w:right w:val="single" w:sz="4" w:space="0" w:color="auto"/>
                  </w:tcBorders>
                  <w:vAlign w:val="center"/>
                </w:tcPr>
                <w:p w14:paraId="63302C52" w14:textId="6B11954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339616.74</w:t>
                  </w:r>
                </w:p>
              </w:tc>
              <w:tc>
                <w:tcPr>
                  <w:tcW w:w="1485" w:type="dxa"/>
                  <w:tcBorders>
                    <w:top w:val="single" w:sz="4" w:space="0" w:color="auto"/>
                    <w:left w:val="single" w:sz="4" w:space="0" w:color="auto"/>
                    <w:bottom w:val="single" w:sz="4" w:space="0" w:color="auto"/>
                    <w:right w:val="single" w:sz="4" w:space="0" w:color="auto"/>
                  </w:tcBorders>
                  <w:vAlign w:val="center"/>
                </w:tcPr>
                <w:p w14:paraId="4A21332F" w14:textId="1C26109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2216547.71</w:t>
                  </w:r>
                </w:p>
              </w:tc>
            </w:tr>
            <w:tr w:rsidR="00127C9C" w:rsidRPr="00014A93" w14:paraId="5E7D836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A1934C0" w14:textId="7060A0EB" w:rsidR="00127C9C" w:rsidRPr="00014A93" w:rsidRDefault="00F0298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23</w:t>
                  </w:r>
                </w:p>
              </w:tc>
              <w:tc>
                <w:tcPr>
                  <w:tcW w:w="1482" w:type="dxa"/>
                  <w:tcBorders>
                    <w:top w:val="single" w:sz="4" w:space="0" w:color="auto"/>
                    <w:left w:val="single" w:sz="4" w:space="0" w:color="auto"/>
                    <w:bottom w:val="single" w:sz="4" w:space="0" w:color="auto"/>
                    <w:right w:val="single" w:sz="4" w:space="0" w:color="auto"/>
                  </w:tcBorders>
                  <w:vAlign w:val="center"/>
                </w:tcPr>
                <w:p w14:paraId="240966D2" w14:textId="449A171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339624.64</w:t>
                  </w:r>
                </w:p>
              </w:tc>
              <w:tc>
                <w:tcPr>
                  <w:tcW w:w="1485" w:type="dxa"/>
                  <w:tcBorders>
                    <w:top w:val="single" w:sz="4" w:space="0" w:color="auto"/>
                    <w:left w:val="single" w:sz="4" w:space="0" w:color="auto"/>
                    <w:bottom w:val="single" w:sz="4" w:space="0" w:color="auto"/>
                    <w:right w:val="single" w:sz="4" w:space="0" w:color="auto"/>
                  </w:tcBorders>
                  <w:vAlign w:val="center"/>
                </w:tcPr>
                <w:p w14:paraId="17BA3B31" w14:textId="25362FB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2216538.95</w:t>
                  </w:r>
                </w:p>
              </w:tc>
            </w:tr>
            <w:tr w:rsidR="00127C9C" w:rsidRPr="00014A93" w14:paraId="7DFE56A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02777B1" w14:textId="26C97A4C" w:rsidR="00127C9C" w:rsidRPr="00014A93" w:rsidRDefault="00091119"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22</w:t>
                  </w:r>
                </w:p>
              </w:tc>
              <w:tc>
                <w:tcPr>
                  <w:tcW w:w="1482" w:type="dxa"/>
                  <w:tcBorders>
                    <w:top w:val="single" w:sz="4" w:space="0" w:color="auto"/>
                    <w:left w:val="single" w:sz="4" w:space="0" w:color="auto"/>
                    <w:bottom w:val="single" w:sz="4" w:space="0" w:color="auto"/>
                    <w:right w:val="single" w:sz="4" w:space="0" w:color="auto"/>
                  </w:tcBorders>
                  <w:vAlign w:val="center"/>
                </w:tcPr>
                <w:p w14:paraId="55277048" w14:textId="0A79F040"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339631.55</w:t>
                  </w:r>
                </w:p>
              </w:tc>
              <w:tc>
                <w:tcPr>
                  <w:tcW w:w="1485" w:type="dxa"/>
                  <w:tcBorders>
                    <w:top w:val="single" w:sz="4" w:space="0" w:color="auto"/>
                    <w:left w:val="single" w:sz="4" w:space="0" w:color="auto"/>
                    <w:bottom w:val="single" w:sz="4" w:space="0" w:color="auto"/>
                    <w:right w:val="single" w:sz="4" w:space="0" w:color="auto"/>
                  </w:tcBorders>
                  <w:vAlign w:val="center"/>
                </w:tcPr>
                <w:p w14:paraId="650B4FB9" w14:textId="135E69E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2216529.39</w:t>
                  </w:r>
                </w:p>
              </w:tc>
            </w:tr>
            <w:tr w:rsidR="00127C9C" w:rsidRPr="00014A93" w14:paraId="7215166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1502F53" w14:textId="00FBB443" w:rsidR="00127C9C" w:rsidRPr="00014A93" w:rsidRDefault="00091119"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21</w:t>
                  </w:r>
                </w:p>
              </w:tc>
              <w:tc>
                <w:tcPr>
                  <w:tcW w:w="1482" w:type="dxa"/>
                  <w:tcBorders>
                    <w:top w:val="single" w:sz="4" w:space="0" w:color="auto"/>
                    <w:left w:val="single" w:sz="4" w:space="0" w:color="auto"/>
                    <w:bottom w:val="single" w:sz="4" w:space="0" w:color="auto"/>
                    <w:right w:val="single" w:sz="4" w:space="0" w:color="auto"/>
                  </w:tcBorders>
                  <w:vAlign w:val="center"/>
                </w:tcPr>
                <w:p w14:paraId="1C343C07" w14:textId="18D8BA8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339637.40</w:t>
                  </w:r>
                </w:p>
              </w:tc>
              <w:tc>
                <w:tcPr>
                  <w:tcW w:w="1485" w:type="dxa"/>
                  <w:tcBorders>
                    <w:top w:val="single" w:sz="4" w:space="0" w:color="auto"/>
                    <w:left w:val="single" w:sz="4" w:space="0" w:color="auto"/>
                    <w:bottom w:val="single" w:sz="4" w:space="0" w:color="auto"/>
                    <w:right w:val="single" w:sz="4" w:space="0" w:color="auto"/>
                  </w:tcBorders>
                  <w:vAlign w:val="center"/>
                </w:tcPr>
                <w:p w14:paraId="1AEF86DA" w14:textId="6EE64FD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2216519.14</w:t>
                  </w:r>
                </w:p>
              </w:tc>
            </w:tr>
            <w:tr w:rsidR="00127C9C" w:rsidRPr="00014A93" w14:paraId="24CA391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E09A358" w14:textId="2A1EFCE6" w:rsidR="00127C9C" w:rsidRPr="00014A93" w:rsidRDefault="00091119"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20</w:t>
                  </w:r>
                </w:p>
              </w:tc>
              <w:tc>
                <w:tcPr>
                  <w:tcW w:w="1482" w:type="dxa"/>
                  <w:tcBorders>
                    <w:top w:val="single" w:sz="4" w:space="0" w:color="auto"/>
                    <w:left w:val="single" w:sz="4" w:space="0" w:color="auto"/>
                    <w:bottom w:val="single" w:sz="4" w:space="0" w:color="auto"/>
                    <w:right w:val="single" w:sz="4" w:space="0" w:color="auto"/>
                  </w:tcBorders>
                  <w:vAlign w:val="center"/>
                </w:tcPr>
                <w:p w14:paraId="42CC41B5" w14:textId="1532682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339642.12</w:t>
                  </w:r>
                </w:p>
              </w:tc>
              <w:tc>
                <w:tcPr>
                  <w:tcW w:w="1485" w:type="dxa"/>
                  <w:tcBorders>
                    <w:top w:val="single" w:sz="4" w:space="0" w:color="auto"/>
                    <w:left w:val="single" w:sz="4" w:space="0" w:color="auto"/>
                    <w:bottom w:val="single" w:sz="4" w:space="0" w:color="auto"/>
                    <w:right w:val="single" w:sz="4" w:space="0" w:color="auto"/>
                  </w:tcBorders>
                  <w:vAlign w:val="center"/>
                </w:tcPr>
                <w:p w14:paraId="31019552" w14:textId="0DE39B5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2216508.33</w:t>
                  </w:r>
                </w:p>
              </w:tc>
            </w:tr>
            <w:tr w:rsidR="00127C9C" w:rsidRPr="00014A93" w14:paraId="0AF46E3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CFCFA13" w14:textId="2FE1F1ED" w:rsidR="00127C9C" w:rsidRPr="00014A93" w:rsidRDefault="00091119"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19</w:t>
                  </w:r>
                </w:p>
              </w:tc>
              <w:tc>
                <w:tcPr>
                  <w:tcW w:w="1482" w:type="dxa"/>
                  <w:tcBorders>
                    <w:top w:val="single" w:sz="4" w:space="0" w:color="auto"/>
                    <w:left w:val="single" w:sz="4" w:space="0" w:color="auto"/>
                    <w:bottom w:val="single" w:sz="4" w:space="0" w:color="auto"/>
                    <w:right w:val="single" w:sz="4" w:space="0" w:color="auto"/>
                  </w:tcBorders>
                  <w:vAlign w:val="center"/>
                </w:tcPr>
                <w:p w14:paraId="10129920" w14:textId="7FF8732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339645.66</w:t>
                  </w:r>
                </w:p>
              </w:tc>
              <w:tc>
                <w:tcPr>
                  <w:tcW w:w="1485" w:type="dxa"/>
                  <w:tcBorders>
                    <w:top w:val="single" w:sz="4" w:space="0" w:color="auto"/>
                    <w:left w:val="single" w:sz="4" w:space="0" w:color="auto"/>
                    <w:bottom w:val="single" w:sz="4" w:space="0" w:color="auto"/>
                    <w:right w:val="single" w:sz="4" w:space="0" w:color="auto"/>
                  </w:tcBorders>
                  <w:vAlign w:val="center"/>
                </w:tcPr>
                <w:p w14:paraId="34891B98" w14:textId="60758FA0"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2216497.08</w:t>
                  </w:r>
                </w:p>
              </w:tc>
            </w:tr>
            <w:tr w:rsidR="00127C9C" w:rsidRPr="00014A93" w14:paraId="36A4CBB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E33E45A" w14:textId="5F3FF23B" w:rsidR="00127C9C" w:rsidRPr="00014A93" w:rsidRDefault="00091119"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11</w:t>
                  </w:r>
                </w:p>
              </w:tc>
              <w:tc>
                <w:tcPr>
                  <w:tcW w:w="1482" w:type="dxa"/>
                  <w:tcBorders>
                    <w:top w:val="single" w:sz="4" w:space="0" w:color="auto"/>
                    <w:left w:val="single" w:sz="4" w:space="0" w:color="auto"/>
                    <w:bottom w:val="single" w:sz="4" w:space="0" w:color="auto"/>
                    <w:right w:val="single" w:sz="4" w:space="0" w:color="auto"/>
                  </w:tcBorders>
                  <w:vAlign w:val="center"/>
                </w:tcPr>
                <w:p w14:paraId="07CC4463" w14:textId="4DE5B53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339659.13</w:t>
                  </w:r>
                </w:p>
              </w:tc>
              <w:tc>
                <w:tcPr>
                  <w:tcW w:w="1485" w:type="dxa"/>
                  <w:tcBorders>
                    <w:top w:val="single" w:sz="4" w:space="0" w:color="auto"/>
                    <w:left w:val="single" w:sz="4" w:space="0" w:color="auto"/>
                    <w:bottom w:val="single" w:sz="4" w:space="0" w:color="auto"/>
                    <w:right w:val="single" w:sz="4" w:space="0" w:color="auto"/>
                  </w:tcBorders>
                  <w:vAlign w:val="center"/>
                </w:tcPr>
                <w:p w14:paraId="42684ED3" w14:textId="0A62457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2216445.51</w:t>
                  </w:r>
                </w:p>
              </w:tc>
            </w:tr>
            <w:tr w:rsidR="00127C9C" w:rsidRPr="00014A93" w14:paraId="757674F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B282E3A" w14:textId="37C176BB" w:rsidR="00127C9C" w:rsidRPr="00014A93" w:rsidRDefault="00091119"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9</w:t>
                  </w:r>
                </w:p>
              </w:tc>
              <w:tc>
                <w:tcPr>
                  <w:tcW w:w="1482" w:type="dxa"/>
                  <w:tcBorders>
                    <w:top w:val="single" w:sz="4" w:space="0" w:color="auto"/>
                    <w:left w:val="single" w:sz="4" w:space="0" w:color="auto"/>
                    <w:bottom w:val="single" w:sz="4" w:space="0" w:color="auto"/>
                    <w:right w:val="single" w:sz="4" w:space="0" w:color="auto"/>
                  </w:tcBorders>
                  <w:vAlign w:val="center"/>
                </w:tcPr>
                <w:p w14:paraId="7F8265D8" w14:textId="6152D51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339665.68</w:t>
                  </w:r>
                </w:p>
              </w:tc>
              <w:tc>
                <w:tcPr>
                  <w:tcW w:w="1485" w:type="dxa"/>
                  <w:tcBorders>
                    <w:top w:val="single" w:sz="4" w:space="0" w:color="auto"/>
                    <w:left w:val="single" w:sz="4" w:space="0" w:color="auto"/>
                    <w:bottom w:val="single" w:sz="4" w:space="0" w:color="auto"/>
                    <w:right w:val="single" w:sz="4" w:space="0" w:color="auto"/>
                  </w:tcBorders>
                  <w:vAlign w:val="center"/>
                </w:tcPr>
                <w:p w14:paraId="488A1C8F" w14:textId="4D78CBE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2216421.20</w:t>
                  </w:r>
                </w:p>
              </w:tc>
            </w:tr>
            <w:tr w:rsidR="00127C9C" w:rsidRPr="00014A93" w14:paraId="4379664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C72DBFC" w14:textId="2E5ACF87" w:rsidR="00127C9C" w:rsidRPr="00014A93" w:rsidRDefault="00091119"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7</w:t>
                  </w:r>
                </w:p>
              </w:tc>
              <w:tc>
                <w:tcPr>
                  <w:tcW w:w="1482" w:type="dxa"/>
                  <w:tcBorders>
                    <w:top w:val="single" w:sz="4" w:space="0" w:color="auto"/>
                    <w:left w:val="single" w:sz="4" w:space="0" w:color="auto"/>
                    <w:bottom w:val="single" w:sz="4" w:space="0" w:color="auto"/>
                    <w:right w:val="single" w:sz="4" w:space="0" w:color="auto"/>
                  </w:tcBorders>
                  <w:vAlign w:val="center"/>
                </w:tcPr>
                <w:p w14:paraId="3D6E36E0" w14:textId="43C63A8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339672.23</w:t>
                  </w:r>
                </w:p>
              </w:tc>
              <w:tc>
                <w:tcPr>
                  <w:tcW w:w="1485" w:type="dxa"/>
                  <w:tcBorders>
                    <w:top w:val="single" w:sz="4" w:space="0" w:color="auto"/>
                    <w:left w:val="single" w:sz="4" w:space="0" w:color="auto"/>
                    <w:bottom w:val="single" w:sz="4" w:space="0" w:color="auto"/>
                    <w:right w:val="single" w:sz="4" w:space="0" w:color="auto"/>
                  </w:tcBorders>
                  <w:vAlign w:val="center"/>
                </w:tcPr>
                <w:p w14:paraId="483C1188" w14:textId="56CB9FB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2216396.89</w:t>
                  </w:r>
                </w:p>
              </w:tc>
            </w:tr>
            <w:tr w:rsidR="00127C9C" w:rsidRPr="00014A93" w14:paraId="726DE38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3564DEC" w14:textId="3CD8027A" w:rsidR="00127C9C" w:rsidRPr="00014A93" w:rsidRDefault="00091119"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5</w:t>
                  </w:r>
                </w:p>
              </w:tc>
              <w:tc>
                <w:tcPr>
                  <w:tcW w:w="1482" w:type="dxa"/>
                  <w:tcBorders>
                    <w:top w:val="single" w:sz="4" w:space="0" w:color="auto"/>
                    <w:left w:val="single" w:sz="4" w:space="0" w:color="auto"/>
                    <w:bottom w:val="single" w:sz="4" w:space="0" w:color="auto"/>
                    <w:right w:val="single" w:sz="4" w:space="0" w:color="auto"/>
                  </w:tcBorders>
                  <w:vAlign w:val="center"/>
                </w:tcPr>
                <w:p w14:paraId="40F8282F" w14:textId="3717F010"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339678.79</w:t>
                  </w:r>
                </w:p>
              </w:tc>
              <w:tc>
                <w:tcPr>
                  <w:tcW w:w="1485" w:type="dxa"/>
                  <w:tcBorders>
                    <w:top w:val="single" w:sz="4" w:space="0" w:color="auto"/>
                    <w:left w:val="single" w:sz="4" w:space="0" w:color="auto"/>
                    <w:bottom w:val="single" w:sz="4" w:space="0" w:color="auto"/>
                    <w:right w:val="single" w:sz="4" w:space="0" w:color="auto"/>
                  </w:tcBorders>
                  <w:vAlign w:val="center"/>
                </w:tcPr>
                <w:p w14:paraId="0B2A5790" w14:textId="2FB4DA7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2216372.58</w:t>
                  </w:r>
                </w:p>
              </w:tc>
            </w:tr>
            <w:tr w:rsidR="00127C9C" w:rsidRPr="00014A93" w14:paraId="32D5052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CBEEFC2" w14:textId="64A68D28" w:rsidR="00127C9C" w:rsidRPr="00014A93" w:rsidRDefault="00091119"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w:t>
                  </w:r>
                </w:p>
              </w:tc>
              <w:tc>
                <w:tcPr>
                  <w:tcW w:w="1482" w:type="dxa"/>
                  <w:tcBorders>
                    <w:top w:val="single" w:sz="4" w:space="0" w:color="auto"/>
                    <w:left w:val="single" w:sz="4" w:space="0" w:color="auto"/>
                    <w:bottom w:val="single" w:sz="4" w:space="0" w:color="auto"/>
                    <w:right w:val="single" w:sz="4" w:space="0" w:color="auto"/>
                  </w:tcBorders>
                  <w:vAlign w:val="center"/>
                </w:tcPr>
                <w:p w14:paraId="4400E262" w14:textId="3554628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339685.34</w:t>
                  </w:r>
                </w:p>
              </w:tc>
              <w:tc>
                <w:tcPr>
                  <w:tcW w:w="1485" w:type="dxa"/>
                  <w:tcBorders>
                    <w:top w:val="single" w:sz="4" w:space="0" w:color="auto"/>
                    <w:left w:val="single" w:sz="4" w:space="0" w:color="auto"/>
                    <w:bottom w:val="single" w:sz="4" w:space="0" w:color="auto"/>
                    <w:right w:val="single" w:sz="4" w:space="0" w:color="auto"/>
                  </w:tcBorders>
                  <w:vAlign w:val="center"/>
                </w:tcPr>
                <w:p w14:paraId="70F99BA5" w14:textId="53BBB6F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2216348.27</w:t>
                  </w:r>
                </w:p>
              </w:tc>
            </w:tr>
            <w:tr w:rsidR="00127C9C" w:rsidRPr="00014A93" w14:paraId="43EDD3B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9350D8B" w14:textId="6D76B475" w:rsidR="00127C9C" w:rsidRPr="00014A93" w:rsidRDefault="00091119" w:rsidP="00E01281">
                  <w:pPr>
                    <w:framePr w:hSpace="180" w:wrap="around" w:vAnchor="text" w:hAnchor="text" w:xAlign="center" w:y="1"/>
                    <w:spacing w:line="20" w:lineRule="atLeast"/>
                    <w:suppressOverlap/>
                    <w:jc w:val="center"/>
                    <w:rPr>
                      <w:sz w:val="20"/>
                    </w:rPr>
                  </w:pPr>
                  <w:r w:rsidRPr="00014A93">
                    <w:rPr>
                      <w:rFonts w:eastAsia="GOST Type AU"/>
                      <w:sz w:val="20"/>
                      <w:szCs w:val="20"/>
                    </w:rPr>
                    <w:t>н</w:t>
                  </w:r>
                  <w:r w:rsidRPr="00014A93">
                    <w:rPr>
                      <w:sz w:val="20"/>
                    </w:rPr>
                    <w:t xml:space="preserve"> </w:t>
                  </w:r>
                  <w:r w:rsidR="00127C9C" w:rsidRPr="00014A93">
                    <w:rPr>
                      <w:sz w:val="20"/>
                    </w:rPr>
                    <w:t>1</w:t>
                  </w:r>
                </w:p>
              </w:tc>
              <w:tc>
                <w:tcPr>
                  <w:tcW w:w="1482" w:type="dxa"/>
                  <w:tcBorders>
                    <w:top w:val="single" w:sz="4" w:space="0" w:color="auto"/>
                    <w:left w:val="single" w:sz="4" w:space="0" w:color="auto"/>
                    <w:bottom w:val="single" w:sz="4" w:space="0" w:color="auto"/>
                    <w:right w:val="single" w:sz="4" w:space="0" w:color="auto"/>
                  </w:tcBorders>
                  <w:vAlign w:val="center"/>
                </w:tcPr>
                <w:p w14:paraId="03557A4C" w14:textId="685629BA" w:rsidR="00127C9C" w:rsidRPr="00014A93" w:rsidRDefault="00127C9C" w:rsidP="00E01281">
                  <w:pPr>
                    <w:framePr w:hSpace="180" w:wrap="around" w:vAnchor="text" w:hAnchor="text" w:xAlign="center" w:y="1"/>
                    <w:spacing w:line="20" w:lineRule="atLeast"/>
                    <w:suppressOverlap/>
                    <w:jc w:val="center"/>
                    <w:rPr>
                      <w:sz w:val="20"/>
                    </w:rPr>
                  </w:pPr>
                  <w:r w:rsidRPr="00014A93">
                    <w:rPr>
                      <w:sz w:val="20"/>
                    </w:rPr>
                    <w:t>339691.89</w:t>
                  </w:r>
                </w:p>
              </w:tc>
              <w:tc>
                <w:tcPr>
                  <w:tcW w:w="1485" w:type="dxa"/>
                  <w:tcBorders>
                    <w:top w:val="single" w:sz="4" w:space="0" w:color="auto"/>
                    <w:left w:val="single" w:sz="4" w:space="0" w:color="auto"/>
                    <w:bottom w:val="single" w:sz="4" w:space="0" w:color="auto"/>
                    <w:right w:val="single" w:sz="4" w:space="0" w:color="auto"/>
                  </w:tcBorders>
                  <w:vAlign w:val="center"/>
                </w:tcPr>
                <w:p w14:paraId="01415F33" w14:textId="4C8BB32A" w:rsidR="00127C9C" w:rsidRPr="00014A93" w:rsidRDefault="00127C9C" w:rsidP="00E01281">
                  <w:pPr>
                    <w:framePr w:hSpace="180" w:wrap="around" w:vAnchor="text" w:hAnchor="text" w:xAlign="center" w:y="1"/>
                    <w:spacing w:line="20" w:lineRule="atLeast"/>
                    <w:suppressOverlap/>
                    <w:jc w:val="center"/>
                    <w:rPr>
                      <w:sz w:val="20"/>
                    </w:rPr>
                  </w:pPr>
                  <w:r w:rsidRPr="00014A93">
                    <w:rPr>
                      <w:sz w:val="20"/>
                    </w:rPr>
                    <w:t>2216323.96</w:t>
                  </w:r>
                </w:p>
              </w:tc>
            </w:tr>
            <w:tr w:rsidR="00127C9C" w:rsidRPr="00014A93" w14:paraId="74BCAED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0B5EAA2" w14:textId="7F28AED9" w:rsidR="00127C9C" w:rsidRPr="00014A93" w:rsidRDefault="00091119" w:rsidP="00E01281">
                  <w:pPr>
                    <w:framePr w:hSpace="180" w:wrap="around" w:vAnchor="text" w:hAnchor="text" w:xAlign="center" w:y="1"/>
                    <w:spacing w:line="20" w:lineRule="atLeast"/>
                    <w:suppressOverlap/>
                    <w:jc w:val="center"/>
                    <w:rPr>
                      <w:sz w:val="20"/>
                    </w:rPr>
                  </w:pPr>
                  <w:r w:rsidRPr="00014A93">
                    <w:rPr>
                      <w:rFonts w:eastAsia="GOST Type AU"/>
                      <w:sz w:val="20"/>
                      <w:szCs w:val="20"/>
                    </w:rPr>
                    <w:t>н</w:t>
                  </w:r>
                  <w:r w:rsidRPr="00014A93">
                    <w:rPr>
                      <w:sz w:val="20"/>
                    </w:rPr>
                    <w:t xml:space="preserve"> </w:t>
                  </w:r>
                  <w:r w:rsidR="00127C9C" w:rsidRPr="00014A93">
                    <w:rPr>
                      <w:sz w:val="20"/>
                    </w:rPr>
                    <w:t>286</w:t>
                  </w:r>
                </w:p>
              </w:tc>
              <w:tc>
                <w:tcPr>
                  <w:tcW w:w="1482" w:type="dxa"/>
                  <w:tcBorders>
                    <w:top w:val="single" w:sz="4" w:space="0" w:color="auto"/>
                    <w:left w:val="single" w:sz="4" w:space="0" w:color="auto"/>
                    <w:bottom w:val="single" w:sz="4" w:space="0" w:color="auto"/>
                    <w:right w:val="single" w:sz="4" w:space="0" w:color="auto"/>
                  </w:tcBorders>
                  <w:vAlign w:val="center"/>
                </w:tcPr>
                <w:p w14:paraId="6DF71D4B" w14:textId="43907B58" w:rsidR="00127C9C" w:rsidRPr="00014A93" w:rsidRDefault="00127C9C" w:rsidP="00E01281">
                  <w:pPr>
                    <w:framePr w:hSpace="180" w:wrap="around" w:vAnchor="text" w:hAnchor="text" w:xAlign="center" w:y="1"/>
                    <w:spacing w:line="20" w:lineRule="atLeast"/>
                    <w:suppressOverlap/>
                    <w:jc w:val="center"/>
                    <w:rPr>
                      <w:sz w:val="20"/>
                    </w:rPr>
                  </w:pPr>
                  <w:r w:rsidRPr="00014A93">
                    <w:rPr>
                      <w:sz w:val="20"/>
                    </w:rPr>
                    <w:t>339712.00</w:t>
                  </w:r>
                </w:p>
              </w:tc>
              <w:tc>
                <w:tcPr>
                  <w:tcW w:w="1485" w:type="dxa"/>
                  <w:tcBorders>
                    <w:top w:val="single" w:sz="4" w:space="0" w:color="auto"/>
                    <w:left w:val="single" w:sz="4" w:space="0" w:color="auto"/>
                    <w:bottom w:val="single" w:sz="4" w:space="0" w:color="auto"/>
                    <w:right w:val="single" w:sz="4" w:space="0" w:color="auto"/>
                  </w:tcBorders>
                  <w:vAlign w:val="center"/>
                </w:tcPr>
                <w:p w14:paraId="3C2BBB49" w14:textId="57CA9DC0" w:rsidR="00127C9C" w:rsidRPr="00014A93" w:rsidRDefault="00127C9C" w:rsidP="00E01281">
                  <w:pPr>
                    <w:framePr w:hSpace="180" w:wrap="around" w:vAnchor="text" w:hAnchor="text" w:xAlign="center" w:y="1"/>
                    <w:spacing w:line="20" w:lineRule="atLeast"/>
                    <w:suppressOverlap/>
                    <w:jc w:val="center"/>
                    <w:rPr>
                      <w:sz w:val="20"/>
                    </w:rPr>
                  </w:pPr>
                  <w:r w:rsidRPr="00014A93">
                    <w:rPr>
                      <w:sz w:val="20"/>
                    </w:rPr>
                    <w:t>2216329.37</w:t>
                  </w:r>
                </w:p>
              </w:tc>
            </w:tr>
          </w:tbl>
          <w:p w14:paraId="3134491E" w14:textId="77777777" w:rsidR="000C6FE8" w:rsidRPr="00014A93" w:rsidRDefault="000C6FE8" w:rsidP="000C6FE8">
            <w:pPr>
              <w:spacing w:line="20" w:lineRule="atLeast"/>
              <w:jc w:val="center"/>
              <w:rPr>
                <w:rFonts w:eastAsia="GOST Type AU"/>
                <w:sz w:val="20"/>
                <w:szCs w:val="20"/>
              </w:rPr>
            </w:pPr>
          </w:p>
        </w:tc>
      </w:tr>
      <w:tr w:rsidR="000C6FE8" w:rsidRPr="00014A93" w14:paraId="7C87A46E" w14:textId="77777777" w:rsidTr="000C6FE8">
        <w:tc>
          <w:tcPr>
            <w:tcW w:w="4673" w:type="dxa"/>
          </w:tcPr>
          <w:p w14:paraId="36BA8A5C" w14:textId="77777777" w:rsidR="000C6FE8" w:rsidRPr="00014A93" w:rsidRDefault="000C6FE8" w:rsidP="000C6FE8">
            <w:pPr>
              <w:spacing w:line="20" w:lineRule="atLeast"/>
              <w:jc w:val="center"/>
              <w:rPr>
                <w:rFonts w:eastAsia="GOST Type AU"/>
                <w:sz w:val="20"/>
                <w:szCs w:val="20"/>
              </w:rPr>
            </w:pPr>
          </w:p>
          <w:p w14:paraId="2D5AB2C1"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121</w:t>
            </w:r>
          </w:p>
          <w:tbl>
            <w:tblPr>
              <w:tblStyle w:val="af4"/>
              <w:tblW w:w="0" w:type="auto"/>
              <w:tblLook w:val="04A0" w:firstRow="1" w:lastRow="0" w:firstColumn="1" w:lastColumn="0" w:noHBand="0" w:noVBand="1"/>
            </w:tblPr>
            <w:tblGrid>
              <w:gridCol w:w="1480"/>
              <w:gridCol w:w="1482"/>
              <w:gridCol w:w="1485"/>
            </w:tblGrid>
            <w:tr w:rsidR="000C6FE8" w:rsidRPr="00014A93" w14:paraId="2EA70BD4"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0B886CF5" w14:textId="4586B6EC" w:rsidR="000C6FE8" w:rsidRPr="00014A93" w:rsidRDefault="0009634C"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2394</w:t>
                  </w:r>
                  <w:r w:rsidR="000C6FE8" w:rsidRPr="00014A93">
                    <w:rPr>
                      <w:rFonts w:eastAsia="GOST Type AU"/>
                      <w:sz w:val="20"/>
                      <w:szCs w:val="20"/>
                    </w:rPr>
                    <w:t xml:space="preserve"> м²</w:t>
                  </w:r>
                </w:p>
                <w:p w14:paraId="0BC8BA7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Улично-дорожная сеть (12.0.1)</w:t>
                  </w:r>
                </w:p>
              </w:tc>
            </w:tr>
            <w:tr w:rsidR="000C6FE8" w:rsidRPr="00014A93" w14:paraId="3F213A24"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597D834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Контур1</w:t>
                  </w:r>
                </w:p>
              </w:tc>
            </w:tr>
            <w:tr w:rsidR="000C6FE8" w:rsidRPr="00014A93" w14:paraId="76A204D5"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78C055A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5A230E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A3AA39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127C9C" w:rsidRPr="00014A93" w14:paraId="62B790A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0A055B1" w14:textId="1E253574" w:rsidR="00127C9C" w:rsidRPr="00014A93" w:rsidRDefault="00091119"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14</w:t>
                  </w:r>
                </w:p>
              </w:tc>
              <w:tc>
                <w:tcPr>
                  <w:tcW w:w="1482" w:type="dxa"/>
                  <w:tcBorders>
                    <w:top w:val="single" w:sz="4" w:space="0" w:color="auto"/>
                    <w:left w:val="single" w:sz="4" w:space="0" w:color="auto"/>
                    <w:bottom w:val="single" w:sz="4" w:space="0" w:color="auto"/>
                    <w:right w:val="single" w:sz="4" w:space="0" w:color="auto"/>
                  </w:tcBorders>
                  <w:vAlign w:val="center"/>
                </w:tcPr>
                <w:p w14:paraId="620439F2" w14:textId="2CD9981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339631.64</w:t>
                  </w:r>
                </w:p>
              </w:tc>
              <w:tc>
                <w:tcPr>
                  <w:tcW w:w="1485" w:type="dxa"/>
                  <w:tcBorders>
                    <w:top w:val="single" w:sz="4" w:space="0" w:color="auto"/>
                    <w:left w:val="single" w:sz="4" w:space="0" w:color="auto"/>
                    <w:bottom w:val="single" w:sz="4" w:space="0" w:color="auto"/>
                    <w:right w:val="single" w:sz="4" w:space="0" w:color="auto"/>
                  </w:tcBorders>
                  <w:vAlign w:val="center"/>
                </w:tcPr>
                <w:p w14:paraId="572FE02A" w14:textId="23CA90A0"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2216307.72</w:t>
                  </w:r>
                </w:p>
              </w:tc>
            </w:tr>
            <w:tr w:rsidR="00127C9C" w:rsidRPr="00014A93" w14:paraId="1316961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7348DD7" w14:textId="30A7649E"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13</w:t>
                  </w:r>
                </w:p>
              </w:tc>
              <w:tc>
                <w:tcPr>
                  <w:tcW w:w="1482" w:type="dxa"/>
                  <w:tcBorders>
                    <w:top w:val="single" w:sz="4" w:space="0" w:color="auto"/>
                    <w:left w:val="single" w:sz="4" w:space="0" w:color="auto"/>
                    <w:bottom w:val="single" w:sz="4" w:space="0" w:color="auto"/>
                    <w:right w:val="single" w:sz="4" w:space="0" w:color="auto"/>
                  </w:tcBorders>
                  <w:vAlign w:val="center"/>
                </w:tcPr>
                <w:p w14:paraId="763235A9" w14:textId="02528E40"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339625.26</w:t>
                  </w:r>
                </w:p>
              </w:tc>
              <w:tc>
                <w:tcPr>
                  <w:tcW w:w="1485" w:type="dxa"/>
                  <w:tcBorders>
                    <w:top w:val="single" w:sz="4" w:space="0" w:color="auto"/>
                    <w:left w:val="single" w:sz="4" w:space="0" w:color="auto"/>
                    <w:bottom w:val="single" w:sz="4" w:space="0" w:color="auto"/>
                    <w:right w:val="single" w:sz="4" w:space="0" w:color="auto"/>
                  </w:tcBorders>
                  <w:vAlign w:val="center"/>
                </w:tcPr>
                <w:p w14:paraId="7F419C50" w14:textId="7997493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2216332.21</w:t>
                  </w:r>
                </w:p>
              </w:tc>
            </w:tr>
            <w:tr w:rsidR="00127C9C" w:rsidRPr="00014A93" w14:paraId="60E3CCF4"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6488888E" w14:textId="43007A5F"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15</w:t>
                  </w:r>
                </w:p>
              </w:tc>
              <w:tc>
                <w:tcPr>
                  <w:tcW w:w="1482" w:type="dxa"/>
                  <w:tcBorders>
                    <w:top w:val="single" w:sz="4" w:space="0" w:color="auto"/>
                    <w:left w:val="single" w:sz="4" w:space="0" w:color="auto"/>
                    <w:bottom w:val="single" w:sz="4" w:space="0" w:color="auto"/>
                    <w:right w:val="single" w:sz="4" w:space="0" w:color="auto"/>
                  </w:tcBorders>
                  <w:vAlign w:val="center"/>
                </w:tcPr>
                <w:p w14:paraId="64EBA320" w14:textId="4190CF6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339618.91</w:t>
                  </w:r>
                </w:p>
              </w:tc>
              <w:tc>
                <w:tcPr>
                  <w:tcW w:w="1485" w:type="dxa"/>
                  <w:tcBorders>
                    <w:top w:val="single" w:sz="4" w:space="0" w:color="auto"/>
                    <w:left w:val="single" w:sz="4" w:space="0" w:color="auto"/>
                    <w:bottom w:val="single" w:sz="4" w:space="0" w:color="auto"/>
                    <w:right w:val="single" w:sz="4" w:space="0" w:color="auto"/>
                  </w:tcBorders>
                  <w:vAlign w:val="center"/>
                </w:tcPr>
                <w:p w14:paraId="3EDDDFE9" w14:textId="2441AEC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2216356.58</w:t>
                  </w:r>
                </w:p>
              </w:tc>
            </w:tr>
            <w:tr w:rsidR="00127C9C" w:rsidRPr="00014A93" w14:paraId="10EA78D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E3A8848" w14:textId="774D77D8"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16</w:t>
                  </w:r>
                </w:p>
              </w:tc>
              <w:tc>
                <w:tcPr>
                  <w:tcW w:w="1482" w:type="dxa"/>
                  <w:tcBorders>
                    <w:top w:val="single" w:sz="4" w:space="0" w:color="auto"/>
                    <w:left w:val="single" w:sz="4" w:space="0" w:color="auto"/>
                    <w:bottom w:val="single" w:sz="4" w:space="0" w:color="auto"/>
                    <w:right w:val="single" w:sz="4" w:space="0" w:color="auto"/>
                  </w:tcBorders>
                  <w:vAlign w:val="center"/>
                </w:tcPr>
                <w:p w14:paraId="468AEB40" w14:textId="5593F25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339612.57</w:t>
                  </w:r>
                </w:p>
              </w:tc>
              <w:tc>
                <w:tcPr>
                  <w:tcW w:w="1485" w:type="dxa"/>
                  <w:tcBorders>
                    <w:top w:val="single" w:sz="4" w:space="0" w:color="auto"/>
                    <w:left w:val="single" w:sz="4" w:space="0" w:color="auto"/>
                    <w:bottom w:val="single" w:sz="4" w:space="0" w:color="auto"/>
                    <w:right w:val="single" w:sz="4" w:space="0" w:color="auto"/>
                  </w:tcBorders>
                  <w:vAlign w:val="center"/>
                </w:tcPr>
                <w:p w14:paraId="5A6FDFD3" w14:textId="5DA4393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2216380.94</w:t>
                  </w:r>
                </w:p>
              </w:tc>
            </w:tr>
            <w:tr w:rsidR="00127C9C" w:rsidRPr="00014A93" w14:paraId="5E3560A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E2BC6FA" w14:textId="5A2C8549"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17</w:t>
                  </w:r>
                </w:p>
              </w:tc>
              <w:tc>
                <w:tcPr>
                  <w:tcW w:w="1482" w:type="dxa"/>
                  <w:tcBorders>
                    <w:top w:val="single" w:sz="4" w:space="0" w:color="auto"/>
                    <w:left w:val="single" w:sz="4" w:space="0" w:color="auto"/>
                    <w:bottom w:val="single" w:sz="4" w:space="0" w:color="auto"/>
                    <w:right w:val="single" w:sz="4" w:space="0" w:color="auto"/>
                  </w:tcBorders>
                  <w:vAlign w:val="center"/>
                </w:tcPr>
                <w:p w14:paraId="407D0EA1" w14:textId="19ADD09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339606.22</w:t>
                  </w:r>
                </w:p>
              </w:tc>
              <w:tc>
                <w:tcPr>
                  <w:tcW w:w="1485" w:type="dxa"/>
                  <w:tcBorders>
                    <w:top w:val="single" w:sz="4" w:space="0" w:color="auto"/>
                    <w:left w:val="single" w:sz="4" w:space="0" w:color="auto"/>
                    <w:bottom w:val="single" w:sz="4" w:space="0" w:color="auto"/>
                    <w:right w:val="single" w:sz="4" w:space="0" w:color="auto"/>
                  </w:tcBorders>
                  <w:vAlign w:val="center"/>
                </w:tcPr>
                <w:p w14:paraId="18A71DF8" w14:textId="0BE6B97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2216405.31</w:t>
                  </w:r>
                </w:p>
              </w:tc>
            </w:tr>
            <w:tr w:rsidR="00127C9C" w:rsidRPr="00014A93" w14:paraId="45CF53B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0C9AAEE" w14:textId="36AC1437"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18</w:t>
                  </w:r>
                </w:p>
              </w:tc>
              <w:tc>
                <w:tcPr>
                  <w:tcW w:w="1482" w:type="dxa"/>
                  <w:tcBorders>
                    <w:top w:val="single" w:sz="4" w:space="0" w:color="auto"/>
                    <w:left w:val="single" w:sz="4" w:space="0" w:color="auto"/>
                    <w:bottom w:val="single" w:sz="4" w:space="0" w:color="auto"/>
                    <w:right w:val="single" w:sz="4" w:space="0" w:color="auto"/>
                  </w:tcBorders>
                  <w:vAlign w:val="center"/>
                </w:tcPr>
                <w:p w14:paraId="13AF3226" w14:textId="377F33D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339599.85</w:t>
                  </w:r>
                </w:p>
              </w:tc>
              <w:tc>
                <w:tcPr>
                  <w:tcW w:w="1485" w:type="dxa"/>
                  <w:tcBorders>
                    <w:top w:val="single" w:sz="4" w:space="0" w:color="auto"/>
                    <w:left w:val="single" w:sz="4" w:space="0" w:color="auto"/>
                    <w:bottom w:val="single" w:sz="4" w:space="0" w:color="auto"/>
                    <w:right w:val="single" w:sz="4" w:space="0" w:color="auto"/>
                  </w:tcBorders>
                  <w:vAlign w:val="center"/>
                </w:tcPr>
                <w:p w14:paraId="43238C6F" w14:textId="49C0CE8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2216429.76</w:t>
                  </w:r>
                </w:p>
              </w:tc>
            </w:tr>
            <w:tr w:rsidR="00127C9C" w:rsidRPr="00014A93" w14:paraId="0E428C38"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DCC7C8F" w14:textId="74173BE0"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264</w:t>
                  </w:r>
                </w:p>
              </w:tc>
              <w:tc>
                <w:tcPr>
                  <w:tcW w:w="1482" w:type="dxa"/>
                  <w:tcBorders>
                    <w:top w:val="single" w:sz="4" w:space="0" w:color="auto"/>
                    <w:left w:val="single" w:sz="4" w:space="0" w:color="auto"/>
                    <w:bottom w:val="single" w:sz="4" w:space="0" w:color="auto"/>
                    <w:right w:val="single" w:sz="4" w:space="0" w:color="auto"/>
                  </w:tcBorders>
                  <w:vAlign w:val="center"/>
                </w:tcPr>
                <w:p w14:paraId="68D3604D" w14:textId="3B56A89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339581.51</w:t>
                  </w:r>
                </w:p>
              </w:tc>
              <w:tc>
                <w:tcPr>
                  <w:tcW w:w="1485" w:type="dxa"/>
                  <w:tcBorders>
                    <w:top w:val="single" w:sz="4" w:space="0" w:color="auto"/>
                    <w:left w:val="single" w:sz="4" w:space="0" w:color="auto"/>
                    <w:bottom w:val="single" w:sz="4" w:space="0" w:color="auto"/>
                    <w:right w:val="single" w:sz="4" w:space="0" w:color="auto"/>
                  </w:tcBorders>
                  <w:vAlign w:val="center"/>
                </w:tcPr>
                <w:p w14:paraId="10224876" w14:textId="5039DD8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2216424.98</w:t>
                  </w:r>
                </w:p>
              </w:tc>
            </w:tr>
            <w:tr w:rsidR="00127C9C" w:rsidRPr="00014A93" w14:paraId="6705B0C4"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A0A0069" w14:textId="365496F5"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42</w:t>
                  </w:r>
                </w:p>
              </w:tc>
              <w:tc>
                <w:tcPr>
                  <w:tcW w:w="1482" w:type="dxa"/>
                  <w:tcBorders>
                    <w:top w:val="single" w:sz="4" w:space="0" w:color="auto"/>
                    <w:left w:val="single" w:sz="4" w:space="0" w:color="auto"/>
                    <w:bottom w:val="single" w:sz="4" w:space="0" w:color="auto"/>
                    <w:right w:val="single" w:sz="4" w:space="0" w:color="auto"/>
                  </w:tcBorders>
                  <w:vAlign w:val="center"/>
                </w:tcPr>
                <w:p w14:paraId="5CBE7B3C" w14:textId="73BBEA2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339586.95</w:t>
                  </w:r>
                </w:p>
              </w:tc>
              <w:tc>
                <w:tcPr>
                  <w:tcW w:w="1485" w:type="dxa"/>
                  <w:tcBorders>
                    <w:top w:val="single" w:sz="4" w:space="0" w:color="auto"/>
                    <w:left w:val="single" w:sz="4" w:space="0" w:color="auto"/>
                    <w:bottom w:val="single" w:sz="4" w:space="0" w:color="auto"/>
                    <w:right w:val="single" w:sz="4" w:space="0" w:color="auto"/>
                  </w:tcBorders>
                  <w:vAlign w:val="center"/>
                </w:tcPr>
                <w:p w14:paraId="128A8464" w14:textId="4DEE09A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2216403.95</w:t>
                  </w:r>
                </w:p>
              </w:tc>
            </w:tr>
            <w:tr w:rsidR="00127C9C" w:rsidRPr="00014A93" w14:paraId="2C4876B7"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05B3122" w14:textId="5DC19A1D"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40</w:t>
                  </w:r>
                </w:p>
              </w:tc>
              <w:tc>
                <w:tcPr>
                  <w:tcW w:w="1482" w:type="dxa"/>
                  <w:tcBorders>
                    <w:top w:val="single" w:sz="4" w:space="0" w:color="auto"/>
                    <w:left w:val="single" w:sz="4" w:space="0" w:color="auto"/>
                    <w:bottom w:val="single" w:sz="4" w:space="0" w:color="auto"/>
                    <w:right w:val="single" w:sz="4" w:space="0" w:color="auto"/>
                  </w:tcBorders>
                  <w:vAlign w:val="center"/>
                </w:tcPr>
                <w:p w14:paraId="2578CEB4" w14:textId="0D43677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339593.55</w:t>
                  </w:r>
                </w:p>
              </w:tc>
              <w:tc>
                <w:tcPr>
                  <w:tcW w:w="1485" w:type="dxa"/>
                  <w:tcBorders>
                    <w:top w:val="single" w:sz="4" w:space="0" w:color="auto"/>
                    <w:left w:val="single" w:sz="4" w:space="0" w:color="auto"/>
                    <w:bottom w:val="single" w:sz="4" w:space="0" w:color="auto"/>
                    <w:right w:val="single" w:sz="4" w:space="0" w:color="auto"/>
                  </w:tcBorders>
                  <w:vAlign w:val="center"/>
                </w:tcPr>
                <w:p w14:paraId="269E91B4" w14:textId="763A701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2216378.65</w:t>
                  </w:r>
                </w:p>
              </w:tc>
            </w:tr>
            <w:tr w:rsidR="00127C9C" w:rsidRPr="00014A93" w14:paraId="5637A3B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2FF1987" w14:textId="6F7768AC"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38</w:t>
                  </w:r>
                </w:p>
              </w:tc>
              <w:tc>
                <w:tcPr>
                  <w:tcW w:w="1482" w:type="dxa"/>
                  <w:tcBorders>
                    <w:top w:val="single" w:sz="4" w:space="0" w:color="auto"/>
                    <w:left w:val="single" w:sz="4" w:space="0" w:color="auto"/>
                    <w:bottom w:val="single" w:sz="4" w:space="0" w:color="auto"/>
                    <w:right w:val="single" w:sz="4" w:space="0" w:color="auto"/>
                  </w:tcBorders>
                  <w:vAlign w:val="center"/>
                </w:tcPr>
                <w:p w14:paraId="3F834216" w14:textId="0C52A86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339600.14</w:t>
                  </w:r>
                </w:p>
              </w:tc>
              <w:tc>
                <w:tcPr>
                  <w:tcW w:w="1485" w:type="dxa"/>
                  <w:tcBorders>
                    <w:top w:val="single" w:sz="4" w:space="0" w:color="auto"/>
                    <w:left w:val="single" w:sz="4" w:space="0" w:color="auto"/>
                    <w:bottom w:val="single" w:sz="4" w:space="0" w:color="auto"/>
                    <w:right w:val="single" w:sz="4" w:space="0" w:color="auto"/>
                  </w:tcBorders>
                  <w:vAlign w:val="center"/>
                </w:tcPr>
                <w:p w14:paraId="298B0B27" w14:textId="3CA0C9B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2216353.37</w:t>
                  </w:r>
                </w:p>
              </w:tc>
            </w:tr>
            <w:tr w:rsidR="00127C9C" w:rsidRPr="00014A93" w14:paraId="280EB705"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F91A24A" w14:textId="7EB6A145"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35</w:t>
                  </w:r>
                </w:p>
              </w:tc>
              <w:tc>
                <w:tcPr>
                  <w:tcW w:w="1482" w:type="dxa"/>
                  <w:tcBorders>
                    <w:top w:val="single" w:sz="4" w:space="0" w:color="auto"/>
                    <w:left w:val="single" w:sz="4" w:space="0" w:color="auto"/>
                    <w:bottom w:val="single" w:sz="4" w:space="0" w:color="auto"/>
                    <w:right w:val="single" w:sz="4" w:space="0" w:color="auto"/>
                  </w:tcBorders>
                  <w:vAlign w:val="center"/>
                </w:tcPr>
                <w:p w14:paraId="010BCACD" w14:textId="5B47E47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339606.74</w:t>
                  </w:r>
                </w:p>
              </w:tc>
              <w:tc>
                <w:tcPr>
                  <w:tcW w:w="1485" w:type="dxa"/>
                  <w:tcBorders>
                    <w:top w:val="single" w:sz="4" w:space="0" w:color="auto"/>
                    <w:left w:val="single" w:sz="4" w:space="0" w:color="auto"/>
                    <w:bottom w:val="single" w:sz="4" w:space="0" w:color="auto"/>
                    <w:right w:val="single" w:sz="4" w:space="0" w:color="auto"/>
                  </w:tcBorders>
                  <w:vAlign w:val="center"/>
                </w:tcPr>
                <w:p w14:paraId="3C6FCCC0" w14:textId="1026192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2216328.08</w:t>
                  </w:r>
                </w:p>
              </w:tc>
            </w:tr>
            <w:tr w:rsidR="00127C9C" w:rsidRPr="00014A93" w14:paraId="0C7DD37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79014E1" w14:textId="5927DF1F"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34</w:t>
                  </w:r>
                </w:p>
              </w:tc>
              <w:tc>
                <w:tcPr>
                  <w:tcW w:w="1482" w:type="dxa"/>
                  <w:tcBorders>
                    <w:top w:val="single" w:sz="4" w:space="0" w:color="auto"/>
                    <w:left w:val="single" w:sz="4" w:space="0" w:color="auto"/>
                    <w:bottom w:val="single" w:sz="4" w:space="0" w:color="auto"/>
                    <w:right w:val="single" w:sz="4" w:space="0" w:color="auto"/>
                  </w:tcBorders>
                  <w:vAlign w:val="center"/>
                </w:tcPr>
                <w:p w14:paraId="4D7DE251" w14:textId="026AC47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339613.33</w:t>
                  </w:r>
                </w:p>
              </w:tc>
              <w:tc>
                <w:tcPr>
                  <w:tcW w:w="1485" w:type="dxa"/>
                  <w:tcBorders>
                    <w:top w:val="single" w:sz="4" w:space="0" w:color="auto"/>
                    <w:left w:val="single" w:sz="4" w:space="0" w:color="auto"/>
                    <w:bottom w:val="single" w:sz="4" w:space="0" w:color="auto"/>
                    <w:right w:val="single" w:sz="4" w:space="0" w:color="auto"/>
                  </w:tcBorders>
                  <w:vAlign w:val="center"/>
                </w:tcPr>
                <w:p w14:paraId="71600A73" w14:textId="72395A7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2216302.79</w:t>
                  </w:r>
                </w:p>
              </w:tc>
            </w:tr>
            <w:tr w:rsidR="00127C9C" w:rsidRPr="00014A93" w14:paraId="1F9D0E2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2274A09" w14:textId="0088F9D1"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14</w:t>
                  </w:r>
                </w:p>
              </w:tc>
              <w:tc>
                <w:tcPr>
                  <w:tcW w:w="1482" w:type="dxa"/>
                  <w:tcBorders>
                    <w:top w:val="single" w:sz="4" w:space="0" w:color="auto"/>
                    <w:left w:val="single" w:sz="4" w:space="0" w:color="auto"/>
                    <w:bottom w:val="single" w:sz="4" w:space="0" w:color="auto"/>
                    <w:right w:val="single" w:sz="4" w:space="0" w:color="auto"/>
                  </w:tcBorders>
                  <w:vAlign w:val="center"/>
                </w:tcPr>
                <w:p w14:paraId="48501D20" w14:textId="78B32F8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339631.64</w:t>
                  </w:r>
                </w:p>
              </w:tc>
              <w:tc>
                <w:tcPr>
                  <w:tcW w:w="1485" w:type="dxa"/>
                  <w:tcBorders>
                    <w:top w:val="single" w:sz="4" w:space="0" w:color="auto"/>
                    <w:left w:val="single" w:sz="4" w:space="0" w:color="auto"/>
                    <w:bottom w:val="single" w:sz="4" w:space="0" w:color="auto"/>
                    <w:right w:val="single" w:sz="4" w:space="0" w:color="auto"/>
                  </w:tcBorders>
                  <w:vAlign w:val="center"/>
                </w:tcPr>
                <w:p w14:paraId="447A3702" w14:textId="2D52202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2216307.72</w:t>
                  </w:r>
                </w:p>
              </w:tc>
            </w:tr>
          </w:tbl>
          <w:p w14:paraId="67350AD7" w14:textId="77777777" w:rsidR="000C6FE8" w:rsidRPr="00014A93" w:rsidRDefault="000C6FE8" w:rsidP="000C6FE8">
            <w:pPr>
              <w:spacing w:line="20" w:lineRule="atLeast"/>
              <w:jc w:val="center"/>
              <w:rPr>
                <w:rFonts w:eastAsia="GOST Type AU"/>
                <w:sz w:val="20"/>
                <w:szCs w:val="20"/>
              </w:rPr>
            </w:pPr>
          </w:p>
        </w:tc>
        <w:tc>
          <w:tcPr>
            <w:tcW w:w="4672" w:type="dxa"/>
          </w:tcPr>
          <w:p w14:paraId="78EDD309" w14:textId="77777777" w:rsidR="000C6FE8" w:rsidRPr="00014A93" w:rsidRDefault="000C6FE8" w:rsidP="000C6FE8">
            <w:pPr>
              <w:spacing w:line="20" w:lineRule="atLeast"/>
              <w:jc w:val="center"/>
              <w:rPr>
                <w:rFonts w:eastAsia="GOST Type AU"/>
                <w:sz w:val="20"/>
                <w:szCs w:val="20"/>
              </w:rPr>
            </w:pPr>
          </w:p>
          <w:p w14:paraId="56C606EA"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122</w:t>
            </w:r>
          </w:p>
          <w:tbl>
            <w:tblPr>
              <w:tblStyle w:val="af4"/>
              <w:tblW w:w="0" w:type="auto"/>
              <w:tblLook w:val="04A0" w:firstRow="1" w:lastRow="0" w:firstColumn="1" w:lastColumn="0" w:noHBand="0" w:noVBand="1"/>
            </w:tblPr>
            <w:tblGrid>
              <w:gridCol w:w="1479"/>
              <w:gridCol w:w="1482"/>
              <w:gridCol w:w="1485"/>
            </w:tblGrid>
            <w:tr w:rsidR="000C6FE8" w:rsidRPr="00014A93" w14:paraId="520E214B"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06042896" w14:textId="5324B81C" w:rsidR="000C6FE8" w:rsidRPr="00014A93" w:rsidRDefault="0009634C"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1565</w:t>
                  </w:r>
                  <w:r w:rsidR="000C6FE8" w:rsidRPr="00014A93">
                    <w:rPr>
                      <w:rFonts w:eastAsia="GOST Type AU"/>
                      <w:sz w:val="20"/>
                      <w:szCs w:val="20"/>
                    </w:rPr>
                    <w:t xml:space="preserve"> м²</w:t>
                  </w:r>
                </w:p>
                <w:p w14:paraId="6895B35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Улично-дорожная сеть (12.0.1)</w:t>
                  </w:r>
                </w:p>
              </w:tc>
            </w:tr>
            <w:tr w:rsidR="000C6FE8" w:rsidRPr="00014A93" w14:paraId="7F3C9258"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03200A6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Контур1</w:t>
                  </w:r>
                </w:p>
              </w:tc>
            </w:tr>
            <w:tr w:rsidR="000C6FE8" w:rsidRPr="00014A93" w14:paraId="3EF264C4"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51C7344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622C7CF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5FC2603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127C9C" w:rsidRPr="00014A93" w14:paraId="175F3989"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41088EB" w14:textId="63AD2DE2" w:rsidR="00127C9C" w:rsidRPr="00014A93" w:rsidRDefault="00091119"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29</w:t>
                  </w:r>
                </w:p>
              </w:tc>
              <w:tc>
                <w:tcPr>
                  <w:tcW w:w="1482" w:type="dxa"/>
                  <w:tcBorders>
                    <w:top w:val="single" w:sz="4" w:space="0" w:color="auto"/>
                    <w:left w:val="single" w:sz="4" w:space="0" w:color="auto"/>
                    <w:bottom w:val="single" w:sz="4" w:space="0" w:color="auto"/>
                    <w:right w:val="single" w:sz="4" w:space="0" w:color="auto"/>
                  </w:tcBorders>
                  <w:vAlign w:val="center"/>
                </w:tcPr>
                <w:p w14:paraId="396197C8" w14:textId="29298ED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339580.76</w:t>
                  </w:r>
                </w:p>
              </w:tc>
              <w:tc>
                <w:tcPr>
                  <w:tcW w:w="1485" w:type="dxa"/>
                  <w:tcBorders>
                    <w:top w:val="single" w:sz="4" w:space="0" w:color="auto"/>
                    <w:left w:val="single" w:sz="4" w:space="0" w:color="auto"/>
                    <w:bottom w:val="single" w:sz="4" w:space="0" w:color="auto"/>
                    <w:right w:val="single" w:sz="4" w:space="0" w:color="auto"/>
                  </w:tcBorders>
                  <w:vAlign w:val="center"/>
                </w:tcPr>
                <w:p w14:paraId="7008A999" w14:textId="09B5599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2216493.45</w:t>
                  </w:r>
                </w:p>
              </w:tc>
            </w:tr>
            <w:tr w:rsidR="00127C9C" w:rsidRPr="00014A93" w14:paraId="71F2E0D9"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B2F066D" w14:textId="56832438"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28</w:t>
                  </w:r>
                </w:p>
              </w:tc>
              <w:tc>
                <w:tcPr>
                  <w:tcW w:w="1482" w:type="dxa"/>
                  <w:tcBorders>
                    <w:top w:val="single" w:sz="4" w:space="0" w:color="auto"/>
                    <w:left w:val="single" w:sz="4" w:space="0" w:color="auto"/>
                    <w:bottom w:val="single" w:sz="4" w:space="0" w:color="auto"/>
                    <w:right w:val="single" w:sz="4" w:space="0" w:color="auto"/>
                  </w:tcBorders>
                  <w:vAlign w:val="center"/>
                </w:tcPr>
                <w:p w14:paraId="16164C48" w14:textId="43E39B0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339584.64</w:t>
                  </w:r>
                </w:p>
              </w:tc>
              <w:tc>
                <w:tcPr>
                  <w:tcW w:w="1485" w:type="dxa"/>
                  <w:tcBorders>
                    <w:top w:val="single" w:sz="4" w:space="0" w:color="auto"/>
                    <w:left w:val="single" w:sz="4" w:space="0" w:color="auto"/>
                    <w:bottom w:val="single" w:sz="4" w:space="0" w:color="auto"/>
                    <w:right w:val="single" w:sz="4" w:space="0" w:color="auto"/>
                  </w:tcBorders>
                  <w:vAlign w:val="center"/>
                </w:tcPr>
                <w:p w14:paraId="707920F9" w14:textId="085F2D4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2216528.25</w:t>
                  </w:r>
                </w:p>
              </w:tc>
            </w:tr>
            <w:tr w:rsidR="00127C9C" w:rsidRPr="00014A93" w14:paraId="1FD3AEB5"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DA8D05C" w14:textId="332A5B0B"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33</w:t>
                  </w:r>
                </w:p>
              </w:tc>
              <w:tc>
                <w:tcPr>
                  <w:tcW w:w="1482" w:type="dxa"/>
                  <w:tcBorders>
                    <w:top w:val="single" w:sz="4" w:space="0" w:color="auto"/>
                    <w:left w:val="single" w:sz="4" w:space="0" w:color="auto"/>
                    <w:bottom w:val="single" w:sz="4" w:space="0" w:color="auto"/>
                    <w:right w:val="single" w:sz="4" w:space="0" w:color="auto"/>
                  </w:tcBorders>
                  <w:vAlign w:val="center"/>
                </w:tcPr>
                <w:p w14:paraId="204DFFB6" w14:textId="795D6D0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339588.56</w:t>
                  </w:r>
                </w:p>
              </w:tc>
              <w:tc>
                <w:tcPr>
                  <w:tcW w:w="1485" w:type="dxa"/>
                  <w:tcBorders>
                    <w:top w:val="single" w:sz="4" w:space="0" w:color="auto"/>
                    <w:left w:val="single" w:sz="4" w:space="0" w:color="auto"/>
                    <w:bottom w:val="single" w:sz="4" w:space="0" w:color="auto"/>
                    <w:right w:val="single" w:sz="4" w:space="0" w:color="auto"/>
                  </w:tcBorders>
                  <w:vAlign w:val="center"/>
                </w:tcPr>
                <w:p w14:paraId="6B57BBFC" w14:textId="13E95DE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2216563.42</w:t>
                  </w:r>
                </w:p>
              </w:tc>
            </w:tr>
            <w:tr w:rsidR="00127C9C" w:rsidRPr="00014A93" w14:paraId="1E735FCD"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6E2087C" w14:textId="69D5E86A"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32</w:t>
                  </w:r>
                </w:p>
              </w:tc>
              <w:tc>
                <w:tcPr>
                  <w:tcW w:w="1482" w:type="dxa"/>
                  <w:tcBorders>
                    <w:top w:val="single" w:sz="4" w:space="0" w:color="auto"/>
                    <w:left w:val="single" w:sz="4" w:space="0" w:color="auto"/>
                    <w:bottom w:val="single" w:sz="4" w:space="0" w:color="auto"/>
                    <w:right w:val="single" w:sz="4" w:space="0" w:color="auto"/>
                  </w:tcBorders>
                  <w:vAlign w:val="center"/>
                </w:tcPr>
                <w:p w14:paraId="786C2F65" w14:textId="5148ECC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339592.68</w:t>
                  </w:r>
                </w:p>
              </w:tc>
              <w:tc>
                <w:tcPr>
                  <w:tcW w:w="1485" w:type="dxa"/>
                  <w:tcBorders>
                    <w:top w:val="single" w:sz="4" w:space="0" w:color="auto"/>
                    <w:left w:val="single" w:sz="4" w:space="0" w:color="auto"/>
                    <w:bottom w:val="single" w:sz="4" w:space="0" w:color="auto"/>
                    <w:right w:val="single" w:sz="4" w:space="0" w:color="auto"/>
                  </w:tcBorders>
                  <w:vAlign w:val="center"/>
                </w:tcPr>
                <w:p w14:paraId="6963384A" w14:textId="024B9D1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2216565.73</w:t>
                  </w:r>
                </w:p>
              </w:tc>
            </w:tr>
            <w:tr w:rsidR="00127C9C" w:rsidRPr="00014A93" w14:paraId="23D83A63"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B2F0B0C" w14:textId="5A14694F"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363</w:t>
                  </w:r>
                </w:p>
              </w:tc>
              <w:tc>
                <w:tcPr>
                  <w:tcW w:w="1482" w:type="dxa"/>
                  <w:tcBorders>
                    <w:top w:val="single" w:sz="4" w:space="0" w:color="auto"/>
                    <w:left w:val="single" w:sz="4" w:space="0" w:color="auto"/>
                    <w:bottom w:val="single" w:sz="4" w:space="0" w:color="auto"/>
                    <w:right w:val="single" w:sz="4" w:space="0" w:color="auto"/>
                  </w:tcBorders>
                  <w:vAlign w:val="center"/>
                </w:tcPr>
                <w:p w14:paraId="66C7A173" w14:textId="282F0F0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339588.10</w:t>
                  </w:r>
                </w:p>
              </w:tc>
              <w:tc>
                <w:tcPr>
                  <w:tcW w:w="1485" w:type="dxa"/>
                  <w:tcBorders>
                    <w:top w:val="single" w:sz="4" w:space="0" w:color="auto"/>
                    <w:left w:val="single" w:sz="4" w:space="0" w:color="auto"/>
                    <w:bottom w:val="single" w:sz="4" w:space="0" w:color="auto"/>
                    <w:right w:val="single" w:sz="4" w:space="0" w:color="auto"/>
                  </w:tcBorders>
                  <w:vAlign w:val="center"/>
                </w:tcPr>
                <w:p w14:paraId="1389ADAB" w14:textId="33289DE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2216568.28</w:t>
                  </w:r>
                </w:p>
              </w:tc>
            </w:tr>
            <w:tr w:rsidR="00127C9C" w:rsidRPr="00014A93" w14:paraId="58FD1281"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944A375" w14:textId="35BFCABA"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362</w:t>
                  </w:r>
                </w:p>
              </w:tc>
              <w:tc>
                <w:tcPr>
                  <w:tcW w:w="1482" w:type="dxa"/>
                  <w:tcBorders>
                    <w:top w:val="single" w:sz="4" w:space="0" w:color="auto"/>
                    <w:left w:val="single" w:sz="4" w:space="0" w:color="auto"/>
                    <w:bottom w:val="single" w:sz="4" w:space="0" w:color="auto"/>
                    <w:right w:val="single" w:sz="4" w:space="0" w:color="auto"/>
                  </w:tcBorders>
                  <w:vAlign w:val="center"/>
                </w:tcPr>
                <w:p w14:paraId="193FA1E3" w14:textId="75B83C0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339570.78</w:t>
                  </w:r>
                </w:p>
              </w:tc>
              <w:tc>
                <w:tcPr>
                  <w:tcW w:w="1485" w:type="dxa"/>
                  <w:tcBorders>
                    <w:top w:val="single" w:sz="4" w:space="0" w:color="auto"/>
                    <w:left w:val="single" w:sz="4" w:space="0" w:color="auto"/>
                    <w:bottom w:val="single" w:sz="4" w:space="0" w:color="auto"/>
                    <w:right w:val="single" w:sz="4" w:space="0" w:color="auto"/>
                  </w:tcBorders>
                  <w:vAlign w:val="center"/>
                </w:tcPr>
                <w:p w14:paraId="393247E6" w14:textId="6534231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2216575.42</w:t>
                  </w:r>
                </w:p>
              </w:tc>
            </w:tr>
            <w:tr w:rsidR="00127C9C" w:rsidRPr="00014A93" w14:paraId="6998F351"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FBBB16E" w14:textId="4313667F"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155</w:t>
                  </w:r>
                </w:p>
              </w:tc>
              <w:tc>
                <w:tcPr>
                  <w:tcW w:w="1482" w:type="dxa"/>
                  <w:tcBorders>
                    <w:top w:val="single" w:sz="4" w:space="0" w:color="auto"/>
                    <w:left w:val="single" w:sz="4" w:space="0" w:color="auto"/>
                    <w:bottom w:val="single" w:sz="4" w:space="0" w:color="auto"/>
                    <w:right w:val="single" w:sz="4" w:space="0" w:color="auto"/>
                  </w:tcBorders>
                  <w:vAlign w:val="center"/>
                </w:tcPr>
                <w:p w14:paraId="5E92CF9B" w14:textId="621BFDE0"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339566.35</w:t>
                  </w:r>
                </w:p>
              </w:tc>
              <w:tc>
                <w:tcPr>
                  <w:tcW w:w="1485" w:type="dxa"/>
                  <w:tcBorders>
                    <w:top w:val="single" w:sz="4" w:space="0" w:color="auto"/>
                    <w:left w:val="single" w:sz="4" w:space="0" w:color="auto"/>
                    <w:bottom w:val="single" w:sz="4" w:space="0" w:color="auto"/>
                    <w:right w:val="single" w:sz="4" w:space="0" w:color="auto"/>
                  </w:tcBorders>
                  <w:vAlign w:val="center"/>
                </w:tcPr>
                <w:p w14:paraId="413356E2" w14:textId="5759885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2216576.55</w:t>
                  </w:r>
                </w:p>
              </w:tc>
            </w:tr>
            <w:tr w:rsidR="00127C9C" w:rsidRPr="00014A93" w14:paraId="47CB9D89"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BBB54C0" w14:textId="47B05BC0"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154</w:t>
                  </w:r>
                </w:p>
              </w:tc>
              <w:tc>
                <w:tcPr>
                  <w:tcW w:w="1482" w:type="dxa"/>
                  <w:tcBorders>
                    <w:top w:val="single" w:sz="4" w:space="0" w:color="auto"/>
                    <w:left w:val="single" w:sz="4" w:space="0" w:color="auto"/>
                    <w:bottom w:val="single" w:sz="4" w:space="0" w:color="auto"/>
                    <w:right w:val="single" w:sz="4" w:space="0" w:color="auto"/>
                  </w:tcBorders>
                  <w:vAlign w:val="center"/>
                </w:tcPr>
                <w:p w14:paraId="4CAF19EC" w14:textId="7590DD94"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339570.27</w:t>
                  </w:r>
                </w:p>
              </w:tc>
              <w:tc>
                <w:tcPr>
                  <w:tcW w:w="1485" w:type="dxa"/>
                  <w:tcBorders>
                    <w:top w:val="single" w:sz="4" w:space="0" w:color="auto"/>
                    <w:left w:val="single" w:sz="4" w:space="0" w:color="auto"/>
                    <w:bottom w:val="single" w:sz="4" w:space="0" w:color="auto"/>
                    <w:right w:val="single" w:sz="4" w:space="0" w:color="auto"/>
                  </w:tcBorders>
                  <w:vAlign w:val="center"/>
                </w:tcPr>
                <w:p w14:paraId="74825A35" w14:textId="51EA582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2216570.77</w:t>
                  </w:r>
                </w:p>
              </w:tc>
            </w:tr>
            <w:tr w:rsidR="00127C9C" w:rsidRPr="00014A93" w14:paraId="41D65E11"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9677B64" w14:textId="09AD9B15"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151</w:t>
                  </w:r>
                </w:p>
              </w:tc>
              <w:tc>
                <w:tcPr>
                  <w:tcW w:w="1482" w:type="dxa"/>
                  <w:tcBorders>
                    <w:top w:val="single" w:sz="4" w:space="0" w:color="auto"/>
                    <w:left w:val="single" w:sz="4" w:space="0" w:color="auto"/>
                    <w:bottom w:val="single" w:sz="4" w:space="0" w:color="auto"/>
                    <w:right w:val="single" w:sz="4" w:space="0" w:color="auto"/>
                  </w:tcBorders>
                  <w:vAlign w:val="center"/>
                </w:tcPr>
                <w:p w14:paraId="41F59760" w14:textId="1315CD9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339567.47</w:t>
                  </w:r>
                </w:p>
              </w:tc>
              <w:tc>
                <w:tcPr>
                  <w:tcW w:w="1485" w:type="dxa"/>
                  <w:tcBorders>
                    <w:top w:val="single" w:sz="4" w:space="0" w:color="auto"/>
                    <w:left w:val="single" w:sz="4" w:space="0" w:color="auto"/>
                    <w:bottom w:val="single" w:sz="4" w:space="0" w:color="auto"/>
                    <w:right w:val="single" w:sz="4" w:space="0" w:color="auto"/>
                  </w:tcBorders>
                  <w:vAlign w:val="center"/>
                </w:tcPr>
                <w:p w14:paraId="05BD14DF" w14:textId="3B31BAD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2216545.38</w:t>
                  </w:r>
                </w:p>
              </w:tc>
            </w:tr>
            <w:tr w:rsidR="00127C9C" w:rsidRPr="00014A93" w14:paraId="61095EFA"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7E38EB6" w14:textId="32B831A3"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148</w:t>
                  </w:r>
                </w:p>
              </w:tc>
              <w:tc>
                <w:tcPr>
                  <w:tcW w:w="1482" w:type="dxa"/>
                  <w:tcBorders>
                    <w:top w:val="single" w:sz="4" w:space="0" w:color="auto"/>
                    <w:left w:val="single" w:sz="4" w:space="0" w:color="auto"/>
                    <w:bottom w:val="single" w:sz="4" w:space="0" w:color="auto"/>
                    <w:right w:val="single" w:sz="4" w:space="0" w:color="auto"/>
                  </w:tcBorders>
                  <w:vAlign w:val="center"/>
                </w:tcPr>
                <w:p w14:paraId="4FE6C278" w14:textId="46F4678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339563.97</w:t>
                  </w:r>
                </w:p>
              </w:tc>
              <w:tc>
                <w:tcPr>
                  <w:tcW w:w="1485" w:type="dxa"/>
                  <w:tcBorders>
                    <w:top w:val="single" w:sz="4" w:space="0" w:color="auto"/>
                    <w:left w:val="single" w:sz="4" w:space="0" w:color="auto"/>
                    <w:bottom w:val="single" w:sz="4" w:space="0" w:color="auto"/>
                    <w:right w:val="single" w:sz="4" w:space="0" w:color="auto"/>
                  </w:tcBorders>
                  <w:vAlign w:val="center"/>
                </w:tcPr>
                <w:p w14:paraId="62BF5414" w14:textId="4036EB0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2216513.57</w:t>
                  </w:r>
                </w:p>
              </w:tc>
            </w:tr>
            <w:tr w:rsidR="00127C9C" w:rsidRPr="00014A93" w14:paraId="7C0436F6"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F8D833F" w14:textId="6B2958CB"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147</w:t>
                  </w:r>
                </w:p>
              </w:tc>
              <w:tc>
                <w:tcPr>
                  <w:tcW w:w="1482" w:type="dxa"/>
                  <w:tcBorders>
                    <w:top w:val="single" w:sz="4" w:space="0" w:color="auto"/>
                    <w:left w:val="single" w:sz="4" w:space="0" w:color="auto"/>
                    <w:bottom w:val="single" w:sz="4" w:space="0" w:color="auto"/>
                    <w:right w:val="single" w:sz="4" w:space="0" w:color="auto"/>
                  </w:tcBorders>
                  <w:vAlign w:val="center"/>
                </w:tcPr>
                <w:p w14:paraId="32F0ED57" w14:textId="0720984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339561.11</w:t>
                  </w:r>
                </w:p>
              </w:tc>
              <w:tc>
                <w:tcPr>
                  <w:tcW w:w="1485" w:type="dxa"/>
                  <w:tcBorders>
                    <w:top w:val="single" w:sz="4" w:space="0" w:color="auto"/>
                    <w:left w:val="single" w:sz="4" w:space="0" w:color="auto"/>
                    <w:bottom w:val="single" w:sz="4" w:space="0" w:color="auto"/>
                    <w:right w:val="single" w:sz="4" w:space="0" w:color="auto"/>
                  </w:tcBorders>
                  <w:vAlign w:val="center"/>
                </w:tcPr>
                <w:p w14:paraId="5FCDFA32" w14:textId="0CB547A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2216487.52</w:t>
                  </w:r>
                </w:p>
              </w:tc>
            </w:tr>
            <w:tr w:rsidR="00127C9C" w:rsidRPr="00014A93" w14:paraId="4E38F53E"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8BD83A9" w14:textId="3AF14DED"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29</w:t>
                  </w:r>
                </w:p>
              </w:tc>
              <w:tc>
                <w:tcPr>
                  <w:tcW w:w="1482" w:type="dxa"/>
                  <w:tcBorders>
                    <w:top w:val="single" w:sz="4" w:space="0" w:color="auto"/>
                    <w:left w:val="single" w:sz="4" w:space="0" w:color="auto"/>
                    <w:bottom w:val="single" w:sz="4" w:space="0" w:color="auto"/>
                    <w:right w:val="single" w:sz="4" w:space="0" w:color="auto"/>
                  </w:tcBorders>
                  <w:vAlign w:val="center"/>
                </w:tcPr>
                <w:p w14:paraId="2970D3D2" w14:textId="60BFE27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339580.76</w:t>
                  </w:r>
                </w:p>
              </w:tc>
              <w:tc>
                <w:tcPr>
                  <w:tcW w:w="1485" w:type="dxa"/>
                  <w:tcBorders>
                    <w:top w:val="single" w:sz="4" w:space="0" w:color="auto"/>
                    <w:left w:val="single" w:sz="4" w:space="0" w:color="auto"/>
                    <w:bottom w:val="single" w:sz="4" w:space="0" w:color="auto"/>
                    <w:right w:val="single" w:sz="4" w:space="0" w:color="auto"/>
                  </w:tcBorders>
                  <w:vAlign w:val="center"/>
                </w:tcPr>
                <w:p w14:paraId="687AE891" w14:textId="2679C2B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2216493.45</w:t>
                  </w:r>
                </w:p>
              </w:tc>
            </w:tr>
          </w:tbl>
          <w:p w14:paraId="7A251AF2" w14:textId="77777777" w:rsidR="000C6FE8" w:rsidRPr="00014A93" w:rsidRDefault="000C6FE8" w:rsidP="000C6FE8">
            <w:pPr>
              <w:spacing w:line="20" w:lineRule="atLeast"/>
              <w:jc w:val="center"/>
              <w:rPr>
                <w:rFonts w:eastAsia="GOST Type AU"/>
                <w:sz w:val="20"/>
                <w:szCs w:val="20"/>
              </w:rPr>
            </w:pPr>
          </w:p>
        </w:tc>
      </w:tr>
      <w:tr w:rsidR="000C6FE8" w:rsidRPr="00014A93" w14:paraId="0FAFE332" w14:textId="77777777" w:rsidTr="000C6FE8">
        <w:tc>
          <w:tcPr>
            <w:tcW w:w="4673" w:type="dxa"/>
          </w:tcPr>
          <w:p w14:paraId="7ABC0D2A" w14:textId="77777777" w:rsidR="000C6FE8" w:rsidRPr="00014A93" w:rsidRDefault="000C6FE8" w:rsidP="000C6FE8">
            <w:pPr>
              <w:spacing w:line="20" w:lineRule="atLeast"/>
              <w:jc w:val="center"/>
              <w:rPr>
                <w:rFonts w:eastAsia="GOST Type AU"/>
                <w:sz w:val="20"/>
                <w:szCs w:val="20"/>
              </w:rPr>
            </w:pPr>
          </w:p>
          <w:p w14:paraId="1B51F22E"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123</w:t>
            </w:r>
          </w:p>
          <w:tbl>
            <w:tblPr>
              <w:tblStyle w:val="af4"/>
              <w:tblW w:w="0" w:type="auto"/>
              <w:tblLook w:val="04A0" w:firstRow="1" w:lastRow="0" w:firstColumn="1" w:lastColumn="0" w:noHBand="0" w:noVBand="1"/>
            </w:tblPr>
            <w:tblGrid>
              <w:gridCol w:w="1480"/>
              <w:gridCol w:w="1482"/>
              <w:gridCol w:w="1485"/>
            </w:tblGrid>
            <w:tr w:rsidR="000C6FE8" w:rsidRPr="00014A93" w14:paraId="710F7A51"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31C4942C" w14:textId="24855FDF" w:rsidR="000C6FE8" w:rsidRPr="00014A93" w:rsidRDefault="0009634C"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2411</w:t>
                  </w:r>
                  <w:r w:rsidR="000C6FE8" w:rsidRPr="00014A93">
                    <w:rPr>
                      <w:rFonts w:eastAsia="GOST Type AU"/>
                      <w:sz w:val="20"/>
                      <w:szCs w:val="20"/>
                    </w:rPr>
                    <w:t xml:space="preserve"> м²</w:t>
                  </w:r>
                </w:p>
                <w:p w14:paraId="5D751E1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Улично-дорожная сеть (12.0.1)</w:t>
                  </w:r>
                </w:p>
              </w:tc>
            </w:tr>
            <w:tr w:rsidR="000C6FE8" w:rsidRPr="00014A93" w14:paraId="66EDD071"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79D4773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58CE45E"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4C62751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7831C3D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83432C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127C9C" w:rsidRPr="00014A93" w14:paraId="3316A691"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921CF74" w14:textId="5F95807C"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45</w:t>
                  </w:r>
                </w:p>
              </w:tc>
              <w:tc>
                <w:tcPr>
                  <w:tcW w:w="1482" w:type="dxa"/>
                  <w:tcBorders>
                    <w:top w:val="single" w:sz="4" w:space="0" w:color="auto"/>
                    <w:left w:val="single" w:sz="4" w:space="0" w:color="auto"/>
                    <w:bottom w:val="single" w:sz="4" w:space="0" w:color="auto"/>
                    <w:right w:val="single" w:sz="4" w:space="0" w:color="auto"/>
                  </w:tcBorders>
                  <w:vAlign w:val="center"/>
                </w:tcPr>
                <w:p w14:paraId="61205ECB" w14:textId="733B1B2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339555.36</w:t>
                  </w:r>
                </w:p>
              </w:tc>
              <w:tc>
                <w:tcPr>
                  <w:tcW w:w="1485" w:type="dxa"/>
                  <w:tcBorders>
                    <w:top w:val="single" w:sz="4" w:space="0" w:color="auto"/>
                    <w:left w:val="single" w:sz="4" w:space="0" w:color="auto"/>
                    <w:bottom w:val="single" w:sz="4" w:space="0" w:color="auto"/>
                    <w:right w:val="single" w:sz="4" w:space="0" w:color="auto"/>
                  </w:tcBorders>
                  <w:vAlign w:val="center"/>
                </w:tcPr>
                <w:p w14:paraId="31E180CA" w14:textId="0A27D16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2216287.17</w:t>
                  </w:r>
                </w:p>
              </w:tc>
            </w:tr>
            <w:tr w:rsidR="00127C9C" w:rsidRPr="00014A93" w14:paraId="550EAD65"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700D2B5" w14:textId="10FC7085"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44</w:t>
                  </w:r>
                </w:p>
              </w:tc>
              <w:tc>
                <w:tcPr>
                  <w:tcW w:w="1482" w:type="dxa"/>
                  <w:tcBorders>
                    <w:top w:val="single" w:sz="4" w:space="0" w:color="auto"/>
                    <w:left w:val="single" w:sz="4" w:space="0" w:color="auto"/>
                    <w:bottom w:val="single" w:sz="4" w:space="0" w:color="auto"/>
                    <w:right w:val="single" w:sz="4" w:space="0" w:color="auto"/>
                  </w:tcBorders>
                  <w:vAlign w:val="center"/>
                </w:tcPr>
                <w:p w14:paraId="45A02EEA" w14:textId="0B12095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339548.65</w:t>
                  </w:r>
                </w:p>
              </w:tc>
              <w:tc>
                <w:tcPr>
                  <w:tcW w:w="1485" w:type="dxa"/>
                  <w:tcBorders>
                    <w:top w:val="single" w:sz="4" w:space="0" w:color="auto"/>
                    <w:left w:val="single" w:sz="4" w:space="0" w:color="auto"/>
                    <w:bottom w:val="single" w:sz="4" w:space="0" w:color="auto"/>
                    <w:right w:val="single" w:sz="4" w:space="0" w:color="auto"/>
                  </w:tcBorders>
                  <w:vAlign w:val="center"/>
                </w:tcPr>
                <w:p w14:paraId="2D349396" w14:textId="26AC1FF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2216312.93</w:t>
                  </w:r>
                </w:p>
              </w:tc>
            </w:tr>
            <w:tr w:rsidR="00127C9C" w:rsidRPr="00014A93" w14:paraId="3AFDF776"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2F1ED59B" w14:textId="3DEE4D07"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46</w:t>
                  </w:r>
                </w:p>
              </w:tc>
              <w:tc>
                <w:tcPr>
                  <w:tcW w:w="1482" w:type="dxa"/>
                  <w:tcBorders>
                    <w:top w:val="single" w:sz="4" w:space="0" w:color="auto"/>
                    <w:left w:val="single" w:sz="4" w:space="0" w:color="auto"/>
                    <w:bottom w:val="single" w:sz="4" w:space="0" w:color="auto"/>
                    <w:right w:val="single" w:sz="4" w:space="0" w:color="auto"/>
                  </w:tcBorders>
                  <w:vAlign w:val="center"/>
                </w:tcPr>
                <w:p w14:paraId="4CF573F3" w14:textId="2AA4A7D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339542.06</w:t>
                  </w:r>
                </w:p>
              </w:tc>
              <w:tc>
                <w:tcPr>
                  <w:tcW w:w="1485" w:type="dxa"/>
                  <w:tcBorders>
                    <w:top w:val="single" w:sz="4" w:space="0" w:color="auto"/>
                    <w:left w:val="single" w:sz="4" w:space="0" w:color="auto"/>
                    <w:bottom w:val="single" w:sz="4" w:space="0" w:color="auto"/>
                    <w:right w:val="single" w:sz="4" w:space="0" w:color="auto"/>
                  </w:tcBorders>
                  <w:vAlign w:val="center"/>
                </w:tcPr>
                <w:p w14:paraId="7F6E068B" w14:textId="3126357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2216338.22</w:t>
                  </w:r>
                </w:p>
              </w:tc>
            </w:tr>
            <w:tr w:rsidR="00127C9C" w:rsidRPr="00014A93" w14:paraId="15B8A6B1"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C0B322C" w14:textId="7F7C3893"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47</w:t>
                  </w:r>
                </w:p>
              </w:tc>
              <w:tc>
                <w:tcPr>
                  <w:tcW w:w="1482" w:type="dxa"/>
                  <w:tcBorders>
                    <w:top w:val="single" w:sz="4" w:space="0" w:color="auto"/>
                    <w:left w:val="single" w:sz="4" w:space="0" w:color="auto"/>
                    <w:bottom w:val="single" w:sz="4" w:space="0" w:color="auto"/>
                    <w:right w:val="single" w:sz="4" w:space="0" w:color="auto"/>
                  </w:tcBorders>
                  <w:vAlign w:val="center"/>
                </w:tcPr>
                <w:p w14:paraId="1490A6B1" w14:textId="3EBCC2E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339535.48</w:t>
                  </w:r>
                </w:p>
              </w:tc>
              <w:tc>
                <w:tcPr>
                  <w:tcW w:w="1485" w:type="dxa"/>
                  <w:tcBorders>
                    <w:top w:val="single" w:sz="4" w:space="0" w:color="auto"/>
                    <w:left w:val="single" w:sz="4" w:space="0" w:color="auto"/>
                    <w:bottom w:val="single" w:sz="4" w:space="0" w:color="auto"/>
                    <w:right w:val="single" w:sz="4" w:space="0" w:color="auto"/>
                  </w:tcBorders>
                  <w:vAlign w:val="center"/>
                </w:tcPr>
                <w:p w14:paraId="0C578C93" w14:textId="78B6315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2216363.51</w:t>
                  </w:r>
                </w:p>
              </w:tc>
            </w:tr>
            <w:tr w:rsidR="00127C9C" w:rsidRPr="00014A93" w14:paraId="7BED863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7DF8C1F" w14:textId="3EF2D8A0"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48</w:t>
                  </w:r>
                </w:p>
              </w:tc>
              <w:tc>
                <w:tcPr>
                  <w:tcW w:w="1482" w:type="dxa"/>
                  <w:tcBorders>
                    <w:top w:val="single" w:sz="4" w:space="0" w:color="auto"/>
                    <w:left w:val="single" w:sz="4" w:space="0" w:color="auto"/>
                    <w:bottom w:val="single" w:sz="4" w:space="0" w:color="auto"/>
                    <w:right w:val="single" w:sz="4" w:space="0" w:color="auto"/>
                  </w:tcBorders>
                  <w:vAlign w:val="center"/>
                </w:tcPr>
                <w:p w14:paraId="060F6778" w14:textId="2892A7F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339528.76</w:t>
                  </w:r>
                </w:p>
              </w:tc>
              <w:tc>
                <w:tcPr>
                  <w:tcW w:w="1485" w:type="dxa"/>
                  <w:tcBorders>
                    <w:top w:val="single" w:sz="4" w:space="0" w:color="auto"/>
                    <w:left w:val="single" w:sz="4" w:space="0" w:color="auto"/>
                    <w:bottom w:val="single" w:sz="4" w:space="0" w:color="auto"/>
                    <w:right w:val="single" w:sz="4" w:space="0" w:color="auto"/>
                  </w:tcBorders>
                  <w:vAlign w:val="center"/>
                </w:tcPr>
                <w:p w14:paraId="180110C8" w14:textId="7528BFB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2216389.28</w:t>
                  </w:r>
                </w:p>
              </w:tc>
            </w:tr>
            <w:tr w:rsidR="00127C9C" w:rsidRPr="00014A93" w14:paraId="0C80512A"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2440490" w14:textId="4DB76C83"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263</w:t>
                  </w:r>
                </w:p>
              </w:tc>
              <w:tc>
                <w:tcPr>
                  <w:tcW w:w="1482" w:type="dxa"/>
                  <w:tcBorders>
                    <w:top w:val="single" w:sz="4" w:space="0" w:color="auto"/>
                    <w:left w:val="single" w:sz="4" w:space="0" w:color="auto"/>
                    <w:bottom w:val="single" w:sz="4" w:space="0" w:color="auto"/>
                    <w:right w:val="single" w:sz="4" w:space="0" w:color="auto"/>
                  </w:tcBorders>
                  <w:vAlign w:val="center"/>
                </w:tcPr>
                <w:p w14:paraId="666FF4E2" w14:textId="6DBC8BB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339523.40</w:t>
                  </w:r>
                </w:p>
              </w:tc>
              <w:tc>
                <w:tcPr>
                  <w:tcW w:w="1485" w:type="dxa"/>
                  <w:tcBorders>
                    <w:top w:val="single" w:sz="4" w:space="0" w:color="auto"/>
                    <w:left w:val="single" w:sz="4" w:space="0" w:color="auto"/>
                    <w:bottom w:val="single" w:sz="4" w:space="0" w:color="auto"/>
                    <w:right w:val="single" w:sz="4" w:space="0" w:color="auto"/>
                  </w:tcBorders>
                  <w:vAlign w:val="center"/>
                </w:tcPr>
                <w:p w14:paraId="70126381" w14:textId="654CE87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2216409.86</w:t>
                  </w:r>
                </w:p>
              </w:tc>
            </w:tr>
            <w:tr w:rsidR="00127C9C" w:rsidRPr="00014A93" w14:paraId="5C52C4D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1B67121" w14:textId="4E6CCBCB"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59</w:t>
                  </w:r>
                </w:p>
              </w:tc>
              <w:tc>
                <w:tcPr>
                  <w:tcW w:w="1482" w:type="dxa"/>
                  <w:tcBorders>
                    <w:top w:val="single" w:sz="4" w:space="0" w:color="auto"/>
                    <w:left w:val="single" w:sz="4" w:space="0" w:color="auto"/>
                    <w:bottom w:val="single" w:sz="4" w:space="0" w:color="auto"/>
                    <w:right w:val="single" w:sz="4" w:space="0" w:color="auto"/>
                  </w:tcBorders>
                  <w:vAlign w:val="center"/>
                </w:tcPr>
                <w:p w14:paraId="3F1ED3A8" w14:textId="18189BA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339505.01</w:t>
                  </w:r>
                </w:p>
              </w:tc>
              <w:tc>
                <w:tcPr>
                  <w:tcW w:w="1485" w:type="dxa"/>
                  <w:tcBorders>
                    <w:top w:val="single" w:sz="4" w:space="0" w:color="auto"/>
                    <w:left w:val="single" w:sz="4" w:space="0" w:color="auto"/>
                    <w:bottom w:val="single" w:sz="4" w:space="0" w:color="auto"/>
                    <w:right w:val="single" w:sz="4" w:space="0" w:color="auto"/>
                  </w:tcBorders>
                  <w:vAlign w:val="center"/>
                </w:tcPr>
                <w:p w14:paraId="1CAAB79D" w14:textId="586F3480"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2216405.06</w:t>
                  </w:r>
                </w:p>
              </w:tc>
            </w:tr>
            <w:tr w:rsidR="00127C9C" w:rsidRPr="00014A93" w14:paraId="4F946A08"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E5779BF" w14:textId="40949DF7"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57</w:t>
                  </w:r>
                </w:p>
              </w:tc>
              <w:tc>
                <w:tcPr>
                  <w:tcW w:w="1482" w:type="dxa"/>
                  <w:tcBorders>
                    <w:top w:val="single" w:sz="4" w:space="0" w:color="auto"/>
                    <w:left w:val="single" w:sz="4" w:space="0" w:color="auto"/>
                    <w:bottom w:val="single" w:sz="4" w:space="0" w:color="auto"/>
                    <w:right w:val="single" w:sz="4" w:space="0" w:color="auto"/>
                  </w:tcBorders>
                  <w:vAlign w:val="center"/>
                </w:tcPr>
                <w:p w14:paraId="2CE69351" w14:textId="6952C33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339511.41</w:t>
                  </w:r>
                </w:p>
              </w:tc>
              <w:tc>
                <w:tcPr>
                  <w:tcW w:w="1485" w:type="dxa"/>
                  <w:tcBorders>
                    <w:top w:val="single" w:sz="4" w:space="0" w:color="auto"/>
                    <w:left w:val="single" w:sz="4" w:space="0" w:color="auto"/>
                    <w:bottom w:val="single" w:sz="4" w:space="0" w:color="auto"/>
                    <w:right w:val="single" w:sz="4" w:space="0" w:color="auto"/>
                  </w:tcBorders>
                  <w:vAlign w:val="center"/>
                </w:tcPr>
                <w:p w14:paraId="24AE58E1" w14:textId="7548813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2216380.50</w:t>
                  </w:r>
                </w:p>
              </w:tc>
            </w:tr>
            <w:tr w:rsidR="00127C9C" w:rsidRPr="00014A93" w14:paraId="51F0FE2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BB49AE3" w14:textId="7394D5F9"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55</w:t>
                  </w:r>
                </w:p>
              </w:tc>
              <w:tc>
                <w:tcPr>
                  <w:tcW w:w="1482" w:type="dxa"/>
                  <w:tcBorders>
                    <w:top w:val="single" w:sz="4" w:space="0" w:color="auto"/>
                    <w:left w:val="single" w:sz="4" w:space="0" w:color="auto"/>
                    <w:bottom w:val="single" w:sz="4" w:space="0" w:color="auto"/>
                    <w:right w:val="single" w:sz="4" w:space="0" w:color="auto"/>
                  </w:tcBorders>
                  <w:vAlign w:val="center"/>
                </w:tcPr>
                <w:p w14:paraId="2AA6B21C" w14:textId="42E9BB1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339517.81</w:t>
                  </w:r>
                </w:p>
              </w:tc>
              <w:tc>
                <w:tcPr>
                  <w:tcW w:w="1485" w:type="dxa"/>
                  <w:tcBorders>
                    <w:top w:val="single" w:sz="4" w:space="0" w:color="auto"/>
                    <w:left w:val="single" w:sz="4" w:space="0" w:color="auto"/>
                    <w:bottom w:val="single" w:sz="4" w:space="0" w:color="auto"/>
                    <w:right w:val="single" w:sz="4" w:space="0" w:color="auto"/>
                  </w:tcBorders>
                  <w:vAlign w:val="center"/>
                </w:tcPr>
                <w:p w14:paraId="580BA620" w14:textId="1EA92B6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2216355.93</w:t>
                  </w:r>
                </w:p>
              </w:tc>
            </w:tr>
            <w:tr w:rsidR="00127C9C" w:rsidRPr="00014A93" w14:paraId="7E38419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553FB69" w14:textId="6CB45367"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53</w:t>
                  </w:r>
                </w:p>
              </w:tc>
              <w:tc>
                <w:tcPr>
                  <w:tcW w:w="1482" w:type="dxa"/>
                  <w:tcBorders>
                    <w:top w:val="single" w:sz="4" w:space="0" w:color="auto"/>
                    <w:left w:val="single" w:sz="4" w:space="0" w:color="auto"/>
                    <w:bottom w:val="single" w:sz="4" w:space="0" w:color="auto"/>
                    <w:right w:val="single" w:sz="4" w:space="0" w:color="auto"/>
                  </w:tcBorders>
                  <w:vAlign w:val="center"/>
                </w:tcPr>
                <w:p w14:paraId="21E0B6AD" w14:textId="3020744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339524.21</w:t>
                  </w:r>
                </w:p>
              </w:tc>
              <w:tc>
                <w:tcPr>
                  <w:tcW w:w="1485" w:type="dxa"/>
                  <w:tcBorders>
                    <w:top w:val="single" w:sz="4" w:space="0" w:color="auto"/>
                    <w:left w:val="single" w:sz="4" w:space="0" w:color="auto"/>
                    <w:bottom w:val="single" w:sz="4" w:space="0" w:color="auto"/>
                    <w:right w:val="single" w:sz="4" w:space="0" w:color="auto"/>
                  </w:tcBorders>
                  <w:vAlign w:val="center"/>
                </w:tcPr>
                <w:p w14:paraId="44CCC1EC" w14:textId="3DBEAE7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2216331.37</w:t>
                  </w:r>
                </w:p>
              </w:tc>
            </w:tr>
            <w:tr w:rsidR="00127C9C" w:rsidRPr="00014A93" w14:paraId="5B8A113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F3A1DCB" w14:textId="1223024B"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50</w:t>
                  </w:r>
                </w:p>
              </w:tc>
              <w:tc>
                <w:tcPr>
                  <w:tcW w:w="1482" w:type="dxa"/>
                  <w:tcBorders>
                    <w:top w:val="single" w:sz="4" w:space="0" w:color="auto"/>
                    <w:left w:val="single" w:sz="4" w:space="0" w:color="auto"/>
                    <w:bottom w:val="single" w:sz="4" w:space="0" w:color="auto"/>
                    <w:right w:val="single" w:sz="4" w:space="0" w:color="auto"/>
                  </w:tcBorders>
                  <w:vAlign w:val="center"/>
                </w:tcPr>
                <w:p w14:paraId="0395D508" w14:textId="76887DB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339530.61</w:t>
                  </w:r>
                </w:p>
              </w:tc>
              <w:tc>
                <w:tcPr>
                  <w:tcW w:w="1485" w:type="dxa"/>
                  <w:tcBorders>
                    <w:top w:val="single" w:sz="4" w:space="0" w:color="auto"/>
                    <w:left w:val="single" w:sz="4" w:space="0" w:color="auto"/>
                    <w:bottom w:val="single" w:sz="4" w:space="0" w:color="auto"/>
                    <w:right w:val="single" w:sz="4" w:space="0" w:color="auto"/>
                  </w:tcBorders>
                  <w:vAlign w:val="center"/>
                </w:tcPr>
                <w:p w14:paraId="261A570B" w14:textId="7991C22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2216306.80</w:t>
                  </w:r>
                </w:p>
              </w:tc>
            </w:tr>
            <w:tr w:rsidR="00127C9C" w:rsidRPr="00014A93" w14:paraId="7234A22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AC465F7" w14:textId="12ED3E57"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49</w:t>
                  </w:r>
                </w:p>
              </w:tc>
              <w:tc>
                <w:tcPr>
                  <w:tcW w:w="1482" w:type="dxa"/>
                  <w:tcBorders>
                    <w:top w:val="single" w:sz="4" w:space="0" w:color="auto"/>
                    <w:left w:val="single" w:sz="4" w:space="0" w:color="auto"/>
                    <w:bottom w:val="single" w:sz="4" w:space="0" w:color="auto"/>
                    <w:right w:val="single" w:sz="4" w:space="0" w:color="auto"/>
                  </w:tcBorders>
                  <w:vAlign w:val="center"/>
                </w:tcPr>
                <w:p w14:paraId="3B88AAE5" w14:textId="5E06AB2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339537.01</w:t>
                  </w:r>
                </w:p>
              </w:tc>
              <w:tc>
                <w:tcPr>
                  <w:tcW w:w="1485" w:type="dxa"/>
                  <w:tcBorders>
                    <w:top w:val="single" w:sz="4" w:space="0" w:color="auto"/>
                    <w:left w:val="single" w:sz="4" w:space="0" w:color="auto"/>
                    <w:bottom w:val="single" w:sz="4" w:space="0" w:color="auto"/>
                    <w:right w:val="single" w:sz="4" w:space="0" w:color="auto"/>
                  </w:tcBorders>
                  <w:vAlign w:val="center"/>
                </w:tcPr>
                <w:p w14:paraId="0510D7D4" w14:textId="0A9418D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2216282.23</w:t>
                  </w:r>
                </w:p>
              </w:tc>
            </w:tr>
            <w:tr w:rsidR="00127C9C" w:rsidRPr="00014A93" w14:paraId="730A22AB"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83E8118" w14:textId="0D54CDD8"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45</w:t>
                  </w:r>
                </w:p>
              </w:tc>
              <w:tc>
                <w:tcPr>
                  <w:tcW w:w="1482" w:type="dxa"/>
                  <w:tcBorders>
                    <w:top w:val="single" w:sz="4" w:space="0" w:color="auto"/>
                    <w:left w:val="single" w:sz="4" w:space="0" w:color="auto"/>
                    <w:bottom w:val="single" w:sz="4" w:space="0" w:color="auto"/>
                    <w:right w:val="single" w:sz="4" w:space="0" w:color="auto"/>
                  </w:tcBorders>
                  <w:vAlign w:val="center"/>
                </w:tcPr>
                <w:p w14:paraId="40EB7386" w14:textId="2ECBBD9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339555.36</w:t>
                  </w:r>
                </w:p>
              </w:tc>
              <w:tc>
                <w:tcPr>
                  <w:tcW w:w="1485" w:type="dxa"/>
                  <w:tcBorders>
                    <w:top w:val="single" w:sz="4" w:space="0" w:color="auto"/>
                    <w:left w:val="single" w:sz="4" w:space="0" w:color="auto"/>
                    <w:bottom w:val="single" w:sz="4" w:space="0" w:color="auto"/>
                    <w:right w:val="single" w:sz="4" w:space="0" w:color="auto"/>
                  </w:tcBorders>
                  <w:vAlign w:val="center"/>
                </w:tcPr>
                <w:p w14:paraId="23BBB48C" w14:textId="6182B09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2216287.17</w:t>
                  </w:r>
                </w:p>
              </w:tc>
            </w:tr>
          </w:tbl>
          <w:p w14:paraId="66E0E2B8" w14:textId="77777777" w:rsidR="000C6FE8" w:rsidRPr="00014A93" w:rsidRDefault="000C6FE8" w:rsidP="000C6FE8">
            <w:pPr>
              <w:spacing w:line="20" w:lineRule="atLeast"/>
              <w:jc w:val="center"/>
              <w:rPr>
                <w:rFonts w:eastAsia="GOST Type AU"/>
                <w:sz w:val="20"/>
                <w:szCs w:val="20"/>
              </w:rPr>
            </w:pPr>
          </w:p>
        </w:tc>
        <w:tc>
          <w:tcPr>
            <w:tcW w:w="4672" w:type="dxa"/>
          </w:tcPr>
          <w:p w14:paraId="5C669C8F" w14:textId="77777777" w:rsidR="000C6FE8" w:rsidRPr="00014A93" w:rsidRDefault="000C6FE8" w:rsidP="000C6FE8">
            <w:pPr>
              <w:spacing w:line="20" w:lineRule="atLeast"/>
              <w:jc w:val="center"/>
              <w:rPr>
                <w:rFonts w:eastAsia="GOST Type AU"/>
                <w:sz w:val="20"/>
                <w:szCs w:val="20"/>
              </w:rPr>
            </w:pPr>
          </w:p>
          <w:p w14:paraId="6791137B"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124</w:t>
            </w:r>
          </w:p>
          <w:tbl>
            <w:tblPr>
              <w:tblStyle w:val="af4"/>
              <w:tblW w:w="0" w:type="auto"/>
              <w:tblLook w:val="04A0" w:firstRow="1" w:lastRow="0" w:firstColumn="1" w:lastColumn="0" w:noHBand="0" w:noVBand="1"/>
            </w:tblPr>
            <w:tblGrid>
              <w:gridCol w:w="1479"/>
              <w:gridCol w:w="1482"/>
              <w:gridCol w:w="1485"/>
            </w:tblGrid>
            <w:tr w:rsidR="000C6FE8" w:rsidRPr="00014A93" w14:paraId="750E5450"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43A5475A" w14:textId="5B3FF94B" w:rsidR="000C6FE8" w:rsidRPr="00014A93" w:rsidRDefault="0009634C"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1813</w:t>
                  </w:r>
                  <w:r w:rsidR="000C6FE8" w:rsidRPr="00014A93">
                    <w:rPr>
                      <w:rFonts w:eastAsia="GOST Type AU"/>
                      <w:sz w:val="20"/>
                      <w:szCs w:val="20"/>
                    </w:rPr>
                    <w:t xml:space="preserve"> м²</w:t>
                  </w:r>
                </w:p>
                <w:p w14:paraId="36AF103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Улично-дорожная сеть (12.0.1)</w:t>
                  </w:r>
                </w:p>
              </w:tc>
            </w:tr>
            <w:tr w:rsidR="000C6FE8" w:rsidRPr="00014A93" w14:paraId="4FDA8C96"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41C579B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943DA25"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0E50380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683113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5D38DB5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127C9C" w:rsidRPr="00014A93" w14:paraId="403FD254"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B149E19" w14:textId="07134711"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161</w:t>
                  </w:r>
                </w:p>
              </w:tc>
              <w:tc>
                <w:tcPr>
                  <w:tcW w:w="1482" w:type="dxa"/>
                  <w:tcBorders>
                    <w:top w:val="single" w:sz="4" w:space="0" w:color="auto"/>
                    <w:left w:val="single" w:sz="4" w:space="0" w:color="auto"/>
                    <w:bottom w:val="single" w:sz="4" w:space="0" w:color="auto"/>
                    <w:right w:val="single" w:sz="4" w:space="0" w:color="auto"/>
                  </w:tcBorders>
                  <w:vAlign w:val="center"/>
                </w:tcPr>
                <w:p w14:paraId="11020B10" w14:textId="11EFD5C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339513.68</w:t>
                  </w:r>
                </w:p>
              </w:tc>
              <w:tc>
                <w:tcPr>
                  <w:tcW w:w="1485" w:type="dxa"/>
                  <w:tcBorders>
                    <w:top w:val="single" w:sz="4" w:space="0" w:color="auto"/>
                    <w:left w:val="single" w:sz="4" w:space="0" w:color="auto"/>
                    <w:bottom w:val="single" w:sz="4" w:space="0" w:color="auto"/>
                    <w:right w:val="single" w:sz="4" w:space="0" w:color="auto"/>
                  </w:tcBorders>
                  <w:vAlign w:val="center"/>
                </w:tcPr>
                <w:p w14:paraId="166F2089" w14:textId="380C6B4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2216478.29</w:t>
                  </w:r>
                </w:p>
              </w:tc>
            </w:tr>
            <w:tr w:rsidR="00127C9C" w:rsidRPr="00014A93" w14:paraId="204E490A"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B74C0F2" w14:textId="3CE89DA4"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160</w:t>
                  </w:r>
                </w:p>
              </w:tc>
              <w:tc>
                <w:tcPr>
                  <w:tcW w:w="1482" w:type="dxa"/>
                  <w:tcBorders>
                    <w:top w:val="single" w:sz="4" w:space="0" w:color="auto"/>
                    <w:left w:val="single" w:sz="4" w:space="0" w:color="auto"/>
                    <w:bottom w:val="single" w:sz="4" w:space="0" w:color="auto"/>
                    <w:right w:val="single" w:sz="4" w:space="0" w:color="auto"/>
                  </w:tcBorders>
                  <w:vAlign w:val="center"/>
                </w:tcPr>
                <w:p w14:paraId="791AFB59" w14:textId="009407A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339505.61</w:t>
                  </w:r>
                </w:p>
              </w:tc>
              <w:tc>
                <w:tcPr>
                  <w:tcW w:w="1485" w:type="dxa"/>
                  <w:tcBorders>
                    <w:top w:val="single" w:sz="4" w:space="0" w:color="auto"/>
                    <w:left w:val="single" w:sz="4" w:space="0" w:color="auto"/>
                    <w:bottom w:val="single" w:sz="4" w:space="0" w:color="auto"/>
                    <w:right w:val="single" w:sz="4" w:space="0" w:color="auto"/>
                  </w:tcBorders>
                  <w:vAlign w:val="center"/>
                </w:tcPr>
                <w:p w14:paraId="1B2973DB" w14:textId="715B1060"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2216509.48</w:t>
                  </w:r>
                </w:p>
              </w:tc>
            </w:tr>
            <w:tr w:rsidR="00127C9C" w:rsidRPr="00014A93" w14:paraId="55593A28"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654CC1D" w14:textId="33EC0106"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163</w:t>
                  </w:r>
                </w:p>
              </w:tc>
              <w:tc>
                <w:tcPr>
                  <w:tcW w:w="1482" w:type="dxa"/>
                  <w:tcBorders>
                    <w:top w:val="single" w:sz="4" w:space="0" w:color="auto"/>
                    <w:left w:val="single" w:sz="4" w:space="0" w:color="auto"/>
                    <w:bottom w:val="single" w:sz="4" w:space="0" w:color="auto"/>
                    <w:right w:val="single" w:sz="4" w:space="0" w:color="auto"/>
                  </w:tcBorders>
                  <w:vAlign w:val="center"/>
                </w:tcPr>
                <w:p w14:paraId="2E275951" w14:textId="3671910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339497.39</w:t>
                  </w:r>
                </w:p>
              </w:tc>
              <w:tc>
                <w:tcPr>
                  <w:tcW w:w="1485" w:type="dxa"/>
                  <w:tcBorders>
                    <w:top w:val="single" w:sz="4" w:space="0" w:color="auto"/>
                    <w:left w:val="single" w:sz="4" w:space="0" w:color="auto"/>
                    <w:bottom w:val="single" w:sz="4" w:space="0" w:color="auto"/>
                    <w:right w:val="single" w:sz="4" w:space="0" w:color="auto"/>
                  </w:tcBorders>
                  <w:vAlign w:val="center"/>
                </w:tcPr>
                <w:p w14:paraId="369A37BE" w14:textId="2C7408E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2216541.21</w:t>
                  </w:r>
                </w:p>
              </w:tc>
            </w:tr>
            <w:tr w:rsidR="00127C9C" w:rsidRPr="00014A93" w14:paraId="4F738914"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B18EAF8" w14:textId="375A143A"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171</w:t>
                  </w:r>
                </w:p>
              </w:tc>
              <w:tc>
                <w:tcPr>
                  <w:tcW w:w="1482" w:type="dxa"/>
                  <w:tcBorders>
                    <w:top w:val="single" w:sz="4" w:space="0" w:color="auto"/>
                    <w:left w:val="single" w:sz="4" w:space="0" w:color="auto"/>
                    <w:bottom w:val="single" w:sz="4" w:space="0" w:color="auto"/>
                    <w:right w:val="single" w:sz="4" w:space="0" w:color="auto"/>
                  </w:tcBorders>
                  <w:vAlign w:val="center"/>
                </w:tcPr>
                <w:p w14:paraId="65FB0F26" w14:textId="4756078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339490.98</w:t>
                  </w:r>
                </w:p>
              </w:tc>
              <w:tc>
                <w:tcPr>
                  <w:tcW w:w="1485" w:type="dxa"/>
                  <w:tcBorders>
                    <w:top w:val="single" w:sz="4" w:space="0" w:color="auto"/>
                    <w:left w:val="single" w:sz="4" w:space="0" w:color="auto"/>
                    <w:bottom w:val="single" w:sz="4" w:space="0" w:color="auto"/>
                    <w:right w:val="single" w:sz="4" w:space="0" w:color="auto"/>
                  </w:tcBorders>
                  <w:vAlign w:val="center"/>
                </w:tcPr>
                <w:p w14:paraId="6B810396" w14:textId="1D81EE6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2216566.00</w:t>
                  </w:r>
                </w:p>
              </w:tc>
            </w:tr>
            <w:tr w:rsidR="00127C9C" w:rsidRPr="00014A93" w14:paraId="424C1F95"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E5E9A36" w14:textId="03593C39"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170</w:t>
                  </w:r>
                </w:p>
              </w:tc>
              <w:tc>
                <w:tcPr>
                  <w:tcW w:w="1482" w:type="dxa"/>
                  <w:tcBorders>
                    <w:top w:val="single" w:sz="4" w:space="0" w:color="auto"/>
                    <w:left w:val="single" w:sz="4" w:space="0" w:color="auto"/>
                    <w:bottom w:val="single" w:sz="4" w:space="0" w:color="auto"/>
                    <w:right w:val="single" w:sz="4" w:space="0" w:color="auto"/>
                  </w:tcBorders>
                  <w:vAlign w:val="center"/>
                </w:tcPr>
                <w:p w14:paraId="2E4ECA35" w14:textId="4A6C4A5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339494.32</w:t>
                  </w:r>
                </w:p>
              </w:tc>
              <w:tc>
                <w:tcPr>
                  <w:tcW w:w="1485" w:type="dxa"/>
                  <w:tcBorders>
                    <w:top w:val="single" w:sz="4" w:space="0" w:color="auto"/>
                    <w:left w:val="single" w:sz="4" w:space="0" w:color="auto"/>
                    <w:bottom w:val="single" w:sz="4" w:space="0" w:color="auto"/>
                    <w:right w:val="single" w:sz="4" w:space="0" w:color="auto"/>
                  </w:tcBorders>
                  <w:vAlign w:val="center"/>
                </w:tcPr>
                <w:p w14:paraId="1FB01CC3" w14:textId="11CEDB8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2216571.72</w:t>
                  </w:r>
                </w:p>
              </w:tc>
            </w:tr>
            <w:tr w:rsidR="00127C9C" w:rsidRPr="00014A93" w14:paraId="2BD41A5D"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D64808D" w14:textId="5E2ACC74"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179</w:t>
                  </w:r>
                </w:p>
              </w:tc>
              <w:tc>
                <w:tcPr>
                  <w:tcW w:w="1482" w:type="dxa"/>
                  <w:tcBorders>
                    <w:top w:val="single" w:sz="4" w:space="0" w:color="auto"/>
                    <w:left w:val="single" w:sz="4" w:space="0" w:color="auto"/>
                    <w:bottom w:val="single" w:sz="4" w:space="0" w:color="auto"/>
                    <w:right w:val="single" w:sz="4" w:space="0" w:color="auto"/>
                  </w:tcBorders>
                  <w:vAlign w:val="center"/>
                </w:tcPr>
                <w:p w14:paraId="13A490DE" w14:textId="5946EC7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339467.83</w:t>
                  </w:r>
                </w:p>
              </w:tc>
              <w:tc>
                <w:tcPr>
                  <w:tcW w:w="1485" w:type="dxa"/>
                  <w:tcBorders>
                    <w:top w:val="single" w:sz="4" w:space="0" w:color="auto"/>
                    <w:left w:val="single" w:sz="4" w:space="0" w:color="auto"/>
                    <w:bottom w:val="single" w:sz="4" w:space="0" w:color="auto"/>
                    <w:right w:val="single" w:sz="4" w:space="0" w:color="auto"/>
                  </w:tcBorders>
                  <w:vAlign w:val="center"/>
                </w:tcPr>
                <w:p w14:paraId="2B566101" w14:textId="0DC3D01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2216564.71</w:t>
                  </w:r>
                </w:p>
              </w:tc>
            </w:tr>
            <w:tr w:rsidR="00127C9C" w:rsidRPr="00014A93" w14:paraId="63931692"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30421B4" w14:textId="304DF107"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178</w:t>
                  </w:r>
                </w:p>
              </w:tc>
              <w:tc>
                <w:tcPr>
                  <w:tcW w:w="1482" w:type="dxa"/>
                  <w:tcBorders>
                    <w:top w:val="single" w:sz="4" w:space="0" w:color="auto"/>
                    <w:left w:val="single" w:sz="4" w:space="0" w:color="auto"/>
                    <w:bottom w:val="single" w:sz="4" w:space="0" w:color="auto"/>
                    <w:right w:val="single" w:sz="4" w:space="0" w:color="auto"/>
                  </w:tcBorders>
                  <w:vAlign w:val="center"/>
                </w:tcPr>
                <w:p w14:paraId="508DA78B" w14:textId="605CFAD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339472.38</w:t>
                  </w:r>
                </w:p>
              </w:tc>
              <w:tc>
                <w:tcPr>
                  <w:tcW w:w="1485" w:type="dxa"/>
                  <w:tcBorders>
                    <w:top w:val="single" w:sz="4" w:space="0" w:color="auto"/>
                    <w:left w:val="single" w:sz="4" w:space="0" w:color="auto"/>
                    <w:bottom w:val="single" w:sz="4" w:space="0" w:color="auto"/>
                    <w:right w:val="single" w:sz="4" w:space="0" w:color="auto"/>
                  </w:tcBorders>
                  <w:vAlign w:val="center"/>
                </w:tcPr>
                <w:p w14:paraId="65615F54" w14:textId="64457C80"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2216562.05</w:t>
                  </w:r>
                </w:p>
              </w:tc>
            </w:tr>
            <w:tr w:rsidR="00127C9C" w:rsidRPr="00014A93" w14:paraId="5762006B"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CD5BEF3" w14:textId="42C2326F"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176</w:t>
                  </w:r>
                </w:p>
              </w:tc>
              <w:tc>
                <w:tcPr>
                  <w:tcW w:w="1482" w:type="dxa"/>
                  <w:tcBorders>
                    <w:top w:val="single" w:sz="4" w:space="0" w:color="auto"/>
                    <w:left w:val="single" w:sz="4" w:space="0" w:color="auto"/>
                    <w:bottom w:val="single" w:sz="4" w:space="0" w:color="auto"/>
                    <w:right w:val="single" w:sz="4" w:space="0" w:color="auto"/>
                  </w:tcBorders>
                  <w:vAlign w:val="center"/>
                </w:tcPr>
                <w:p w14:paraId="4F0B36EF" w14:textId="7F3985E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339479.55</w:t>
                  </w:r>
                </w:p>
              </w:tc>
              <w:tc>
                <w:tcPr>
                  <w:tcW w:w="1485" w:type="dxa"/>
                  <w:tcBorders>
                    <w:top w:val="single" w:sz="4" w:space="0" w:color="auto"/>
                    <w:left w:val="single" w:sz="4" w:space="0" w:color="auto"/>
                    <w:bottom w:val="single" w:sz="4" w:space="0" w:color="auto"/>
                    <w:right w:val="single" w:sz="4" w:space="0" w:color="auto"/>
                  </w:tcBorders>
                  <w:vAlign w:val="center"/>
                </w:tcPr>
                <w:p w14:paraId="7C4753AD" w14:textId="1CA3959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2216534.40</w:t>
                  </w:r>
                </w:p>
              </w:tc>
            </w:tr>
            <w:tr w:rsidR="00127C9C" w:rsidRPr="00014A93" w14:paraId="6847CDD6"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5B6EA5A" w14:textId="25398B4F"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173</w:t>
                  </w:r>
                </w:p>
              </w:tc>
              <w:tc>
                <w:tcPr>
                  <w:tcW w:w="1482" w:type="dxa"/>
                  <w:tcBorders>
                    <w:top w:val="single" w:sz="4" w:space="0" w:color="auto"/>
                    <w:left w:val="single" w:sz="4" w:space="0" w:color="auto"/>
                    <w:bottom w:val="single" w:sz="4" w:space="0" w:color="auto"/>
                    <w:right w:val="single" w:sz="4" w:space="0" w:color="auto"/>
                  </w:tcBorders>
                  <w:vAlign w:val="center"/>
                </w:tcPr>
                <w:p w14:paraId="35496499" w14:textId="7A6E5AF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339487.58</w:t>
                  </w:r>
                </w:p>
              </w:tc>
              <w:tc>
                <w:tcPr>
                  <w:tcW w:w="1485" w:type="dxa"/>
                  <w:tcBorders>
                    <w:top w:val="single" w:sz="4" w:space="0" w:color="auto"/>
                    <w:left w:val="single" w:sz="4" w:space="0" w:color="auto"/>
                    <w:bottom w:val="single" w:sz="4" w:space="0" w:color="auto"/>
                    <w:right w:val="single" w:sz="4" w:space="0" w:color="auto"/>
                  </w:tcBorders>
                  <w:vAlign w:val="center"/>
                </w:tcPr>
                <w:p w14:paraId="5BA51C9E" w14:textId="41A0BB2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2216503.42</w:t>
                  </w:r>
                </w:p>
              </w:tc>
            </w:tr>
            <w:tr w:rsidR="00127C9C" w:rsidRPr="00014A93" w14:paraId="0B25D692"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5B06EEC" w14:textId="66DD4FE9"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172</w:t>
                  </w:r>
                </w:p>
              </w:tc>
              <w:tc>
                <w:tcPr>
                  <w:tcW w:w="1482" w:type="dxa"/>
                  <w:tcBorders>
                    <w:top w:val="single" w:sz="4" w:space="0" w:color="auto"/>
                    <w:left w:val="single" w:sz="4" w:space="0" w:color="auto"/>
                    <w:bottom w:val="single" w:sz="4" w:space="0" w:color="auto"/>
                    <w:right w:val="single" w:sz="4" w:space="0" w:color="auto"/>
                  </w:tcBorders>
                  <w:vAlign w:val="center"/>
                </w:tcPr>
                <w:p w14:paraId="7C9C27F3" w14:textId="3E62147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339494.99</w:t>
                  </w:r>
                </w:p>
              </w:tc>
              <w:tc>
                <w:tcPr>
                  <w:tcW w:w="1485" w:type="dxa"/>
                  <w:tcBorders>
                    <w:top w:val="single" w:sz="4" w:space="0" w:color="auto"/>
                    <w:left w:val="single" w:sz="4" w:space="0" w:color="auto"/>
                    <w:bottom w:val="single" w:sz="4" w:space="0" w:color="auto"/>
                    <w:right w:val="single" w:sz="4" w:space="0" w:color="auto"/>
                  </w:tcBorders>
                  <w:vAlign w:val="center"/>
                </w:tcPr>
                <w:p w14:paraId="0DB59BC7" w14:textId="62317BB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2216474.82</w:t>
                  </w:r>
                </w:p>
              </w:tc>
            </w:tr>
            <w:tr w:rsidR="00127C9C" w:rsidRPr="00014A93" w14:paraId="05067764"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5A55822" w14:textId="2E2B593E" w:rsidR="00127C9C" w:rsidRPr="00014A93" w:rsidRDefault="00043B1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161</w:t>
                  </w:r>
                </w:p>
              </w:tc>
              <w:tc>
                <w:tcPr>
                  <w:tcW w:w="1482" w:type="dxa"/>
                  <w:tcBorders>
                    <w:top w:val="single" w:sz="4" w:space="0" w:color="auto"/>
                    <w:left w:val="single" w:sz="4" w:space="0" w:color="auto"/>
                    <w:bottom w:val="single" w:sz="4" w:space="0" w:color="auto"/>
                    <w:right w:val="single" w:sz="4" w:space="0" w:color="auto"/>
                  </w:tcBorders>
                  <w:vAlign w:val="center"/>
                </w:tcPr>
                <w:p w14:paraId="7332F9EC" w14:textId="0375DCB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339513.68</w:t>
                  </w:r>
                </w:p>
              </w:tc>
              <w:tc>
                <w:tcPr>
                  <w:tcW w:w="1485" w:type="dxa"/>
                  <w:tcBorders>
                    <w:top w:val="single" w:sz="4" w:space="0" w:color="auto"/>
                    <w:left w:val="single" w:sz="4" w:space="0" w:color="auto"/>
                    <w:bottom w:val="single" w:sz="4" w:space="0" w:color="auto"/>
                    <w:right w:val="single" w:sz="4" w:space="0" w:color="auto"/>
                  </w:tcBorders>
                  <w:vAlign w:val="center"/>
                </w:tcPr>
                <w:p w14:paraId="05AAD051" w14:textId="49214C8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2216478.29</w:t>
                  </w:r>
                </w:p>
              </w:tc>
            </w:tr>
          </w:tbl>
          <w:p w14:paraId="641EE123" w14:textId="77777777" w:rsidR="000C6FE8" w:rsidRPr="00014A93" w:rsidRDefault="000C6FE8" w:rsidP="000C6FE8">
            <w:pPr>
              <w:spacing w:line="20" w:lineRule="atLeast"/>
              <w:jc w:val="center"/>
              <w:rPr>
                <w:rFonts w:eastAsia="GOST Type AU"/>
                <w:sz w:val="20"/>
                <w:szCs w:val="20"/>
              </w:rPr>
            </w:pPr>
          </w:p>
        </w:tc>
      </w:tr>
      <w:tr w:rsidR="000C6FE8" w:rsidRPr="00014A93" w14:paraId="76A0E46B" w14:textId="77777777" w:rsidTr="000C6FE8">
        <w:tc>
          <w:tcPr>
            <w:tcW w:w="4673" w:type="dxa"/>
          </w:tcPr>
          <w:p w14:paraId="69ABA2B8" w14:textId="77777777" w:rsidR="000C6FE8" w:rsidRPr="00014A93" w:rsidRDefault="000C6FE8" w:rsidP="000C6FE8">
            <w:pPr>
              <w:spacing w:line="20" w:lineRule="atLeast"/>
              <w:jc w:val="center"/>
              <w:rPr>
                <w:rFonts w:eastAsia="GOST Type AU"/>
                <w:sz w:val="20"/>
                <w:szCs w:val="20"/>
              </w:rPr>
            </w:pPr>
          </w:p>
          <w:p w14:paraId="788E5777"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125</w:t>
            </w:r>
          </w:p>
          <w:tbl>
            <w:tblPr>
              <w:tblStyle w:val="af4"/>
              <w:tblW w:w="0" w:type="auto"/>
              <w:tblLook w:val="04A0" w:firstRow="1" w:lastRow="0" w:firstColumn="1" w:lastColumn="0" w:noHBand="0" w:noVBand="1"/>
            </w:tblPr>
            <w:tblGrid>
              <w:gridCol w:w="1480"/>
              <w:gridCol w:w="1482"/>
              <w:gridCol w:w="1485"/>
            </w:tblGrid>
            <w:tr w:rsidR="000C6FE8" w:rsidRPr="00014A93" w14:paraId="3136422E"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07BE5C48" w14:textId="67FC1A14" w:rsidR="000C6FE8" w:rsidRPr="00014A93" w:rsidRDefault="0009634C"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2419</w:t>
                  </w:r>
                  <w:r w:rsidR="000C6FE8" w:rsidRPr="00014A93">
                    <w:rPr>
                      <w:rFonts w:eastAsia="GOST Type AU"/>
                      <w:sz w:val="20"/>
                      <w:szCs w:val="20"/>
                    </w:rPr>
                    <w:t xml:space="preserve"> м²</w:t>
                  </w:r>
                </w:p>
                <w:p w14:paraId="2CE6E6F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Улично-дорожная сеть (12.0.1)</w:t>
                  </w:r>
                </w:p>
              </w:tc>
            </w:tr>
            <w:tr w:rsidR="000C6FE8" w:rsidRPr="00014A93" w14:paraId="4F011477"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0995B30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FCBC433"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777AF0A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26FCF5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567273A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127C9C" w:rsidRPr="00014A93" w14:paraId="2025FE0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732E65E" w14:textId="196271AF" w:rsidR="00127C9C" w:rsidRPr="00014A93" w:rsidRDefault="00EA2F0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62</w:t>
                  </w:r>
                </w:p>
              </w:tc>
              <w:tc>
                <w:tcPr>
                  <w:tcW w:w="1482" w:type="dxa"/>
                  <w:tcBorders>
                    <w:top w:val="single" w:sz="4" w:space="0" w:color="auto"/>
                    <w:left w:val="single" w:sz="4" w:space="0" w:color="auto"/>
                    <w:bottom w:val="single" w:sz="4" w:space="0" w:color="auto"/>
                    <w:right w:val="single" w:sz="4" w:space="0" w:color="auto"/>
                  </w:tcBorders>
                  <w:vAlign w:val="center"/>
                </w:tcPr>
                <w:p w14:paraId="06BC7826" w14:textId="486B936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339479.07</w:t>
                  </w:r>
                </w:p>
              </w:tc>
              <w:tc>
                <w:tcPr>
                  <w:tcW w:w="1485" w:type="dxa"/>
                  <w:tcBorders>
                    <w:top w:val="single" w:sz="4" w:space="0" w:color="auto"/>
                    <w:left w:val="single" w:sz="4" w:space="0" w:color="auto"/>
                    <w:bottom w:val="single" w:sz="4" w:space="0" w:color="auto"/>
                    <w:right w:val="single" w:sz="4" w:space="0" w:color="auto"/>
                  </w:tcBorders>
                  <w:vAlign w:val="center"/>
                </w:tcPr>
                <w:p w14:paraId="0759EEAC" w14:textId="0268CE9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2216266.61</w:t>
                  </w:r>
                </w:p>
              </w:tc>
            </w:tr>
            <w:tr w:rsidR="00127C9C" w:rsidRPr="00014A93" w14:paraId="0ABA39C7"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C8FE9B9" w14:textId="2C070027" w:rsidR="00127C9C" w:rsidRPr="00014A93" w:rsidRDefault="00EA2F0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61</w:t>
                  </w:r>
                </w:p>
              </w:tc>
              <w:tc>
                <w:tcPr>
                  <w:tcW w:w="1482" w:type="dxa"/>
                  <w:tcBorders>
                    <w:top w:val="single" w:sz="4" w:space="0" w:color="auto"/>
                    <w:left w:val="single" w:sz="4" w:space="0" w:color="auto"/>
                    <w:bottom w:val="single" w:sz="4" w:space="0" w:color="auto"/>
                    <w:right w:val="single" w:sz="4" w:space="0" w:color="auto"/>
                  </w:tcBorders>
                  <w:vAlign w:val="center"/>
                </w:tcPr>
                <w:p w14:paraId="68065677" w14:textId="506FA53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339472.54</w:t>
                  </w:r>
                </w:p>
              </w:tc>
              <w:tc>
                <w:tcPr>
                  <w:tcW w:w="1485" w:type="dxa"/>
                  <w:tcBorders>
                    <w:top w:val="single" w:sz="4" w:space="0" w:color="auto"/>
                    <w:left w:val="single" w:sz="4" w:space="0" w:color="auto"/>
                    <w:bottom w:val="single" w:sz="4" w:space="0" w:color="auto"/>
                    <w:right w:val="single" w:sz="4" w:space="0" w:color="auto"/>
                  </w:tcBorders>
                  <w:vAlign w:val="center"/>
                </w:tcPr>
                <w:p w14:paraId="56300199" w14:textId="68D98AD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2216291.67</w:t>
                  </w:r>
                </w:p>
              </w:tc>
            </w:tr>
            <w:tr w:rsidR="00127C9C" w:rsidRPr="00014A93" w14:paraId="0B834309"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2547500D" w14:textId="70F9E878" w:rsidR="00127C9C" w:rsidRPr="00014A93" w:rsidRDefault="00EA2F0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63</w:t>
                  </w:r>
                </w:p>
              </w:tc>
              <w:tc>
                <w:tcPr>
                  <w:tcW w:w="1482" w:type="dxa"/>
                  <w:tcBorders>
                    <w:top w:val="single" w:sz="4" w:space="0" w:color="auto"/>
                    <w:left w:val="single" w:sz="4" w:space="0" w:color="auto"/>
                    <w:bottom w:val="single" w:sz="4" w:space="0" w:color="auto"/>
                    <w:right w:val="single" w:sz="4" w:space="0" w:color="auto"/>
                  </w:tcBorders>
                  <w:vAlign w:val="center"/>
                </w:tcPr>
                <w:p w14:paraId="3BD6C483" w14:textId="05C6EFA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339466.14</w:t>
                  </w:r>
                </w:p>
              </w:tc>
              <w:tc>
                <w:tcPr>
                  <w:tcW w:w="1485" w:type="dxa"/>
                  <w:tcBorders>
                    <w:top w:val="single" w:sz="4" w:space="0" w:color="auto"/>
                    <w:left w:val="single" w:sz="4" w:space="0" w:color="auto"/>
                    <w:bottom w:val="single" w:sz="4" w:space="0" w:color="auto"/>
                    <w:right w:val="single" w:sz="4" w:space="0" w:color="auto"/>
                  </w:tcBorders>
                  <w:vAlign w:val="center"/>
                </w:tcPr>
                <w:p w14:paraId="393D9B80" w14:textId="6100CD8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2216316.24</w:t>
                  </w:r>
                </w:p>
              </w:tc>
            </w:tr>
            <w:tr w:rsidR="00127C9C" w:rsidRPr="00014A93" w14:paraId="18CEA0C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5AF7953" w14:textId="590B936D" w:rsidR="00127C9C" w:rsidRPr="00014A93" w:rsidRDefault="00EA2F0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64</w:t>
                  </w:r>
                </w:p>
              </w:tc>
              <w:tc>
                <w:tcPr>
                  <w:tcW w:w="1482" w:type="dxa"/>
                  <w:tcBorders>
                    <w:top w:val="single" w:sz="4" w:space="0" w:color="auto"/>
                    <w:left w:val="single" w:sz="4" w:space="0" w:color="auto"/>
                    <w:bottom w:val="single" w:sz="4" w:space="0" w:color="auto"/>
                    <w:right w:val="single" w:sz="4" w:space="0" w:color="auto"/>
                  </w:tcBorders>
                  <w:vAlign w:val="center"/>
                </w:tcPr>
                <w:p w14:paraId="77CE42CF" w14:textId="1D1046A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339459.74</w:t>
                  </w:r>
                </w:p>
              </w:tc>
              <w:tc>
                <w:tcPr>
                  <w:tcW w:w="1485" w:type="dxa"/>
                  <w:tcBorders>
                    <w:top w:val="single" w:sz="4" w:space="0" w:color="auto"/>
                    <w:left w:val="single" w:sz="4" w:space="0" w:color="auto"/>
                    <w:bottom w:val="single" w:sz="4" w:space="0" w:color="auto"/>
                    <w:right w:val="single" w:sz="4" w:space="0" w:color="auto"/>
                  </w:tcBorders>
                  <w:vAlign w:val="center"/>
                </w:tcPr>
                <w:p w14:paraId="3EE6015A" w14:textId="5A21346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2216340.80</w:t>
                  </w:r>
                </w:p>
              </w:tc>
            </w:tr>
            <w:tr w:rsidR="00127C9C" w:rsidRPr="00014A93" w14:paraId="1FDEAE4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9FBC0C6" w14:textId="6FA4D1F2" w:rsidR="00127C9C" w:rsidRPr="00014A93" w:rsidRDefault="00EA2F0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65</w:t>
                  </w:r>
                </w:p>
              </w:tc>
              <w:tc>
                <w:tcPr>
                  <w:tcW w:w="1482" w:type="dxa"/>
                  <w:tcBorders>
                    <w:top w:val="single" w:sz="4" w:space="0" w:color="auto"/>
                    <w:left w:val="single" w:sz="4" w:space="0" w:color="auto"/>
                    <w:bottom w:val="single" w:sz="4" w:space="0" w:color="auto"/>
                    <w:right w:val="single" w:sz="4" w:space="0" w:color="auto"/>
                  </w:tcBorders>
                  <w:vAlign w:val="center"/>
                </w:tcPr>
                <w:p w14:paraId="5A1F3FC6" w14:textId="7AE829F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339453.34</w:t>
                  </w:r>
                </w:p>
              </w:tc>
              <w:tc>
                <w:tcPr>
                  <w:tcW w:w="1485" w:type="dxa"/>
                  <w:tcBorders>
                    <w:top w:val="single" w:sz="4" w:space="0" w:color="auto"/>
                    <w:left w:val="single" w:sz="4" w:space="0" w:color="auto"/>
                    <w:bottom w:val="single" w:sz="4" w:space="0" w:color="auto"/>
                    <w:right w:val="single" w:sz="4" w:space="0" w:color="auto"/>
                  </w:tcBorders>
                  <w:vAlign w:val="center"/>
                </w:tcPr>
                <w:p w14:paraId="7BDE7295" w14:textId="76D3CCE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2216365.37</w:t>
                  </w:r>
                </w:p>
              </w:tc>
            </w:tr>
            <w:tr w:rsidR="00127C9C" w:rsidRPr="00014A93" w14:paraId="29BA2C55"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CD1704D" w14:textId="123FB82A" w:rsidR="00127C9C" w:rsidRPr="00014A93" w:rsidRDefault="00EA2F0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66</w:t>
                  </w:r>
                </w:p>
              </w:tc>
              <w:tc>
                <w:tcPr>
                  <w:tcW w:w="1482" w:type="dxa"/>
                  <w:tcBorders>
                    <w:top w:val="single" w:sz="4" w:space="0" w:color="auto"/>
                    <w:left w:val="single" w:sz="4" w:space="0" w:color="auto"/>
                    <w:bottom w:val="single" w:sz="4" w:space="0" w:color="auto"/>
                    <w:right w:val="single" w:sz="4" w:space="0" w:color="auto"/>
                  </w:tcBorders>
                  <w:vAlign w:val="center"/>
                </w:tcPr>
                <w:p w14:paraId="49CE19E1" w14:textId="5BCB088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339446.94</w:t>
                  </w:r>
                </w:p>
              </w:tc>
              <w:tc>
                <w:tcPr>
                  <w:tcW w:w="1485" w:type="dxa"/>
                  <w:tcBorders>
                    <w:top w:val="single" w:sz="4" w:space="0" w:color="auto"/>
                    <w:left w:val="single" w:sz="4" w:space="0" w:color="auto"/>
                    <w:bottom w:val="single" w:sz="4" w:space="0" w:color="auto"/>
                    <w:right w:val="single" w:sz="4" w:space="0" w:color="auto"/>
                  </w:tcBorders>
                  <w:vAlign w:val="center"/>
                </w:tcPr>
                <w:p w14:paraId="02C3B9C3" w14:textId="589D071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2216389.94</w:t>
                  </w:r>
                </w:p>
              </w:tc>
            </w:tr>
            <w:tr w:rsidR="00127C9C" w:rsidRPr="00014A93" w14:paraId="0C1DC08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6437F16" w14:textId="6818EDAF" w:rsidR="00127C9C" w:rsidRPr="00014A93" w:rsidRDefault="00EA2F0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77</w:t>
                  </w:r>
                </w:p>
              </w:tc>
              <w:tc>
                <w:tcPr>
                  <w:tcW w:w="1482" w:type="dxa"/>
                  <w:tcBorders>
                    <w:top w:val="single" w:sz="4" w:space="0" w:color="auto"/>
                    <w:left w:val="single" w:sz="4" w:space="0" w:color="auto"/>
                    <w:bottom w:val="single" w:sz="4" w:space="0" w:color="auto"/>
                    <w:right w:val="single" w:sz="4" w:space="0" w:color="auto"/>
                  </w:tcBorders>
                  <w:vAlign w:val="center"/>
                </w:tcPr>
                <w:p w14:paraId="466F6767" w14:textId="0791C7D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339428.66</w:t>
                  </w:r>
                </w:p>
              </w:tc>
              <w:tc>
                <w:tcPr>
                  <w:tcW w:w="1485" w:type="dxa"/>
                  <w:tcBorders>
                    <w:top w:val="single" w:sz="4" w:space="0" w:color="auto"/>
                    <w:left w:val="single" w:sz="4" w:space="0" w:color="auto"/>
                    <w:bottom w:val="single" w:sz="4" w:space="0" w:color="auto"/>
                    <w:right w:val="single" w:sz="4" w:space="0" w:color="auto"/>
                  </w:tcBorders>
                  <w:vAlign w:val="center"/>
                </w:tcPr>
                <w:p w14:paraId="3ADEB049" w14:textId="36C3F29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2216384.74</w:t>
                  </w:r>
                </w:p>
              </w:tc>
            </w:tr>
            <w:tr w:rsidR="00127C9C" w:rsidRPr="00014A93" w14:paraId="339C5403"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C6EE27D" w14:textId="3EB9617E" w:rsidR="00127C9C" w:rsidRPr="00014A93" w:rsidRDefault="00EA2F0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75</w:t>
                  </w:r>
                </w:p>
              </w:tc>
              <w:tc>
                <w:tcPr>
                  <w:tcW w:w="1482" w:type="dxa"/>
                  <w:tcBorders>
                    <w:top w:val="single" w:sz="4" w:space="0" w:color="auto"/>
                    <w:left w:val="single" w:sz="4" w:space="0" w:color="auto"/>
                    <w:bottom w:val="single" w:sz="4" w:space="0" w:color="auto"/>
                    <w:right w:val="single" w:sz="4" w:space="0" w:color="auto"/>
                  </w:tcBorders>
                  <w:vAlign w:val="center"/>
                </w:tcPr>
                <w:p w14:paraId="74F3B624" w14:textId="2A9AAA9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339435.08</w:t>
                  </w:r>
                </w:p>
              </w:tc>
              <w:tc>
                <w:tcPr>
                  <w:tcW w:w="1485" w:type="dxa"/>
                  <w:tcBorders>
                    <w:top w:val="single" w:sz="4" w:space="0" w:color="auto"/>
                    <w:left w:val="single" w:sz="4" w:space="0" w:color="auto"/>
                    <w:bottom w:val="single" w:sz="4" w:space="0" w:color="auto"/>
                    <w:right w:val="single" w:sz="4" w:space="0" w:color="auto"/>
                  </w:tcBorders>
                  <w:vAlign w:val="center"/>
                </w:tcPr>
                <w:p w14:paraId="449F7019" w14:textId="3DA95C2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2216360.11</w:t>
                  </w:r>
                </w:p>
              </w:tc>
            </w:tr>
            <w:tr w:rsidR="00127C9C" w:rsidRPr="00014A93" w14:paraId="2CBF4DF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F4FC445" w14:textId="730A445C" w:rsidR="00127C9C" w:rsidRPr="00014A93" w:rsidRDefault="00EA2F0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73</w:t>
                  </w:r>
                </w:p>
              </w:tc>
              <w:tc>
                <w:tcPr>
                  <w:tcW w:w="1482" w:type="dxa"/>
                  <w:tcBorders>
                    <w:top w:val="single" w:sz="4" w:space="0" w:color="auto"/>
                    <w:left w:val="single" w:sz="4" w:space="0" w:color="auto"/>
                    <w:bottom w:val="single" w:sz="4" w:space="0" w:color="auto"/>
                    <w:right w:val="single" w:sz="4" w:space="0" w:color="auto"/>
                  </w:tcBorders>
                  <w:vAlign w:val="center"/>
                </w:tcPr>
                <w:p w14:paraId="022941FE" w14:textId="3BDC8A1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339441.49</w:t>
                  </w:r>
                </w:p>
              </w:tc>
              <w:tc>
                <w:tcPr>
                  <w:tcW w:w="1485" w:type="dxa"/>
                  <w:tcBorders>
                    <w:top w:val="single" w:sz="4" w:space="0" w:color="auto"/>
                    <w:left w:val="single" w:sz="4" w:space="0" w:color="auto"/>
                    <w:bottom w:val="single" w:sz="4" w:space="0" w:color="auto"/>
                    <w:right w:val="single" w:sz="4" w:space="0" w:color="auto"/>
                  </w:tcBorders>
                  <w:vAlign w:val="center"/>
                </w:tcPr>
                <w:p w14:paraId="03D56639" w14:textId="2DD4DCA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2216335.50</w:t>
                  </w:r>
                </w:p>
              </w:tc>
            </w:tr>
            <w:tr w:rsidR="00127C9C" w:rsidRPr="00014A93" w14:paraId="76817C51"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21F8CA3" w14:textId="0FE2617F" w:rsidR="00127C9C" w:rsidRPr="00014A93" w:rsidRDefault="00EA2F0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71</w:t>
                  </w:r>
                </w:p>
              </w:tc>
              <w:tc>
                <w:tcPr>
                  <w:tcW w:w="1482" w:type="dxa"/>
                  <w:tcBorders>
                    <w:top w:val="single" w:sz="4" w:space="0" w:color="auto"/>
                    <w:left w:val="single" w:sz="4" w:space="0" w:color="auto"/>
                    <w:bottom w:val="single" w:sz="4" w:space="0" w:color="auto"/>
                    <w:right w:val="single" w:sz="4" w:space="0" w:color="auto"/>
                  </w:tcBorders>
                  <w:vAlign w:val="center"/>
                </w:tcPr>
                <w:p w14:paraId="4F631A79" w14:textId="2EEF4FC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339447.90</w:t>
                  </w:r>
                </w:p>
              </w:tc>
              <w:tc>
                <w:tcPr>
                  <w:tcW w:w="1485" w:type="dxa"/>
                  <w:tcBorders>
                    <w:top w:val="single" w:sz="4" w:space="0" w:color="auto"/>
                    <w:left w:val="single" w:sz="4" w:space="0" w:color="auto"/>
                    <w:bottom w:val="single" w:sz="4" w:space="0" w:color="auto"/>
                    <w:right w:val="single" w:sz="4" w:space="0" w:color="auto"/>
                  </w:tcBorders>
                  <w:vAlign w:val="center"/>
                </w:tcPr>
                <w:p w14:paraId="27FB809B" w14:textId="57C3109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2216310.89</w:t>
                  </w:r>
                </w:p>
              </w:tc>
            </w:tr>
            <w:tr w:rsidR="00127C9C" w:rsidRPr="00014A93" w14:paraId="6EAE0461"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08B309A" w14:textId="550F26E3" w:rsidR="00127C9C" w:rsidRPr="00014A93" w:rsidRDefault="00EA2F0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68</w:t>
                  </w:r>
                </w:p>
              </w:tc>
              <w:tc>
                <w:tcPr>
                  <w:tcW w:w="1482" w:type="dxa"/>
                  <w:tcBorders>
                    <w:top w:val="single" w:sz="4" w:space="0" w:color="auto"/>
                    <w:left w:val="single" w:sz="4" w:space="0" w:color="auto"/>
                    <w:bottom w:val="single" w:sz="4" w:space="0" w:color="auto"/>
                    <w:right w:val="single" w:sz="4" w:space="0" w:color="auto"/>
                  </w:tcBorders>
                  <w:vAlign w:val="center"/>
                </w:tcPr>
                <w:p w14:paraId="56D4637A" w14:textId="6DC940D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339454.31</w:t>
                  </w:r>
                </w:p>
              </w:tc>
              <w:tc>
                <w:tcPr>
                  <w:tcW w:w="1485" w:type="dxa"/>
                  <w:tcBorders>
                    <w:top w:val="single" w:sz="4" w:space="0" w:color="auto"/>
                    <w:left w:val="single" w:sz="4" w:space="0" w:color="auto"/>
                    <w:bottom w:val="single" w:sz="4" w:space="0" w:color="auto"/>
                    <w:right w:val="single" w:sz="4" w:space="0" w:color="auto"/>
                  </w:tcBorders>
                  <w:vAlign w:val="center"/>
                </w:tcPr>
                <w:p w14:paraId="2CF92FDD" w14:textId="1533526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2216286.28</w:t>
                  </w:r>
                </w:p>
              </w:tc>
            </w:tr>
            <w:tr w:rsidR="00127C9C" w:rsidRPr="00014A93" w14:paraId="22598C9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4EAE7F0" w14:textId="4267B99C" w:rsidR="00127C9C" w:rsidRPr="00014A93" w:rsidRDefault="00EA2F0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67</w:t>
                  </w:r>
                </w:p>
              </w:tc>
              <w:tc>
                <w:tcPr>
                  <w:tcW w:w="1482" w:type="dxa"/>
                  <w:tcBorders>
                    <w:top w:val="single" w:sz="4" w:space="0" w:color="auto"/>
                    <w:left w:val="single" w:sz="4" w:space="0" w:color="auto"/>
                    <w:bottom w:val="single" w:sz="4" w:space="0" w:color="auto"/>
                    <w:right w:val="single" w:sz="4" w:space="0" w:color="auto"/>
                  </w:tcBorders>
                  <w:vAlign w:val="center"/>
                </w:tcPr>
                <w:p w14:paraId="62D0AED6" w14:textId="1A0BC82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339460.72</w:t>
                  </w:r>
                </w:p>
              </w:tc>
              <w:tc>
                <w:tcPr>
                  <w:tcW w:w="1485" w:type="dxa"/>
                  <w:tcBorders>
                    <w:top w:val="single" w:sz="4" w:space="0" w:color="auto"/>
                    <w:left w:val="single" w:sz="4" w:space="0" w:color="auto"/>
                    <w:bottom w:val="single" w:sz="4" w:space="0" w:color="auto"/>
                    <w:right w:val="single" w:sz="4" w:space="0" w:color="auto"/>
                  </w:tcBorders>
                  <w:vAlign w:val="center"/>
                </w:tcPr>
                <w:p w14:paraId="7AD040F9" w14:textId="2529183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2216261.67</w:t>
                  </w:r>
                </w:p>
              </w:tc>
            </w:tr>
            <w:tr w:rsidR="00127C9C" w:rsidRPr="00014A93" w14:paraId="13A649F3"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0743C20" w14:textId="52F4A409" w:rsidR="00127C9C" w:rsidRPr="00014A93" w:rsidRDefault="00EA2F0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62</w:t>
                  </w:r>
                </w:p>
              </w:tc>
              <w:tc>
                <w:tcPr>
                  <w:tcW w:w="1482" w:type="dxa"/>
                  <w:tcBorders>
                    <w:top w:val="single" w:sz="4" w:space="0" w:color="auto"/>
                    <w:left w:val="single" w:sz="4" w:space="0" w:color="auto"/>
                    <w:bottom w:val="single" w:sz="4" w:space="0" w:color="auto"/>
                    <w:right w:val="single" w:sz="4" w:space="0" w:color="auto"/>
                  </w:tcBorders>
                  <w:vAlign w:val="center"/>
                </w:tcPr>
                <w:p w14:paraId="66337057" w14:textId="663AEBA0"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339479.07</w:t>
                  </w:r>
                </w:p>
              </w:tc>
              <w:tc>
                <w:tcPr>
                  <w:tcW w:w="1485" w:type="dxa"/>
                  <w:tcBorders>
                    <w:top w:val="single" w:sz="4" w:space="0" w:color="auto"/>
                    <w:left w:val="single" w:sz="4" w:space="0" w:color="auto"/>
                    <w:bottom w:val="single" w:sz="4" w:space="0" w:color="auto"/>
                    <w:right w:val="single" w:sz="4" w:space="0" w:color="auto"/>
                  </w:tcBorders>
                  <w:vAlign w:val="center"/>
                </w:tcPr>
                <w:p w14:paraId="5E6995D7" w14:textId="0BC2101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2216266.61</w:t>
                  </w:r>
                </w:p>
              </w:tc>
            </w:tr>
          </w:tbl>
          <w:p w14:paraId="6D6FB7E1" w14:textId="77777777" w:rsidR="000C6FE8" w:rsidRPr="00014A93" w:rsidRDefault="000C6FE8" w:rsidP="000C6FE8">
            <w:pPr>
              <w:spacing w:line="20" w:lineRule="atLeast"/>
              <w:jc w:val="center"/>
              <w:rPr>
                <w:rFonts w:eastAsia="GOST Type AU"/>
                <w:sz w:val="20"/>
                <w:szCs w:val="20"/>
              </w:rPr>
            </w:pPr>
          </w:p>
        </w:tc>
        <w:tc>
          <w:tcPr>
            <w:tcW w:w="4672" w:type="dxa"/>
          </w:tcPr>
          <w:p w14:paraId="71EE3350" w14:textId="77777777" w:rsidR="000C6FE8" w:rsidRPr="00014A93" w:rsidRDefault="000C6FE8" w:rsidP="000C6FE8">
            <w:pPr>
              <w:spacing w:line="20" w:lineRule="atLeast"/>
              <w:jc w:val="center"/>
              <w:rPr>
                <w:rFonts w:eastAsia="GOST Type AU"/>
                <w:sz w:val="20"/>
                <w:szCs w:val="20"/>
              </w:rPr>
            </w:pPr>
          </w:p>
          <w:p w14:paraId="5A337893"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126</w:t>
            </w:r>
          </w:p>
          <w:tbl>
            <w:tblPr>
              <w:tblStyle w:val="af4"/>
              <w:tblW w:w="0" w:type="auto"/>
              <w:tblLook w:val="04A0" w:firstRow="1" w:lastRow="0" w:firstColumn="1" w:lastColumn="0" w:noHBand="0" w:noVBand="1"/>
            </w:tblPr>
            <w:tblGrid>
              <w:gridCol w:w="1479"/>
              <w:gridCol w:w="1482"/>
              <w:gridCol w:w="1485"/>
            </w:tblGrid>
            <w:tr w:rsidR="000C6FE8" w:rsidRPr="00014A93" w14:paraId="78557B2F"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03A58AA1" w14:textId="31C1AF48" w:rsidR="000C6FE8" w:rsidRPr="00014A93" w:rsidRDefault="0009634C"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1894</w:t>
                  </w:r>
                  <w:r w:rsidR="000C6FE8" w:rsidRPr="00014A93">
                    <w:rPr>
                      <w:rFonts w:eastAsia="GOST Type AU"/>
                      <w:sz w:val="20"/>
                      <w:szCs w:val="20"/>
                    </w:rPr>
                    <w:t xml:space="preserve"> м²</w:t>
                  </w:r>
                </w:p>
                <w:p w14:paraId="00C3F33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Улично-дорожная сеть (12.0.1)</w:t>
                  </w:r>
                </w:p>
              </w:tc>
            </w:tr>
            <w:tr w:rsidR="000C6FE8" w:rsidRPr="00014A93" w14:paraId="46B77576"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0263B8D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4F5920C5"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072209C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FDE2D4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97CAF2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127C9C" w:rsidRPr="00014A93" w14:paraId="2D2BF099"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94B1416" w14:textId="65D7E823" w:rsidR="00127C9C" w:rsidRPr="00014A93" w:rsidRDefault="00EA2F0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182</w:t>
                  </w:r>
                </w:p>
              </w:tc>
              <w:tc>
                <w:tcPr>
                  <w:tcW w:w="1482" w:type="dxa"/>
                  <w:tcBorders>
                    <w:top w:val="single" w:sz="4" w:space="0" w:color="auto"/>
                    <w:left w:val="single" w:sz="4" w:space="0" w:color="auto"/>
                    <w:bottom w:val="single" w:sz="4" w:space="0" w:color="auto"/>
                    <w:right w:val="single" w:sz="4" w:space="0" w:color="auto"/>
                  </w:tcBorders>
                  <w:vAlign w:val="center"/>
                </w:tcPr>
                <w:p w14:paraId="404E66C2" w14:textId="75B1465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339442.73</w:t>
                  </w:r>
                </w:p>
              </w:tc>
              <w:tc>
                <w:tcPr>
                  <w:tcW w:w="1485" w:type="dxa"/>
                  <w:tcBorders>
                    <w:top w:val="single" w:sz="4" w:space="0" w:color="auto"/>
                    <w:left w:val="single" w:sz="4" w:space="0" w:color="auto"/>
                    <w:bottom w:val="single" w:sz="4" w:space="0" w:color="auto"/>
                    <w:right w:val="single" w:sz="4" w:space="0" w:color="auto"/>
                  </w:tcBorders>
                  <w:vAlign w:val="center"/>
                </w:tcPr>
                <w:p w14:paraId="1AC9075B" w14:textId="636AE9F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2216456.37</w:t>
                  </w:r>
                </w:p>
              </w:tc>
            </w:tr>
            <w:tr w:rsidR="00127C9C" w:rsidRPr="00014A93" w14:paraId="2ACEA7B7"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9B9DC73" w14:textId="18C0CED7" w:rsidR="00127C9C" w:rsidRPr="00014A93" w:rsidRDefault="00EA2F0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181</w:t>
                  </w:r>
                </w:p>
              </w:tc>
              <w:tc>
                <w:tcPr>
                  <w:tcW w:w="1482" w:type="dxa"/>
                  <w:tcBorders>
                    <w:top w:val="single" w:sz="4" w:space="0" w:color="auto"/>
                    <w:left w:val="single" w:sz="4" w:space="0" w:color="auto"/>
                    <w:bottom w:val="single" w:sz="4" w:space="0" w:color="auto"/>
                    <w:right w:val="single" w:sz="4" w:space="0" w:color="auto"/>
                  </w:tcBorders>
                  <w:vAlign w:val="center"/>
                </w:tcPr>
                <w:p w14:paraId="3A4AEA77" w14:textId="40620BF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339434.24</w:t>
                  </w:r>
                </w:p>
              </w:tc>
              <w:tc>
                <w:tcPr>
                  <w:tcW w:w="1485" w:type="dxa"/>
                  <w:tcBorders>
                    <w:top w:val="single" w:sz="4" w:space="0" w:color="auto"/>
                    <w:left w:val="single" w:sz="4" w:space="0" w:color="auto"/>
                    <w:bottom w:val="single" w:sz="4" w:space="0" w:color="auto"/>
                    <w:right w:val="single" w:sz="4" w:space="0" w:color="auto"/>
                  </w:tcBorders>
                  <w:vAlign w:val="center"/>
                </w:tcPr>
                <w:p w14:paraId="6711A408" w14:textId="16B7AB7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2216489.59</w:t>
                  </w:r>
                </w:p>
              </w:tc>
            </w:tr>
            <w:tr w:rsidR="00127C9C" w:rsidRPr="00014A93" w14:paraId="7D80A0F2"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504E508" w14:textId="2323D0E2" w:rsidR="00127C9C" w:rsidRPr="00014A93" w:rsidRDefault="00EA2F0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183</w:t>
                  </w:r>
                </w:p>
              </w:tc>
              <w:tc>
                <w:tcPr>
                  <w:tcW w:w="1482" w:type="dxa"/>
                  <w:tcBorders>
                    <w:top w:val="single" w:sz="4" w:space="0" w:color="auto"/>
                    <w:left w:val="single" w:sz="4" w:space="0" w:color="auto"/>
                    <w:bottom w:val="single" w:sz="4" w:space="0" w:color="auto"/>
                    <w:right w:val="single" w:sz="4" w:space="0" w:color="auto"/>
                  </w:tcBorders>
                  <w:vAlign w:val="center"/>
                </w:tcPr>
                <w:p w14:paraId="37D33DAC" w14:textId="77A29C7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339426.32</w:t>
                  </w:r>
                </w:p>
              </w:tc>
              <w:tc>
                <w:tcPr>
                  <w:tcW w:w="1485" w:type="dxa"/>
                  <w:tcBorders>
                    <w:top w:val="single" w:sz="4" w:space="0" w:color="auto"/>
                    <w:left w:val="single" w:sz="4" w:space="0" w:color="auto"/>
                    <w:bottom w:val="single" w:sz="4" w:space="0" w:color="auto"/>
                    <w:right w:val="single" w:sz="4" w:space="0" w:color="auto"/>
                  </w:tcBorders>
                  <w:vAlign w:val="center"/>
                </w:tcPr>
                <w:p w14:paraId="3DF1BA30" w14:textId="10368AE2"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2216520.59</w:t>
                  </w:r>
                </w:p>
              </w:tc>
            </w:tr>
            <w:tr w:rsidR="00127C9C" w:rsidRPr="00014A93" w14:paraId="7D0BE9A1"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AAB5821" w14:textId="1F4459C8" w:rsidR="00127C9C" w:rsidRPr="00014A93" w:rsidRDefault="00EA2F0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185</w:t>
                  </w:r>
                </w:p>
              </w:tc>
              <w:tc>
                <w:tcPr>
                  <w:tcW w:w="1482" w:type="dxa"/>
                  <w:tcBorders>
                    <w:top w:val="single" w:sz="4" w:space="0" w:color="auto"/>
                    <w:left w:val="single" w:sz="4" w:space="0" w:color="auto"/>
                    <w:bottom w:val="single" w:sz="4" w:space="0" w:color="auto"/>
                    <w:right w:val="single" w:sz="4" w:space="0" w:color="auto"/>
                  </w:tcBorders>
                  <w:vAlign w:val="center"/>
                </w:tcPr>
                <w:p w14:paraId="2A60B957" w14:textId="793F038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339419.49</w:t>
                  </w:r>
                </w:p>
              </w:tc>
              <w:tc>
                <w:tcPr>
                  <w:tcW w:w="1485" w:type="dxa"/>
                  <w:tcBorders>
                    <w:top w:val="single" w:sz="4" w:space="0" w:color="auto"/>
                    <w:left w:val="single" w:sz="4" w:space="0" w:color="auto"/>
                    <w:bottom w:val="single" w:sz="4" w:space="0" w:color="auto"/>
                    <w:right w:val="single" w:sz="4" w:space="0" w:color="auto"/>
                  </w:tcBorders>
                  <w:vAlign w:val="center"/>
                </w:tcPr>
                <w:p w14:paraId="5BB2FFCB" w14:textId="7CDA16C0"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2216547.29</w:t>
                  </w:r>
                </w:p>
              </w:tc>
            </w:tr>
            <w:tr w:rsidR="00127C9C" w:rsidRPr="00014A93" w14:paraId="4C2D5253"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D0ED25A" w14:textId="399E79D5" w:rsidR="00127C9C" w:rsidRPr="00014A93" w:rsidRDefault="00EA2F0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184</w:t>
                  </w:r>
                </w:p>
              </w:tc>
              <w:tc>
                <w:tcPr>
                  <w:tcW w:w="1482" w:type="dxa"/>
                  <w:tcBorders>
                    <w:top w:val="single" w:sz="4" w:space="0" w:color="auto"/>
                    <w:left w:val="single" w:sz="4" w:space="0" w:color="auto"/>
                    <w:bottom w:val="single" w:sz="4" w:space="0" w:color="auto"/>
                    <w:right w:val="single" w:sz="4" w:space="0" w:color="auto"/>
                  </w:tcBorders>
                  <w:vAlign w:val="center"/>
                </w:tcPr>
                <w:p w14:paraId="4CA8B31E" w14:textId="608F228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339422.68</w:t>
                  </w:r>
                </w:p>
              </w:tc>
              <w:tc>
                <w:tcPr>
                  <w:tcW w:w="1485" w:type="dxa"/>
                  <w:tcBorders>
                    <w:top w:val="single" w:sz="4" w:space="0" w:color="auto"/>
                    <w:left w:val="single" w:sz="4" w:space="0" w:color="auto"/>
                    <w:bottom w:val="single" w:sz="4" w:space="0" w:color="auto"/>
                    <w:right w:val="single" w:sz="4" w:space="0" w:color="auto"/>
                  </w:tcBorders>
                  <w:vAlign w:val="center"/>
                </w:tcPr>
                <w:p w14:paraId="7EEC595D" w14:textId="55BEA23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2216552.74</w:t>
                  </w:r>
                </w:p>
              </w:tc>
            </w:tr>
            <w:tr w:rsidR="00127C9C" w:rsidRPr="00014A93" w14:paraId="7D4D9322"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1BC18A4" w14:textId="2386C5F3" w:rsidR="00127C9C" w:rsidRPr="00014A93" w:rsidRDefault="00EA2F0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193</w:t>
                  </w:r>
                </w:p>
              </w:tc>
              <w:tc>
                <w:tcPr>
                  <w:tcW w:w="1482" w:type="dxa"/>
                  <w:tcBorders>
                    <w:top w:val="single" w:sz="4" w:space="0" w:color="auto"/>
                    <w:left w:val="single" w:sz="4" w:space="0" w:color="auto"/>
                    <w:bottom w:val="single" w:sz="4" w:space="0" w:color="auto"/>
                    <w:right w:val="single" w:sz="4" w:space="0" w:color="auto"/>
                  </w:tcBorders>
                  <w:vAlign w:val="center"/>
                </w:tcPr>
                <w:p w14:paraId="280A00EE" w14:textId="54FA7C3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339396.08</w:t>
                  </w:r>
                </w:p>
              </w:tc>
              <w:tc>
                <w:tcPr>
                  <w:tcW w:w="1485" w:type="dxa"/>
                  <w:tcBorders>
                    <w:top w:val="single" w:sz="4" w:space="0" w:color="auto"/>
                    <w:left w:val="single" w:sz="4" w:space="0" w:color="auto"/>
                    <w:bottom w:val="single" w:sz="4" w:space="0" w:color="auto"/>
                    <w:right w:val="single" w:sz="4" w:space="0" w:color="auto"/>
                  </w:tcBorders>
                  <w:vAlign w:val="center"/>
                </w:tcPr>
                <w:p w14:paraId="22D26A87" w14:textId="46477B7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2216545.79</w:t>
                  </w:r>
                </w:p>
              </w:tc>
            </w:tr>
            <w:tr w:rsidR="00127C9C" w:rsidRPr="00014A93" w14:paraId="56375AE8"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412743E" w14:textId="70E1A959" w:rsidR="00127C9C" w:rsidRPr="00014A93" w:rsidRDefault="00EA2F0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192</w:t>
                  </w:r>
                </w:p>
              </w:tc>
              <w:tc>
                <w:tcPr>
                  <w:tcW w:w="1482" w:type="dxa"/>
                  <w:tcBorders>
                    <w:top w:val="single" w:sz="4" w:space="0" w:color="auto"/>
                    <w:left w:val="single" w:sz="4" w:space="0" w:color="auto"/>
                    <w:bottom w:val="single" w:sz="4" w:space="0" w:color="auto"/>
                    <w:right w:val="single" w:sz="4" w:space="0" w:color="auto"/>
                  </w:tcBorders>
                  <w:vAlign w:val="center"/>
                </w:tcPr>
                <w:p w14:paraId="73022FC8" w14:textId="2EE67FF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339400.62</w:t>
                  </w:r>
                </w:p>
              </w:tc>
              <w:tc>
                <w:tcPr>
                  <w:tcW w:w="1485" w:type="dxa"/>
                  <w:tcBorders>
                    <w:top w:val="single" w:sz="4" w:space="0" w:color="auto"/>
                    <w:left w:val="single" w:sz="4" w:space="0" w:color="auto"/>
                    <w:bottom w:val="single" w:sz="4" w:space="0" w:color="auto"/>
                    <w:right w:val="single" w:sz="4" w:space="0" w:color="auto"/>
                  </w:tcBorders>
                  <w:vAlign w:val="center"/>
                </w:tcPr>
                <w:p w14:paraId="35F013E0" w14:textId="313E2C4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2216543.13</w:t>
                  </w:r>
                </w:p>
              </w:tc>
            </w:tr>
            <w:tr w:rsidR="00127C9C" w:rsidRPr="00014A93" w14:paraId="50D42567"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4A74AA7" w14:textId="2E358AD8" w:rsidR="00127C9C" w:rsidRPr="00014A93" w:rsidRDefault="00EA2F0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190</w:t>
                  </w:r>
                </w:p>
              </w:tc>
              <w:tc>
                <w:tcPr>
                  <w:tcW w:w="1482" w:type="dxa"/>
                  <w:tcBorders>
                    <w:top w:val="single" w:sz="4" w:space="0" w:color="auto"/>
                    <w:left w:val="single" w:sz="4" w:space="0" w:color="auto"/>
                    <w:bottom w:val="single" w:sz="4" w:space="0" w:color="auto"/>
                    <w:right w:val="single" w:sz="4" w:space="0" w:color="auto"/>
                  </w:tcBorders>
                  <w:vAlign w:val="center"/>
                </w:tcPr>
                <w:p w14:paraId="40E7B060" w14:textId="254610C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339407.74</w:t>
                  </w:r>
                </w:p>
              </w:tc>
              <w:tc>
                <w:tcPr>
                  <w:tcW w:w="1485" w:type="dxa"/>
                  <w:tcBorders>
                    <w:top w:val="single" w:sz="4" w:space="0" w:color="auto"/>
                    <w:left w:val="single" w:sz="4" w:space="0" w:color="auto"/>
                    <w:bottom w:val="single" w:sz="4" w:space="0" w:color="auto"/>
                    <w:right w:val="single" w:sz="4" w:space="0" w:color="auto"/>
                  </w:tcBorders>
                  <w:vAlign w:val="center"/>
                </w:tcPr>
                <w:p w14:paraId="13662633" w14:textId="20539F6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2216515.78</w:t>
                  </w:r>
                </w:p>
              </w:tc>
            </w:tr>
            <w:tr w:rsidR="00127C9C" w:rsidRPr="00014A93" w14:paraId="1C6DE16F"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5ABC711" w14:textId="7659B384" w:rsidR="00127C9C" w:rsidRPr="00014A93" w:rsidRDefault="00EA2F0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187</w:t>
                  </w:r>
                </w:p>
              </w:tc>
              <w:tc>
                <w:tcPr>
                  <w:tcW w:w="1482" w:type="dxa"/>
                  <w:tcBorders>
                    <w:top w:val="single" w:sz="4" w:space="0" w:color="auto"/>
                    <w:left w:val="single" w:sz="4" w:space="0" w:color="auto"/>
                    <w:bottom w:val="single" w:sz="4" w:space="0" w:color="auto"/>
                    <w:right w:val="single" w:sz="4" w:space="0" w:color="auto"/>
                  </w:tcBorders>
                  <w:vAlign w:val="center"/>
                </w:tcPr>
                <w:p w14:paraId="5A00D188" w14:textId="68B360B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339415.80</w:t>
                  </w:r>
                </w:p>
              </w:tc>
              <w:tc>
                <w:tcPr>
                  <w:tcW w:w="1485" w:type="dxa"/>
                  <w:tcBorders>
                    <w:top w:val="single" w:sz="4" w:space="0" w:color="auto"/>
                    <w:left w:val="single" w:sz="4" w:space="0" w:color="auto"/>
                    <w:bottom w:val="single" w:sz="4" w:space="0" w:color="auto"/>
                    <w:right w:val="single" w:sz="4" w:space="0" w:color="auto"/>
                  </w:tcBorders>
                  <w:vAlign w:val="center"/>
                </w:tcPr>
                <w:p w14:paraId="6C734012" w14:textId="1429670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2216484.81</w:t>
                  </w:r>
                </w:p>
              </w:tc>
            </w:tr>
            <w:tr w:rsidR="00127C9C" w:rsidRPr="00014A93" w14:paraId="1E5F9794"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E6E3292" w14:textId="0232520B" w:rsidR="00127C9C" w:rsidRPr="00014A93" w:rsidRDefault="00EA2F0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186</w:t>
                  </w:r>
                </w:p>
              </w:tc>
              <w:tc>
                <w:tcPr>
                  <w:tcW w:w="1482" w:type="dxa"/>
                  <w:tcBorders>
                    <w:top w:val="single" w:sz="4" w:space="0" w:color="auto"/>
                    <w:left w:val="single" w:sz="4" w:space="0" w:color="auto"/>
                    <w:bottom w:val="single" w:sz="4" w:space="0" w:color="auto"/>
                    <w:right w:val="single" w:sz="4" w:space="0" w:color="auto"/>
                  </w:tcBorders>
                  <w:vAlign w:val="center"/>
                </w:tcPr>
                <w:p w14:paraId="2496DD50" w14:textId="21EE5F2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339424.39</w:t>
                  </w:r>
                </w:p>
              </w:tc>
              <w:tc>
                <w:tcPr>
                  <w:tcW w:w="1485" w:type="dxa"/>
                  <w:tcBorders>
                    <w:top w:val="single" w:sz="4" w:space="0" w:color="auto"/>
                    <w:left w:val="single" w:sz="4" w:space="0" w:color="auto"/>
                    <w:bottom w:val="single" w:sz="4" w:space="0" w:color="auto"/>
                    <w:right w:val="single" w:sz="4" w:space="0" w:color="auto"/>
                  </w:tcBorders>
                  <w:vAlign w:val="center"/>
                </w:tcPr>
                <w:p w14:paraId="4AB50A79" w14:textId="647F455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2216451.81</w:t>
                  </w:r>
                </w:p>
              </w:tc>
            </w:tr>
            <w:tr w:rsidR="00127C9C" w:rsidRPr="00014A93" w14:paraId="7E3B629D" w14:textId="77777777" w:rsidTr="00127C9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446D784" w14:textId="4314BF65" w:rsidR="00127C9C" w:rsidRPr="00014A93" w:rsidRDefault="00EA2F0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182</w:t>
                  </w:r>
                </w:p>
              </w:tc>
              <w:tc>
                <w:tcPr>
                  <w:tcW w:w="1482" w:type="dxa"/>
                  <w:tcBorders>
                    <w:top w:val="single" w:sz="4" w:space="0" w:color="auto"/>
                    <w:left w:val="single" w:sz="4" w:space="0" w:color="auto"/>
                    <w:bottom w:val="single" w:sz="4" w:space="0" w:color="auto"/>
                    <w:right w:val="single" w:sz="4" w:space="0" w:color="auto"/>
                  </w:tcBorders>
                  <w:vAlign w:val="center"/>
                </w:tcPr>
                <w:p w14:paraId="3CC6B91F" w14:textId="234C384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339442.73</w:t>
                  </w:r>
                </w:p>
              </w:tc>
              <w:tc>
                <w:tcPr>
                  <w:tcW w:w="1485" w:type="dxa"/>
                  <w:tcBorders>
                    <w:top w:val="single" w:sz="4" w:space="0" w:color="auto"/>
                    <w:left w:val="single" w:sz="4" w:space="0" w:color="auto"/>
                    <w:bottom w:val="single" w:sz="4" w:space="0" w:color="auto"/>
                    <w:right w:val="single" w:sz="4" w:space="0" w:color="auto"/>
                  </w:tcBorders>
                  <w:vAlign w:val="center"/>
                </w:tcPr>
                <w:p w14:paraId="2EB8AFC2" w14:textId="1A4BCAE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2216456.37</w:t>
                  </w:r>
                </w:p>
              </w:tc>
            </w:tr>
          </w:tbl>
          <w:p w14:paraId="474329A1" w14:textId="77777777" w:rsidR="000C6FE8" w:rsidRPr="00014A93" w:rsidRDefault="000C6FE8" w:rsidP="000C6FE8">
            <w:pPr>
              <w:spacing w:line="20" w:lineRule="atLeast"/>
              <w:jc w:val="center"/>
              <w:rPr>
                <w:rFonts w:eastAsia="GOST Type AU"/>
                <w:sz w:val="20"/>
                <w:szCs w:val="20"/>
              </w:rPr>
            </w:pPr>
          </w:p>
        </w:tc>
      </w:tr>
      <w:tr w:rsidR="000C6FE8" w:rsidRPr="00014A93" w14:paraId="59B2864C" w14:textId="77777777" w:rsidTr="000C6FE8">
        <w:tc>
          <w:tcPr>
            <w:tcW w:w="4673" w:type="dxa"/>
          </w:tcPr>
          <w:p w14:paraId="1567E265" w14:textId="77777777" w:rsidR="000C6FE8" w:rsidRPr="00014A93" w:rsidRDefault="000C6FE8" w:rsidP="000C6FE8">
            <w:pPr>
              <w:spacing w:line="20" w:lineRule="atLeast"/>
              <w:jc w:val="center"/>
              <w:rPr>
                <w:rFonts w:eastAsia="GOST Type AU"/>
                <w:sz w:val="20"/>
                <w:szCs w:val="20"/>
              </w:rPr>
            </w:pPr>
          </w:p>
          <w:p w14:paraId="4D650A8B"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127</w:t>
            </w:r>
          </w:p>
          <w:tbl>
            <w:tblPr>
              <w:tblStyle w:val="af4"/>
              <w:tblW w:w="0" w:type="auto"/>
              <w:tblLook w:val="04A0" w:firstRow="1" w:lastRow="0" w:firstColumn="1" w:lastColumn="0" w:noHBand="0" w:noVBand="1"/>
            </w:tblPr>
            <w:tblGrid>
              <w:gridCol w:w="1480"/>
              <w:gridCol w:w="1482"/>
              <w:gridCol w:w="1485"/>
            </w:tblGrid>
            <w:tr w:rsidR="000C6FE8" w:rsidRPr="00014A93" w14:paraId="3526CBD1"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385245C5" w14:textId="3F68E77D"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 xml:space="preserve">Площадь – </w:t>
                  </w:r>
                  <w:r w:rsidR="00A6592E" w:rsidRPr="00014A93">
                    <w:rPr>
                      <w:sz w:val="20"/>
                    </w:rPr>
                    <w:t xml:space="preserve">5687 </w:t>
                  </w:r>
                  <w:r w:rsidR="00A6592E" w:rsidRPr="00014A93">
                    <w:rPr>
                      <w:rFonts w:eastAsia="GOST Type AU"/>
                      <w:sz w:val="20"/>
                      <w:szCs w:val="20"/>
                    </w:rPr>
                    <w:t>м²</w:t>
                  </w:r>
                </w:p>
                <w:p w14:paraId="474B772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Улично-дорожная сеть (12.0.1)</w:t>
                  </w:r>
                </w:p>
              </w:tc>
            </w:tr>
            <w:tr w:rsidR="000C6FE8" w:rsidRPr="00014A93" w14:paraId="5903DFE1"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2C65D0B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A534904"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04B0A2D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762EAD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78D9104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127C9C" w:rsidRPr="00014A93" w14:paraId="74810157" w14:textId="77777777" w:rsidTr="0009634C">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824FFC9" w14:textId="45574901" w:rsidR="00127C9C" w:rsidRPr="00014A93" w:rsidRDefault="00EA2F0F" w:rsidP="00E01281">
                  <w:pPr>
                    <w:framePr w:hSpace="180" w:wrap="around" w:vAnchor="text" w:hAnchor="text" w:xAlign="center" w:y="1"/>
                    <w:spacing w:line="240" w:lineRule="auto"/>
                    <w:suppressOverlap/>
                    <w:jc w:val="center"/>
                    <w:rPr>
                      <w:sz w:val="20"/>
                    </w:rPr>
                  </w:pPr>
                  <w:r w:rsidRPr="00014A93">
                    <w:rPr>
                      <w:rFonts w:eastAsia="GOST Type AU"/>
                      <w:sz w:val="20"/>
                      <w:szCs w:val="20"/>
                    </w:rPr>
                    <w:t>н</w:t>
                  </w:r>
                  <w:r w:rsidRPr="00014A93">
                    <w:rPr>
                      <w:sz w:val="20"/>
                    </w:rPr>
                    <w:t xml:space="preserve"> </w:t>
                  </w:r>
                  <w:r w:rsidR="00127C9C" w:rsidRPr="00014A93">
                    <w:rPr>
                      <w:sz w:val="20"/>
                    </w:rPr>
                    <w:t>343</w:t>
                  </w:r>
                </w:p>
              </w:tc>
              <w:tc>
                <w:tcPr>
                  <w:tcW w:w="1482" w:type="dxa"/>
                  <w:tcBorders>
                    <w:top w:val="single" w:sz="4" w:space="0" w:color="auto"/>
                    <w:left w:val="single" w:sz="4" w:space="0" w:color="auto"/>
                    <w:bottom w:val="single" w:sz="4" w:space="0" w:color="auto"/>
                    <w:right w:val="single" w:sz="4" w:space="0" w:color="auto"/>
                  </w:tcBorders>
                  <w:vAlign w:val="center"/>
                </w:tcPr>
                <w:p w14:paraId="2E7599FD" w14:textId="2CE5A3EA"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339347.28</w:t>
                  </w:r>
                </w:p>
              </w:tc>
              <w:tc>
                <w:tcPr>
                  <w:tcW w:w="1485" w:type="dxa"/>
                  <w:tcBorders>
                    <w:top w:val="single" w:sz="4" w:space="0" w:color="auto"/>
                    <w:left w:val="single" w:sz="4" w:space="0" w:color="auto"/>
                    <w:bottom w:val="single" w:sz="4" w:space="0" w:color="auto"/>
                    <w:right w:val="single" w:sz="4" w:space="0" w:color="auto"/>
                  </w:tcBorders>
                  <w:vAlign w:val="center"/>
                </w:tcPr>
                <w:p w14:paraId="70A13BD3" w14:textId="7F377087"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2216202.01</w:t>
                  </w:r>
                </w:p>
              </w:tc>
            </w:tr>
            <w:tr w:rsidR="00127C9C" w:rsidRPr="00014A93" w14:paraId="767DA6C2" w14:textId="77777777" w:rsidTr="0009634C">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141D51D5" w14:textId="35355955" w:rsidR="00127C9C" w:rsidRPr="00014A93" w:rsidRDefault="00EA2F0F" w:rsidP="00E01281">
                  <w:pPr>
                    <w:framePr w:hSpace="180" w:wrap="around" w:vAnchor="text" w:hAnchor="text" w:xAlign="center" w:y="1"/>
                    <w:spacing w:line="240" w:lineRule="auto"/>
                    <w:suppressOverlap/>
                    <w:jc w:val="center"/>
                    <w:rPr>
                      <w:sz w:val="20"/>
                    </w:rPr>
                  </w:pPr>
                  <w:r w:rsidRPr="00014A93">
                    <w:rPr>
                      <w:rFonts w:eastAsia="GOST Type AU"/>
                      <w:sz w:val="20"/>
                      <w:szCs w:val="20"/>
                    </w:rPr>
                    <w:t>н</w:t>
                  </w:r>
                  <w:r w:rsidRPr="00014A93">
                    <w:rPr>
                      <w:sz w:val="20"/>
                    </w:rPr>
                    <w:t xml:space="preserve"> </w:t>
                  </w:r>
                  <w:r w:rsidR="00127C9C" w:rsidRPr="00014A93">
                    <w:rPr>
                      <w:sz w:val="20"/>
                    </w:rPr>
                    <w:t>199</w:t>
                  </w:r>
                </w:p>
              </w:tc>
              <w:tc>
                <w:tcPr>
                  <w:tcW w:w="1482" w:type="dxa"/>
                  <w:tcBorders>
                    <w:top w:val="single" w:sz="4" w:space="0" w:color="auto"/>
                    <w:left w:val="single" w:sz="4" w:space="0" w:color="auto"/>
                    <w:bottom w:val="single" w:sz="4" w:space="0" w:color="auto"/>
                    <w:right w:val="single" w:sz="4" w:space="0" w:color="auto"/>
                  </w:tcBorders>
                  <w:vAlign w:val="center"/>
                </w:tcPr>
                <w:p w14:paraId="43D90928" w14:textId="703F47A6"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339351.80</w:t>
                  </w:r>
                </w:p>
              </w:tc>
              <w:tc>
                <w:tcPr>
                  <w:tcW w:w="1485" w:type="dxa"/>
                  <w:tcBorders>
                    <w:top w:val="single" w:sz="4" w:space="0" w:color="auto"/>
                    <w:left w:val="single" w:sz="4" w:space="0" w:color="auto"/>
                    <w:bottom w:val="single" w:sz="4" w:space="0" w:color="auto"/>
                    <w:right w:val="single" w:sz="4" w:space="0" w:color="auto"/>
                  </w:tcBorders>
                  <w:vAlign w:val="center"/>
                </w:tcPr>
                <w:p w14:paraId="784126E2" w14:textId="6FF50369"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2216232.33</w:t>
                  </w:r>
                </w:p>
              </w:tc>
            </w:tr>
            <w:tr w:rsidR="00127C9C" w:rsidRPr="00014A93" w14:paraId="7515D52A" w14:textId="77777777" w:rsidTr="0009634C">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4D7347A7" w14:textId="4EF3F32A" w:rsidR="00127C9C" w:rsidRPr="00014A93" w:rsidRDefault="00EA2F0F" w:rsidP="00E01281">
                  <w:pPr>
                    <w:framePr w:hSpace="180" w:wrap="around" w:vAnchor="text" w:hAnchor="text" w:xAlign="center" w:y="1"/>
                    <w:spacing w:line="240" w:lineRule="auto"/>
                    <w:suppressOverlap/>
                    <w:jc w:val="center"/>
                    <w:rPr>
                      <w:sz w:val="20"/>
                    </w:rPr>
                  </w:pPr>
                  <w:r w:rsidRPr="00014A93">
                    <w:rPr>
                      <w:rFonts w:eastAsia="GOST Type AU"/>
                      <w:sz w:val="20"/>
                      <w:szCs w:val="20"/>
                    </w:rPr>
                    <w:t>н</w:t>
                  </w:r>
                  <w:r w:rsidRPr="00014A93">
                    <w:rPr>
                      <w:sz w:val="20"/>
                    </w:rPr>
                    <w:t xml:space="preserve"> </w:t>
                  </w:r>
                  <w:r w:rsidR="00127C9C" w:rsidRPr="00014A93">
                    <w:rPr>
                      <w:sz w:val="20"/>
                    </w:rPr>
                    <w:t>202</w:t>
                  </w:r>
                </w:p>
              </w:tc>
              <w:tc>
                <w:tcPr>
                  <w:tcW w:w="1482" w:type="dxa"/>
                  <w:tcBorders>
                    <w:top w:val="single" w:sz="4" w:space="0" w:color="auto"/>
                    <w:left w:val="single" w:sz="4" w:space="0" w:color="auto"/>
                    <w:bottom w:val="single" w:sz="4" w:space="0" w:color="auto"/>
                    <w:right w:val="single" w:sz="4" w:space="0" w:color="auto"/>
                  </w:tcBorders>
                  <w:vAlign w:val="center"/>
                </w:tcPr>
                <w:p w14:paraId="5A90B027" w14:textId="10F3C2CC"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339332.00</w:t>
                  </w:r>
                </w:p>
              </w:tc>
              <w:tc>
                <w:tcPr>
                  <w:tcW w:w="1485" w:type="dxa"/>
                  <w:tcBorders>
                    <w:top w:val="single" w:sz="4" w:space="0" w:color="auto"/>
                    <w:left w:val="single" w:sz="4" w:space="0" w:color="auto"/>
                    <w:bottom w:val="single" w:sz="4" w:space="0" w:color="auto"/>
                    <w:right w:val="single" w:sz="4" w:space="0" w:color="auto"/>
                  </w:tcBorders>
                  <w:vAlign w:val="center"/>
                </w:tcPr>
                <w:p w14:paraId="7BC2A3E0" w14:textId="35A81516"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2216226.99</w:t>
                  </w:r>
                </w:p>
              </w:tc>
            </w:tr>
            <w:tr w:rsidR="00127C9C" w:rsidRPr="00014A93" w14:paraId="0270AB9D" w14:textId="77777777" w:rsidTr="0009634C">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19F91C9" w14:textId="2D5FADA9" w:rsidR="00127C9C" w:rsidRPr="00014A93" w:rsidRDefault="00EA2F0F" w:rsidP="00E01281">
                  <w:pPr>
                    <w:framePr w:hSpace="180" w:wrap="around" w:vAnchor="text" w:hAnchor="text" w:xAlign="center" w:y="1"/>
                    <w:spacing w:line="240" w:lineRule="auto"/>
                    <w:suppressOverlap/>
                    <w:jc w:val="center"/>
                    <w:rPr>
                      <w:sz w:val="20"/>
                    </w:rPr>
                  </w:pPr>
                  <w:r w:rsidRPr="00014A93">
                    <w:rPr>
                      <w:rFonts w:eastAsia="GOST Type AU"/>
                      <w:sz w:val="20"/>
                      <w:szCs w:val="20"/>
                    </w:rPr>
                    <w:lastRenderedPageBreak/>
                    <w:t>н</w:t>
                  </w:r>
                  <w:r w:rsidRPr="00014A93">
                    <w:rPr>
                      <w:sz w:val="20"/>
                    </w:rPr>
                    <w:t xml:space="preserve"> </w:t>
                  </w:r>
                  <w:r w:rsidR="00127C9C" w:rsidRPr="00014A93">
                    <w:rPr>
                      <w:sz w:val="20"/>
                    </w:rPr>
                    <w:t>210</w:t>
                  </w:r>
                </w:p>
              </w:tc>
              <w:tc>
                <w:tcPr>
                  <w:tcW w:w="1482" w:type="dxa"/>
                  <w:tcBorders>
                    <w:top w:val="single" w:sz="4" w:space="0" w:color="auto"/>
                    <w:left w:val="single" w:sz="4" w:space="0" w:color="auto"/>
                    <w:bottom w:val="single" w:sz="4" w:space="0" w:color="auto"/>
                    <w:right w:val="single" w:sz="4" w:space="0" w:color="auto"/>
                  </w:tcBorders>
                  <w:vAlign w:val="center"/>
                </w:tcPr>
                <w:p w14:paraId="41A8AAA7" w14:textId="7284C32E"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339312.20</w:t>
                  </w:r>
                </w:p>
              </w:tc>
              <w:tc>
                <w:tcPr>
                  <w:tcW w:w="1485" w:type="dxa"/>
                  <w:tcBorders>
                    <w:top w:val="single" w:sz="4" w:space="0" w:color="auto"/>
                    <w:left w:val="single" w:sz="4" w:space="0" w:color="auto"/>
                    <w:bottom w:val="single" w:sz="4" w:space="0" w:color="auto"/>
                    <w:right w:val="single" w:sz="4" w:space="0" w:color="auto"/>
                  </w:tcBorders>
                  <w:vAlign w:val="center"/>
                </w:tcPr>
                <w:p w14:paraId="7EA7B250" w14:textId="2F4EF503"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2216221.65</w:t>
                  </w:r>
                </w:p>
              </w:tc>
            </w:tr>
            <w:tr w:rsidR="00127C9C" w:rsidRPr="00014A93" w14:paraId="6348CD1D" w14:textId="77777777" w:rsidTr="0009634C">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77465F3" w14:textId="76FE8E89" w:rsidR="00127C9C" w:rsidRPr="00014A93" w:rsidRDefault="00EA2F0F" w:rsidP="00E01281">
                  <w:pPr>
                    <w:framePr w:hSpace="180" w:wrap="around" w:vAnchor="text" w:hAnchor="text" w:xAlign="center" w:y="1"/>
                    <w:spacing w:line="240" w:lineRule="auto"/>
                    <w:suppressOverlap/>
                    <w:jc w:val="center"/>
                    <w:rPr>
                      <w:sz w:val="20"/>
                    </w:rPr>
                  </w:pPr>
                  <w:r w:rsidRPr="00014A93">
                    <w:rPr>
                      <w:rFonts w:eastAsia="GOST Type AU"/>
                      <w:sz w:val="20"/>
                      <w:szCs w:val="20"/>
                    </w:rPr>
                    <w:t>н</w:t>
                  </w:r>
                  <w:r w:rsidRPr="00014A93">
                    <w:rPr>
                      <w:sz w:val="20"/>
                    </w:rPr>
                    <w:t xml:space="preserve"> </w:t>
                  </w:r>
                  <w:r w:rsidR="00127C9C" w:rsidRPr="00014A93">
                    <w:rPr>
                      <w:sz w:val="20"/>
                    </w:rPr>
                    <w:t>112</w:t>
                  </w:r>
                </w:p>
              </w:tc>
              <w:tc>
                <w:tcPr>
                  <w:tcW w:w="1482" w:type="dxa"/>
                  <w:tcBorders>
                    <w:top w:val="single" w:sz="4" w:space="0" w:color="auto"/>
                    <w:left w:val="single" w:sz="4" w:space="0" w:color="auto"/>
                    <w:bottom w:val="single" w:sz="4" w:space="0" w:color="auto"/>
                    <w:right w:val="single" w:sz="4" w:space="0" w:color="auto"/>
                  </w:tcBorders>
                  <w:vAlign w:val="center"/>
                </w:tcPr>
                <w:p w14:paraId="0777F2CD" w14:textId="49CBF742"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339293.86</w:t>
                  </w:r>
                </w:p>
              </w:tc>
              <w:tc>
                <w:tcPr>
                  <w:tcW w:w="1485" w:type="dxa"/>
                  <w:tcBorders>
                    <w:top w:val="single" w:sz="4" w:space="0" w:color="auto"/>
                    <w:left w:val="single" w:sz="4" w:space="0" w:color="auto"/>
                    <w:bottom w:val="single" w:sz="4" w:space="0" w:color="auto"/>
                    <w:right w:val="single" w:sz="4" w:space="0" w:color="auto"/>
                  </w:tcBorders>
                  <w:vAlign w:val="center"/>
                </w:tcPr>
                <w:p w14:paraId="1FAA4C96" w14:textId="1FB535DA"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2216216.71</w:t>
                  </w:r>
                </w:p>
              </w:tc>
            </w:tr>
            <w:tr w:rsidR="00127C9C" w:rsidRPr="00014A93" w14:paraId="096A2F8A" w14:textId="77777777" w:rsidTr="0009634C">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AF1BB55" w14:textId="4014E015" w:rsidR="00127C9C" w:rsidRPr="00014A93" w:rsidRDefault="00EA2F0F" w:rsidP="00E01281">
                  <w:pPr>
                    <w:framePr w:hSpace="180" w:wrap="around" w:vAnchor="text" w:hAnchor="text" w:xAlign="center" w:y="1"/>
                    <w:spacing w:line="240" w:lineRule="auto"/>
                    <w:suppressOverlap/>
                    <w:jc w:val="center"/>
                    <w:rPr>
                      <w:sz w:val="20"/>
                    </w:rPr>
                  </w:pPr>
                  <w:r w:rsidRPr="00014A93">
                    <w:rPr>
                      <w:rFonts w:eastAsia="GOST Type AU"/>
                      <w:sz w:val="20"/>
                      <w:szCs w:val="20"/>
                    </w:rPr>
                    <w:t>н</w:t>
                  </w:r>
                  <w:r w:rsidRPr="00014A93">
                    <w:rPr>
                      <w:sz w:val="20"/>
                    </w:rPr>
                    <w:t xml:space="preserve"> </w:t>
                  </w:r>
                  <w:r w:rsidR="00127C9C" w:rsidRPr="00014A93">
                    <w:rPr>
                      <w:sz w:val="20"/>
                    </w:rPr>
                    <w:t>115</w:t>
                  </w:r>
                </w:p>
              </w:tc>
              <w:tc>
                <w:tcPr>
                  <w:tcW w:w="1482" w:type="dxa"/>
                  <w:tcBorders>
                    <w:top w:val="single" w:sz="4" w:space="0" w:color="auto"/>
                    <w:left w:val="single" w:sz="4" w:space="0" w:color="auto"/>
                    <w:bottom w:val="single" w:sz="4" w:space="0" w:color="auto"/>
                    <w:right w:val="single" w:sz="4" w:space="0" w:color="auto"/>
                  </w:tcBorders>
                  <w:vAlign w:val="center"/>
                </w:tcPr>
                <w:p w14:paraId="26AC9801" w14:textId="11613C7D"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339260.39</w:t>
                  </w:r>
                </w:p>
              </w:tc>
              <w:tc>
                <w:tcPr>
                  <w:tcW w:w="1485" w:type="dxa"/>
                  <w:tcBorders>
                    <w:top w:val="single" w:sz="4" w:space="0" w:color="auto"/>
                    <w:left w:val="single" w:sz="4" w:space="0" w:color="auto"/>
                    <w:bottom w:val="single" w:sz="4" w:space="0" w:color="auto"/>
                    <w:right w:val="single" w:sz="4" w:space="0" w:color="auto"/>
                  </w:tcBorders>
                  <w:vAlign w:val="center"/>
                </w:tcPr>
                <w:p w14:paraId="46501609" w14:textId="6A40A8F4"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2216207.70</w:t>
                  </w:r>
                </w:p>
              </w:tc>
            </w:tr>
            <w:tr w:rsidR="00127C9C" w:rsidRPr="00014A93" w14:paraId="5016FFCF" w14:textId="77777777" w:rsidTr="0009634C">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9AE738F" w14:textId="02DF3705" w:rsidR="00127C9C" w:rsidRPr="00014A93" w:rsidRDefault="002B417D" w:rsidP="00E01281">
                  <w:pPr>
                    <w:framePr w:hSpace="180" w:wrap="around" w:vAnchor="text" w:hAnchor="text" w:xAlign="center" w:y="1"/>
                    <w:spacing w:line="240" w:lineRule="auto"/>
                    <w:suppressOverlap/>
                    <w:jc w:val="center"/>
                    <w:rPr>
                      <w:sz w:val="20"/>
                    </w:rPr>
                  </w:pPr>
                  <w:r w:rsidRPr="00014A93">
                    <w:rPr>
                      <w:rFonts w:eastAsia="GOST Type AU"/>
                      <w:sz w:val="20"/>
                      <w:szCs w:val="20"/>
                    </w:rPr>
                    <w:t>н</w:t>
                  </w:r>
                  <w:r w:rsidRPr="00014A93">
                    <w:rPr>
                      <w:sz w:val="20"/>
                    </w:rPr>
                    <w:t xml:space="preserve"> </w:t>
                  </w:r>
                  <w:r w:rsidR="00127C9C" w:rsidRPr="00014A93">
                    <w:rPr>
                      <w:sz w:val="20"/>
                    </w:rPr>
                    <w:t>125</w:t>
                  </w:r>
                </w:p>
              </w:tc>
              <w:tc>
                <w:tcPr>
                  <w:tcW w:w="1482" w:type="dxa"/>
                  <w:tcBorders>
                    <w:top w:val="single" w:sz="4" w:space="0" w:color="auto"/>
                    <w:left w:val="single" w:sz="4" w:space="0" w:color="auto"/>
                    <w:bottom w:val="single" w:sz="4" w:space="0" w:color="auto"/>
                    <w:right w:val="single" w:sz="4" w:space="0" w:color="auto"/>
                  </w:tcBorders>
                  <w:vAlign w:val="center"/>
                </w:tcPr>
                <w:p w14:paraId="44941828" w14:textId="3EF38127"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339226.92</w:t>
                  </w:r>
                </w:p>
              </w:tc>
              <w:tc>
                <w:tcPr>
                  <w:tcW w:w="1485" w:type="dxa"/>
                  <w:tcBorders>
                    <w:top w:val="single" w:sz="4" w:space="0" w:color="auto"/>
                    <w:left w:val="single" w:sz="4" w:space="0" w:color="auto"/>
                    <w:bottom w:val="single" w:sz="4" w:space="0" w:color="auto"/>
                    <w:right w:val="single" w:sz="4" w:space="0" w:color="auto"/>
                  </w:tcBorders>
                  <w:vAlign w:val="center"/>
                </w:tcPr>
                <w:p w14:paraId="006F7CE5" w14:textId="2985F357"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2216198.68</w:t>
                  </w:r>
                </w:p>
              </w:tc>
            </w:tr>
            <w:tr w:rsidR="00127C9C" w:rsidRPr="00014A93" w14:paraId="5275B68D" w14:textId="77777777" w:rsidTr="0009634C">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D607EE5" w14:textId="4089A8C8" w:rsidR="00127C9C" w:rsidRPr="00014A93" w:rsidRDefault="002B417D" w:rsidP="00E01281">
                  <w:pPr>
                    <w:framePr w:hSpace="180" w:wrap="around" w:vAnchor="text" w:hAnchor="text" w:xAlign="center" w:y="1"/>
                    <w:spacing w:line="240" w:lineRule="auto"/>
                    <w:suppressOverlap/>
                    <w:jc w:val="center"/>
                    <w:rPr>
                      <w:sz w:val="20"/>
                    </w:rPr>
                  </w:pPr>
                  <w:r w:rsidRPr="00014A93">
                    <w:rPr>
                      <w:rFonts w:eastAsia="GOST Type AU"/>
                      <w:sz w:val="20"/>
                      <w:szCs w:val="20"/>
                    </w:rPr>
                    <w:t>н</w:t>
                  </w:r>
                  <w:r w:rsidRPr="00014A93">
                    <w:rPr>
                      <w:sz w:val="20"/>
                    </w:rPr>
                    <w:t xml:space="preserve"> </w:t>
                  </w:r>
                  <w:r w:rsidR="00127C9C" w:rsidRPr="00014A93">
                    <w:rPr>
                      <w:sz w:val="20"/>
                    </w:rPr>
                    <w:t>223</w:t>
                  </w:r>
                </w:p>
              </w:tc>
              <w:tc>
                <w:tcPr>
                  <w:tcW w:w="1482" w:type="dxa"/>
                  <w:tcBorders>
                    <w:top w:val="single" w:sz="4" w:space="0" w:color="auto"/>
                    <w:left w:val="single" w:sz="4" w:space="0" w:color="auto"/>
                    <w:bottom w:val="single" w:sz="4" w:space="0" w:color="auto"/>
                    <w:right w:val="single" w:sz="4" w:space="0" w:color="auto"/>
                  </w:tcBorders>
                  <w:vAlign w:val="center"/>
                </w:tcPr>
                <w:p w14:paraId="19F0DC34" w14:textId="6D59E642"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339208.57</w:t>
                  </w:r>
                </w:p>
              </w:tc>
              <w:tc>
                <w:tcPr>
                  <w:tcW w:w="1485" w:type="dxa"/>
                  <w:tcBorders>
                    <w:top w:val="single" w:sz="4" w:space="0" w:color="auto"/>
                    <w:left w:val="single" w:sz="4" w:space="0" w:color="auto"/>
                    <w:bottom w:val="single" w:sz="4" w:space="0" w:color="auto"/>
                    <w:right w:val="single" w:sz="4" w:space="0" w:color="auto"/>
                  </w:tcBorders>
                  <w:vAlign w:val="center"/>
                </w:tcPr>
                <w:p w14:paraId="483C7588" w14:textId="297864E0"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2216193.73</w:t>
                  </w:r>
                </w:p>
              </w:tc>
            </w:tr>
            <w:tr w:rsidR="00127C9C" w:rsidRPr="00014A93" w14:paraId="68D06716" w14:textId="77777777" w:rsidTr="0009634C">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8E91864" w14:textId="7B4A3C8B" w:rsidR="00127C9C" w:rsidRPr="00014A93" w:rsidRDefault="002B417D" w:rsidP="00E01281">
                  <w:pPr>
                    <w:framePr w:hSpace="180" w:wrap="around" w:vAnchor="text" w:hAnchor="text" w:xAlign="center" w:y="1"/>
                    <w:spacing w:line="240" w:lineRule="auto"/>
                    <w:suppressOverlap/>
                    <w:jc w:val="center"/>
                    <w:rPr>
                      <w:sz w:val="20"/>
                    </w:rPr>
                  </w:pPr>
                  <w:r w:rsidRPr="00014A93">
                    <w:rPr>
                      <w:rFonts w:eastAsia="GOST Type AU"/>
                      <w:sz w:val="20"/>
                      <w:szCs w:val="20"/>
                    </w:rPr>
                    <w:t>н</w:t>
                  </w:r>
                  <w:r w:rsidRPr="00014A93">
                    <w:rPr>
                      <w:sz w:val="20"/>
                    </w:rPr>
                    <w:t xml:space="preserve"> </w:t>
                  </w:r>
                  <w:r w:rsidR="00127C9C" w:rsidRPr="00014A93">
                    <w:rPr>
                      <w:sz w:val="20"/>
                    </w:rPr>
                    <w:t>226</w:t>
                  </w:r>
                </w:p>
              </w:tc>
              <w:tc>
                <w:tcPr>
                  <w:tcW w:w="1482" w:type="dxa"/>
                  <w:tcBorders>
                    <w:top w:val="single" w:sz="4" w:space="0" w:color="auto"/>
                    <w:left w:val="single" w:sz="4" w:space="0" w:color="auto"/>
                    <w:bottom w:val="single" w:sz="4" w:space="0" w:color="auto"/>
                    <w:right w:val="single" w:sz="4" w:space="0" w:color="auto"/>
                  </w:tcBorders>
                  <w:vAlign w:val="center"/>
                </w:tcPr>
                <w:p w14:paraId="71596DA5" w14:textId="520CAF9E"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339179.65</w:t>
                  </w:r>
                </w:p>
              </w:tc>
              <w:tc>
                <w:tcPr>
                  <w:tcW w:w="1485" w:type="dxa"/>
                  <w:tcBorders>
                    <w:top w:val="single" w:sz="4" w:space="0" w:color="auto"/>
                    <w:left w:val="single" w:sz="4" w:space="0" w:color="auto"/>
                    <w:bottom w:val="single" w:sz="4" w:space="0" w:color="auto"/>
                    <w:right w:val="single" w:sz="4" w:space="0" w:color="auto"/>
                  </w:tcBorders>
                  <w:vAlign w:val="center"/>
                </w:tcPr>
                <w:p w14:paraId="0ED0516C" w14:textId="3FC96E19"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2216185.96</w:t>
                  </w:r>
                </w:p>
              </w:tc>
            </w:tr>
            <w:tr w:rsidR="00127C9C" w:rsidRPr="00014A93" w14:paraId="783E1768" w14:textId="77777777" w:rsidTr="0009634C">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E0FA271" w14:textId="5D4AB015" w:rsidR="00127C9C" w:rsidRPr="00014A93" w:rsidRDefault="002B417D" w:rsidP="00E01281">
                  <w:pPr>
                    <w:framePr w:hSpace="180" w:wrap="around" w:vAnchor="text" w:hAnchor="text" w:xAlign="center" w:y="1"/>
                    <w:spacing w:line="240" w:lineRule="auto"/>
                    <w:suppressOverlap/>
                    <w:jc w:val="center"/>
                    <w:rPr>
                      <w:sz w:val="20"/>
                    </w:rPr>
                  </w:pPr>
                  <w:r w:rsidRPr="00014A93">
                    <w:rPr>
                      <w:rFonts w:eastAsia="GOST Type AU"/>
                      <w:sz w:val="20"/>
                      <w:szCs w:val="20"/>
                    </w:rPr>
                    <w:t>н</w:t>
                  </w:r>
                  <w:r w:rsidRPr="00014A93">
                    <w:rPr>
                      <w:sz w:val="20"/>
                    </w:rPr>
                    <w:t xml:space="preserve"> </w:t>
                  </w:r>
                  <w:r w:rsidR="00127C9C" w:rsidRPr="00014A93">
                    <w:rPr>
                      <w:sz w:val="20"/>
                    </w:rPr>
                    <w:t>230</w:t>
                  </w:r>
                </w:p>
              </w:tc>
              <w:tc>
                <w:tcPr>
                  <w:tcW w:w="1482" w:type="dxa"/>
                  <w:tcBorders>
                    <w:top w:val="single" w:sz="4" w:space="0" w:color="auto"/>
                    <w:left w:val="single" w:sz="4" w:space="0" w:color="auto"/>
                    <w:bottom w:val="single" w:sz="4" w:space="0" w:color="auto"/>
                    <w:right w:val="single" w:sz="4" w:space="0" w:color="auto"/>
                  </w:tcBorders>
                  <w:vAlign w:val="center"/>
                </w:tcPr>
                <w:p w14:paraId="58D78EA8" w14:textId="3DDF0DDC"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339150.61</w:t>
                  </w:r>
                </w:p>
              </w:tc>
              <w:tc>
                <w:tcPr>
                  <w:tcW w:w="1485" w:type="dxa"/>
                  <w:tcBorders>
                    <w:top w:val="single" w:sz="4" w:space="0" w:color="auto"/>
                    <w:left w:val="single" w:sz="4" w:space="0" w:color="auto"/>
                    <w:bottom w:val="single" w:sz="4" w:space="0" w:color="auto"/>
                    <w:right w:val="single" w:sz="4" w:space="0" w:color="auto"/>
                  </w:tcBorders>
                  <w:vAlign w:val="center"/>
                </w:tcPr>
                <w:p w14:paraId="6088B96B" w14:textId="3AFC931C"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2216178.15</w:t>
                  </w:r>
                </w:p>
              </w:tc>
            </w:tr>
            <w:tr w:rsidR="00127C9C" w:rsidRPr="00014A93" w14:paraId="6A596617" w14:textId="77777777" w:rsidTr="0009634C">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114F34F" w14:textId="0342C16F" w:rsidR="00127C9C" w:rsidRPr="00014A93" w:rsidRDefault="002B417D" w:rsidP="00E01281">
                  <w:pPr>
                    <w:framePr w:hSpace="180" w:wrap="around" w:vAnchor="text" w:hAnchor="text" w:xAlign="center" w:y="1"/>
                    <w:spacing w:line="240" w:lineRule="auto"/>
                    <w:suppressOverlap/>
                    <w:jc w:val="center"/>
                    <w:rPr>
                      <w:sz w:val="20"/>
                    </w:rPr>
                  </w:pPr>
                  <w:r w:rsidRPr="00014A93">
                    <w:rPr>
                      <w:rFonts w:eastAsia="GOST Type AU"/>
                      <w:sz w:val="20"/>
                      <w:szCs w:val="20"/>
                    </w:rPr>
                    <w:t>н</w:t>
                  </w:r>
                  <w:r w:rsidRPr="00014A93">
                    <w:rPr>
                      <w:sz w:val="20"/>
                    </w:rPr>
                    <w:t xml:space="preserve"> </w:t>
                  </w:r>
                  <w:r w:rsidR="00127C9C" w:rsidRPr="00014A93">
                    <w:rPr>
                      <w:sz w:val="20"/>
                    </w:rPr>
                    <w:t>364</w:t>
                  </w:r>
                </w:p>
              </w:tc>
              <w:tc>
                <w:tcPr>
                  <w:tcW w:w="1482" w:type="dxa"/>
                  <w:tcBorders>
                    <w:top w:val="single" w:sz="4" w:space="0" w:color="auto"/>
                    <w:left w:val="single" w:sz="4" w:space="0" w:color="auto"/>
                    <w:bottom w:val="single" w:sz="4" w:space="0" w:color="auto"/>
                    <w:right w:val="single" w:sz="4" w:space="0" w:color="auto"/>
                  </w:tcBorders>
                  <w:vAlign w:val="center"/>
                </w:tcPr>
                <w:p w14:paraId="1BC6E15D" w14:textId="4D9E928C"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339157.40</w:t>
                  </w:r>
                </w:p>
              </w:tc>
              <w:tc>
                <w:tcPr>
                  <w:tcW w:w="1485" w:type="dxa"/>
                  <w:tcBorders>
                    <w:top w:val="single" w:sz="4" w:space="0" w:color="auto"/>
                    <w:left w:val="single" w:sz="4" w:space="0" w:color="auto"/>
                    <w:bottom w:val="single" w:sz="4" w:space="0" w:color="auto"/>
                    <w:right w:val="single" w:sz="4" w:space="0" w:color="auto"/>
                  </w:tcBorders>
                  <w:vAlign w:val="center"/>
                </w:tcPr>
                <w:p w14:paraId="37C06116" w14:textId="020D4954"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2216150.85</w:t>
                  </w:r>
                </w:p>
              </w:tc>
            </w:tr>
            <w:tr w:rsidR="00127C9C" w:rsidRPr="00014A93" w14:paraId="092C8954" w14:textId="77777777" w:rsidTr="0009634C">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2AE6177" w14:textId="2615D720" w:rsidR="00127C9C" w:rsidRPr="00014A93" w:rsidRDefault="002B417D" w:rsidP="00E01281">
                  <w:pPr>
                    <w:framePr w:hSpace="180" w:wrap="around" w:vAnchor="text" w:hAnchor="text" w:xAlign="center" w:y="1"/>
                    <w:spacing w:line="240" w:lineRule="auto"/>
                    <w:suppressOverlap/>
                    <w:jc w:val="center"/>
                    <w:rPr>
                      <w:sz w:val="20"/>
                    </w:rPr>
                  </w:pPr>
                  <w:r w:rsidRPr="00014A93">
                    <w:rPr>
                      <w:rFonts w:eastAsia="GOST Type AU"/>
                      <w:sz w:val="20"/>
                      <w:szCs w:val="20"/>
                    </w:rPr>
                    <w:t>н</w:t>
                  </w:r>
                  <w:r w:rsidRPr="00014A93">
                    <w:rPr>
                      <w:sz w:val="20"/>
                    </w:rPr>
                    <w:t xml:space="preserve"> </w:t>
                  </w:r>
                  <w:r w:rsidR="00127C9C" w:rsidRPr="00014A93">
                    <w:rPr>
                      <w:sz w:val="20"/>
                    </w:rPr>
                    <w:t>365</w:t>
                  </w:r>
                </w:p>
              </w:tc>
              <w:tc>
                <w:tcPr>
                  <w:tcW w:w="1482" w:type="dxa"/>
                  <w:tcBorders>
                    <w:top w:val="single" w:sz="4" w:space="0" w:color="auto"/>
                    <w:left w:val="single" w:sz="4" w:space="0" w:color="auto"/>
                    <w:bottom w:val="single" w:sz="4" w:space="0" w:color="auto"/>
                    <w:right w:val="single" w:sz="4" w:space="0" w:color="auto"/>
                  </w:tcBorders>
                  <w:vAlign w:val="center"/>
                </w:tcPr>
                <w:p w14:paraId="76DDD54A" w14:textId="3522AFA7"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339181.05</w:t>
                  </w:r>
                </w:p>
              </w:tc>
              <w:tc>
                <w:tcPr>
                  <w:tcW w:w="1485" w:type="dxa"/>
                  <w:tcBorders>
                    <w:top w:val="single" w:sz="4" w:space="0" w:color="auto"/>
                    <w:left w:val="single" w:sz="4" w:space="0" w:color="auto"/>
                    <w:bottom w:val="single" w:sz="4" w:space="0" w:color="auto"/>
                    <w:right w:val="single" w:sz="4" w:space="0" w:color="auto"/>
                  </w:tcBorders>
                  <w:vAlign w:val="center"/>
                </w:tcPr>
                <w:p w14:paraId="374C6787" w14:textId="78EAB26B"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2216157.32</w:t>
                  </w:r>
                </w:p>
              </w:tc>
            </w:tr>
            <w:tr w:rsidR="00127C9C" w:rsidRPr="00014A93" w14:paraId="6586A4D9" w14:textId="77777777" w:rsidTr="0009634C">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C9D027B" w14:textId="797CE53C" w:rsidR="00127C9C" w:rsidRPr="00014A93" w:rsidRDefault="002B417D" w:rsidP="00E01281">
                  <w:pPr>
                    <w:framePr w:hSpace="180" w:wrap="around" w:vAnchor="text" w:hAnchor="text" w:xAlign="center" w:y="1"/>
                    <w:spacing w:line="240" w:lineRule="auto"/>
                    <w:suppressOverlap/>
                    <w:jc w:val="center"/>
                    <w:rPr>
                      <w:sz w:val="20"/>
                    </w:rPr>
                  </w:pPr>
                  <w:r w:rsidRPr="00014A93">
                    <w:rPr>
                      <w:rFonts w:eastAsia="GOST Type AU"/>
                      <w:sz w:val="20"/>
                      <w:szCs w:val="20"/>
                    </w:rPr>
                    <w:t>н</w:t>
                  </w:r>
                  <w:r w:rsidRPr="00014A93">
                    <w:rPr>
                      <w:sz w:val="20"/>
                    </w:rPr>
                    <w:t xml:space="preserve"> </w:t>
                  </w:r>
                  <w:r w:rsidR="00127C9C" w:rsidRPr="00014A93">
                    <w:rPr>
                      <w:sz w:val="20"/>
                    </w:rPr>
                    <w:t>366</w:t>
                  </w:r>
                </w:p>
              </w:tc>
              <w:tc>
                <w:tcPr>
                  <w:tcW w:w="1482" w:type="dxa"/>
                  <w:tcBorders>
                    <w:top w:val="single" w:sz="4" w:space="0" w:color="auto"/>
                    <w:left w:val="single" w:sz="4" w:space="0" w:color="auto"/>
                    <w:bottom w:val="single" w:sz="4" w:space="0" w:color="auto"/>
                    <w:right w:val="single" w:sz="4" w:space="0" w:color="auto"/>
                  </w:tcBorders>
                  <w:vAlign w:val="center"/>
                </w:tcPr>
                <w:p w14:paraId="7E74ED8A" w14:textId="643C1853"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339204.71</w:t>
                  </w:r>
                </w:p>
              </w:tc>
              <w:tc>
                <w:tcPr>
                  <w:tcW w:w="1485" w:type="dxa"/>
                  <w:tcBorders>
                    <w:top w:val="single" w:sz="4" w:space="0" w:color="auto"/>
                    <w:left w:val="single" w:sz="4" w:space="0" w:color="auto"/>
                    <w:bottom w:val="single" w:sz="4" w:space="0" w:color="auto"/>
                    <w:right w:val="single" w:sz="4" w:space="0" w:color="auto"/>
                  </w:tcBorders>
                  <w:vAlign w:val="center"/>
                </w:tcPr>
                <w:p w14:paraId="66C9C490" w14:textId="30F93296"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2216163.67</w:t>
                  </w:r>
                </w:p>
              </w:tc>
            </w:tr>
            <w:tr w:rsidR="00127C9C" w:rsidRPr="00014A93" w14:paraId="1D7D8AB2" w14:textId="77777777" w:rsidTr="0009634C">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96EFF2E" w14:textId="57A5F828" w:rsidR="00127C9C" w:rsidRPr="00014A93" w:rsidRDefault="002B417D" w:rsidP="00E01281">
                  <w:pPr>
                    <w:framePr w:hSpace="180" w:wrap="around" w:vAnchor="text" w:hAnchor="text" w:xAlign="center" w:y="1"/>
                    <w:spacing w:line="240" w:lineRule="auto"/>
                    <w:suppressOverlap/>
                    <w:jc w:val="center"/>
                    <w:rPr>
                      <w:sz w:val="20"/>
                    </w:rPr>
                  </w:pPr>
                  <w:r w:rsidRPr="00014A93">
                    <w:rPr>
                      <w:rFonts w:eastAsia="GOST Type AU"/>
                      <w:sz w:val="20"/>
                      <w:szCs w:val="20"/>
                    </w:rPr>
                    <w:t>н</w:t>
                  </w:r>
                  <w:r w:rsidRPr="00014A93">
                    <w:rPr>
                      <w:sz w:val="20"/>
                    </w:rPr>
                    <w:t xml:space="preserve"> </w:t>
                  </w:r>
                  <w:r w:rsidR="00127C9C" w:rsidRPr="00014A93">
                    <w:rPr>
                      <w:sz w:val="20"/>
                    </w:rPr>
                    <w:t>367</w:t>
                  </w:r>
                </w:p>
              </w:tc>
              <w:tc>
                <w:tcPr>
                  <w:tcW w:w="1482" w:type="dxa"/>
                  <w:tcBorders>
                    <w:top w:val="single" w:sz="4" w:space="0" w:color="auto"/>
                    <w:left w:val="single" w:sz="4" w:space="0" w:color="auto"/>
                    <w:bottom w:val="single" w:sz="4" w:space="0" w:color="auto"/>
                    <w:right w:val="single" w:sz="4" w:space="0" w:color="auto"/>
                  </w:tcBorders>
                  <w:vAlign w:val="center"/>
                </w:tcPr>
                <w:p w14:paraId="32408C8F" w14:textId="686E4A56"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339228.35</w:t>
                  </w:r>
                </w:p>
              </w:tc>
              <w:tc>
                <w:tcPr>
                  <w:tcW w:w="1485" w:type="dxa"/>
                  <w:tcBorders>
                    <w:top w:val="single" w:sz="4" w:space="0" w:color="auto"/>
                    <w:left w:val="single" w:sz="4" w:space="0" w:color="auto"/>
                    <w:bottom w:val="single" w:sz="4" w:space="0" w:color="auto"/>
                    <w:right w:val="single" w:sz="4" w:space="0" w:color="auto"/>
                  </w:tcBorders>
                  <w:vAlign w:val="center"/>
                </w:tcPr>
                <w:p w14:paraId="715D25BC" w14:textId="6C9116A9"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2216170.07</w:t>
                  </w:r>
                </w:p>
              </w:tc>
            </w:tr>
            <w:tr w:rsidR="00127C9C" w:rsidRPr="00014A93" w14:paraId="2E92FA53" w14:textId="77777777" w:rsidTr="0009634C">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43E89A1" w14:textId="0D9FB9CB" w:rsidR="00127C9C" w:rsidRPr="00014A93" w:rsidRDefault="002B417D" w:rsidP="00E01281">
                  <w:pPr>
                    <w:framePr w:hSpace="180" w:wrap="around" w:vAnchor="text" w:hAnchor="text" w:xAlign="center" w:y="1"/>
                    <w:spacing w:line="240" w:lineRule="auto"/>
                    <w:suppressOverlap/>
                    <w:jc w:val="center"/>
                    <w:rPr>
                      <w:sz w:val="20"/>
                    </w:rPr>
                  </w:pPr>
                  <w:r w:rsidRPr="00014A93">
                    <w:rPr>
                      <w:rFonts w:eastAsia="GOST Type AU"/>
                      <w:sz w:val="20"/>
                      <w:szCs w:val="20"/>
                    </w:rPr>
                    <w:t>н</w:t>
                  </w:r>
                  <w:r w:rsidRPr="00014A93">
                    <w:rPr>
                      <w:sz w:val="20"/>
                    </w:rPr>
                    <w:t xml:space="preserve"> </w:t>
                  </w:r>
                  <w:r w:rsidR="00127C9C" w:rsidRPr="00014A93">
                    <w:rPr>
                      <w:sz w:val="20"/>
                    </w:rPr>
                    <w:t>368</w:t>
                  </w:r>
                </w:p>
              </w:tc>
              <w:tc>
                <w:tcPr>
                  <w:tcW w:w="1482" w:type="dxa"/>
                  <w:tcBorders>
                    <w:top w:val="single" w:sz="4" w:space="0" w:color="auto"/>
                    <w:left w:val="single" w:sz="4" w:space="0" w:color="auto"/>
                    <w:bottom w:val="single" w:sz="4" w:space="0" w:color="auto"/>
                    <w:right w:val="single" w:sz="4" w:space="0" w:color="auto"/>
                  </w:tcBorders>
                  <w:vAlign w:val="center"/>
                </w:tcPr>
                <w:p w14:paraId="1E32E3D2" w14:textId="5E2157AA"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339252.04</w:t>
                  </w:r>
                </w:p>
              </w:tc>
              <w:tc>
                <w:tcPr>
                  <w:tcW w:w="1485" w:type="dxa"/>
                  <w:tcBorders>
                    <w:top w:val="single" w:sz="4" w:space="0" w:color="auto"/>
                    <w:left w:val="single" w:sz="4" w:space="0" w:color="auto"/>
                    <w:bottom w:val="single" w:sz="4" w:space="0" w:color="auto"/>
                    <w:right w:val="single" w:sz="4" w:space="0" w:color="auto"/>
                  </w:tcBorders>
                  <w:vAlign w:val="center"/>
                </w:tcPr>
                <w:p w14:paraId="215AAC5C" w14:textId="1745CFB2"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2216176.38</w:t>
                  </w:r>
                </w:p>
              </w:tc>
            </w:tr>
            <w:tr w:rsidR="00127C9C" w:rsidRPr="00014A93" w14:paraId="6626087B" w14:textId="77777777" w:rsidTr="0009634C">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799FEC5" w14:textId="0399546E" w:rsidR="00127C9C" w:rsidRPr="00014A93" w:rsidRDefault="002B417D" w:rsidP="00E01281">
                  <w:pPr>
                    <w:framePr w:hSpace="180" w:wrap="around" w:vAnchor="text" w:hAnchor="text" w:xAlign="center" w:y="1"/>
                    <w:spacing w:line="240" w:lineRule="auto"/>
                    <w:suppressOverlap/>
                    <w:jc w:val="center"/>
                    <w:rPr>
                      <w:sz w:val="20"/>
                    </w:rPr>
                  </w:pPr>
                  <w:r w:rsidRPr="00014A93">
                    <w:rPr>
                      <w:rFonts w:eastAsia="GOST Type AU"/>
                      <w:sz w:val="20"/>
                      <w:szCs w:val="20"/>
                    </w:rPr>
                    <w:t>н</w:t>
                  </w:r>
                  <w:r w:rsidRPr="00014A93">
                    <w:rPr>
                      <w:sz w:val="20"/>
                    </w:rPr>
                    <w:t xml:space="preserve"> </w:t>
                  </w:r>
                  <w:r w:rsidR="00127C9C" w:rsidRPr="00014A93">
                    <w:rPr>
                      <w:sz w:val="20"/>
                    </w:rPr>
                    <w:t>369</w:t>
                  </w:r>
                </w:p>
              </w:tc>
              <w:tc>
                <w:tcPr>
                  <w:tcW w:w="1482" w:type="dxa"/>
                  <w:tcBorders>
                    <w:top w:val="single" w:sz="4" w:space="0" w:color="auto"/>
                    <w:left w:val="single" w:sz="4" w:space="0" w:color="auto"/>
                    <w:bottom w:val="single" w:sz="4" w:space="0" w:color="auto"/>
                    <w:right w:val="single" w:sz="4" w:space="0" w:color="auto"/>
                  </w:tcBorders>
                  <w:vAlign w:val="center"/>
                </w:tcPr>
                <w:p w14:paraId="49CFA362" w14:textId="745B517E"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339276.36</w:t>
                  </w:r>
                </w:p>
              </w:tc>
              <w:tc>
                <w:tcPr>
                  <w:tcW w:w="1485" w:type="dxa"/>
                  <w:tcBorders>
                    <w:top w:val="single" w:sz="4" w:space="0" w:color="auto"/>
                    <w:left w:val="single" w:sz="4" w:space="0" w:color="auto"/>
                    <w:bottom w:val="single" w:sz="4" w:space="0" w:color="auto"/>
                    <w:right w:val="single" w:sz="4" w:space="0" w:color="auto"/>
                  </w:tcBorders>
                  <w:vAlign w:val="center"/>
                </w:tcPr>
                <w:p w14:paraId="3DBBBBF2" w14:textId="67AF52ED"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2216182.87</w:t>
                  </w:r>
                </w:p>
              </w:tc>
            </w:tr>
            <w:tr w:rsidR="00127C9C" w:rsidRPr="00014A93" w14:paraId="6B566B3B" w14:textId="77777777" w:rsidTr="0009634C">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C204128" w14:textId="42F24747" w:rsidR="00127C9C" w:rsidRPr="00014A93" w:rsidRDefault="002B417D" w:rsidP="00E01281">
                  <w:pPr>
                    <w:framePr w:hSpace="180" w:wrap="around" w:vAnchor="text" w:hAnchor="text" w:xAlign="center" w:y="1"/>
                    <w:spacing w:line="240" w:lineRule="auto"/>
                    <w:suppressOverlap/>
                    <w:jc w:val="center"/>
                    <w:rPr>
                      <w:sz w:val="20"/>
                    </w:rPr>
                  </w:pPr>
                  <w:r w:rsidRPr="00014A93">
                    <w:rPr>
                      <w:rFonts w:eastAsia="GOST Type AU"/>
                      <w:sz w:val="20"/>
                      <w:szCs w:val="20"/>
                    </w:rPr>
                    <w:t>н</w:t>
                  </w:r>
                  <w:r w:rsidRPr="00014A93">
                    <w:rPr>
                      <w:sz w:val="20"/>
                    </w:rPr>
                    <w:t xml:space="preserve"> </w:t>
                  </w:r>
                  <w:r w:rsidR="00127C9C" w:rsidRPr="00014A93">
                    <w:rPr>
                      <w:sz w:val="20"/>
                    </w:rPr>
                    <w:t>370</w:t>
                  </w:r>
                </w:p>
              </w:tc>
              <w:tc>
                <w:tcPr>
                  <w:tcW w:w="1482" w:type="dxa"/>
                  <w:tcBorders>
                    <w:top w:val="single" w:sz="4" w:space="0" w:color="auto"/>
                    <w:left w:val="single" w:sz="4" w:space="0" w:color="auto"/>
                    <w:bottom w:val="single" w:sz="4" w:space="0" w:color="auto"/>
                    <w:right w:val="single" w:sz="4" w:space="0" w:color="auto"/>
                  </w:tcBorders>
                  <w:vAlign w:val="center"/>
                </w:tcPr>
                <w:p w14:paraId="5C7079A4" w14:textId="175B579B"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339300.04</w:t>
                  </w:r>
                </w:p>
              </w:tc>
              <w:tc>
                <w:tcPr>
                  <w:tcW w:w="1485" w:type="dxa"/>
                  <w:tcBorders>
                    <w:top w:val="single" w:sz="4" w:space="0" w:color="auto"/>
                    <w:left w:val="single" w:sz="4" w:space="0" w:color="auto"/>
                    <w:bottom w:val="single" w:sz="4" w:space="0" w:color="auto"/>
                    <w:right w:val="single" w:sz="4" w:space="0" w:color="auto"/>
                  </w:tcBorders>
                  <w:vAlign w:val="center"/>
                </w:tcPr>
                <w:p w14:paraId="61F767CF" w14:textId="7B0D9C0D"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2216189.17</w:t>
                  </w:r>
                </w:p>
              </w:tc>
            </w:tr>
            <w:tr w:rsidR="00127C9C" w:rsidRPr="00014A93" w14:paraId="166EC117" w14:textId="77777777" w:rsidTr="0009634C">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D5C9A03" w14:textId="54A9FA00" w:rsidR="00127C9C" w:rsidRPr="00014A93" w:rsidRDefault="002B417D" w:rsidP="00E01281">
                  <w:pPr>
                    <w:framePr w:hSpace="180" w:wrap="around" w:vAnchor="text" w:hAnchor="text" w:xAlign="center" w:y="1"/>
                    <w:spacing w:line="240" w:lineRule="auto"/>
                    <w:suppressOverlap/>
                    <w:jc w:val="center"/>
                    <w:rPr>
                      <w:sz w:val="20"/>
                    </w:rPr>
                  </w:pPr>
                  <w:r w:rsidRPr="00014A93">
                    <w:rPr>
                      <w:rFonts w:eastAsia="GOST Type AU"/>
                      <w:sz w:val="20"/>
                      <w:szCs w:val="20"/>
                    </w:rPr>
                    <w:t>н</w:t>
                  </w:r>
                  <w:r w:rsidRPr="00014A93">
                    <w:rPr>
                      <w:sz w:val="20"/>
                    </w:rPr>
                    <w:t xml:space="preserve"> </w:t>
                  </w:r>
                  <w:r w:rsidR="00127C9C" w:rsidRPr="00014A93">
                    <w:rPr>
                      <w:sz w:val="20"/>
                    </w:rPr>
                    <w:t>371</w:t>
                  </w:r>
                </w:p>
              </w:tc>
              <w:tc>
                <w:tcPr>
                  <w:tcW w:w="1482" w:type="dxa"/>
                  <w:tcBorders>
                    <w:top w:val="single" w:sz="4" w:space="0" w:color="auto"/>
                    <w:left w:val="single" w:sz="4" w:space="0" w:color="auto"/>
                    <w:bottom w:val="single" w:sz="4" w:space="0" w:color="auto"/>
                    <w:right w:val="single" w:sz="4" w:space="0" w:color="auto"/>
                  </w:tcBorders>
                  <w:vAlign w:val="center"/>
                </w:tcPr>
                <w:p w14:paraId="148D4E5E" w14:textId="4D5BD169"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339323.66</w:t>
                  </w:r>
                </w:p>
              </w:tc>
              <w:tc>
                <w:tcPr>
                  <w:tcW w:w="1485" w:type="dxa"/>
                  <w:tcBorders>
                    <w:top w:val="single" w:sz="4" w:space="0" w:color="auto"/>
                    <w:left w:val="single" w:sz="4" w:space="0" w:color="auto"/>
                    <w:bottom w:val="single" w:sz="4" w:space="0" w:color="auto"/>
                    <w:right w:val="single" w:sz="4" w:space="0" w:color="auto"/>
                  </w:tcBorders>
                  <w:vAlign w:val="center"/>
                </w:tcPr>
                <w:p w14:paraId="0C042792" w14:textId="5768F301"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2216195.60</w:t>
                  </w:r>
                </w:p>
              </w:tc>
            </w:tr>
            <w:tr w:rsidR="00127C9C" w:rsidRPr="00014A93" w14:paraId="1D7E7037" w14:textId="77777777" w:rsidTr="0009634C">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1F259E9" w14:textId="54F27ED1" w:rsidR="00127C9C" w:rsidRPr="00014A93" w:rsidRDefault="002B417D" w:rsidP="00E01281">
                  <w:pPr>
                    <w:framePr w:hSpace="180" w:wrap="around" w:vAnchor="text" w:hAnchor="text" w:xAlign="center" w:y="1"/>
                    <w:spacing w:line="240" w:lineRule="auto"/>
                    <w:suppressOverlap/>
                    <w:jc w:val="center"/>
                    <w:rPr>
                      <w:sz w:val="20"/>
                    </w:rPr>
                  </w:pPr>
                  <w:r w:rsidRPr="00014A93">
                    <w:rPr>
                      <w:rFonts w:eastAsia="GOST Type AU"/>
                      <w:sz w:val="20"/>
                      <w:szCs w:val="20"/>
                    </w:rPr>
                    <w:t>н</w:t>
                  </w:r>
                  <w:r w:rsidRPr="00014A93">
                    <w:rPr>
                      <w:sz w:val="20"/>
                    </w:rPr>
                    <w:t xml:space="preserve"> </w:t>
                  </w:r>
                  <w:r w:rsidR="00127C9C" w:rsidRPr="00014A93">
                    <w:rPr>
                      <w:sz w:val="20"/>
                    </w:rPr>
                    <w:t>343</w:t>
                  </w:r>
                </w:p>
              </w:tc>
              <w:tc>
                <w:tcPr>
                  <w:tcW w:w="1482" w:type="dxa"/>
                  <w:tcBorders>
                    <w:top w:val="single" w:sz="4" w:space="0" w:color="auto"/>
                    <w:left w:val="single" w:sz="4" w:space="0" w:color="auto"/>
                    <w:bottom w:val="single" w:sz="4" w:space="0" w:color="auto"/>
                    <w:right w:val="single" w:sz="4" w:space="0" w:color="auto"/>
                  </w:tcBorders>
                  <w:vAlign w:val="center"/>
                </w:tcPr>
                <w:p w14:paraId="39700F38" w14:textId="177316F4"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339347.28</w:t>
                  </w:r>
                </w:p>
              </w:tc>
              <w:tc>
                <w:tcPr>
                  <w:tcW w:w="1485" w:type="dxa"/>
                  <w:tcBorders>
                    <w:top w:val="single" w:sz="4" w:space="0" w:color="auto"/>
                    <w:left w:val="single" w:sz="4" w:space="0" w:color="auto"/>
                    <w:bottom w:val="single" w:sz="4" w:space="0" w:color="auto"/>
                    <w:right w:val="single" w:sz="4" w:space="0" w:color="auto"/>
                  </w:tcBorders>
                  <w:vAlign w:val="center"/>
                </w:tcPr>
                <w:p w14:paraId="1B04AD70" w14:textId="18445814" w:rsidR="00127C9C" w:rsidRPr="00014A93" w:rsidRDefault="00127C9C" w:rsidP="00E01281">
                  <w:pPr>
                    <w:framePr w:hSpace="180" w:wrap="around" w:vAnchor="text" w:hAnchor="text" w:xAlign="center" w:y="1"/>
                    <w:spacing w:line="240" w:lineRule="auto"/>
                    <w:suppressOverlap/>
                    <w:jc w:val="center"/>
                    <w:rPr>
                      <w:sz w:val="20"/>
                    </w:rPr>
                  </w:pPr>
                  <w:r w:rsidRPr="00014A93">
                    <w:rPr>
                      <w:sz w:val="20"/>
                    </w:rPr>
                    <w:t>2216202.01</w:t>
                  </w:r>
                </w:p>
              </w:tc>
            </w:tr>
          </w:tbl>
          <w:p w14:paraId="0AA311AE" w14:textId="77777777" w:rsidR="000C6FE8" w:rsidRPr="00014A93" w:rsidRDefault="000C6FE8" w:rsidP="000C6FE8">
            <w:pPr>
              <w:spacing w:line="20" w:lineRule="atLeast"/>
              <w:jc w:val="center"/>
              <w:rPr>
                <w:rFonts w:eastAsia="GOST Type AU"/>
                <w:sz w:val="20"/>
                <w:szCs w:val="20"/>
              </w:rPr>
            </w:pPr>
          </w:p>
        </w:tc>
        <w:tc>
          <w:tcPr>
            <w:tcW w:w="4672" w:type="dxa"/>
          </w:tcPr>
          <w:p w14:paraId="2CEA042C" w14:textId="77777777" w:rsidR="000C6FE8" w:rsidRPr="00014A93" w:rsidRDefault="000C6FE8" w:rsidP="000C6FE8">
            <w:pPr>
              <w:spacing w:line="20" w:lineRule="atLeast"/>
              <w:jc w:val="center"/>
              <w:rPr>
                <w:rFonts w:eastAsia="GOST Type AU"/>
                <w:sz w:val="20"/>
                <w:szCs w:val="20"/>
              </w:rPr>
            </w:pPr>
          </w:p>
          <w:p w14:paraId="28AEDC29"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128</w:t>
            </w:r>
          </w:p>
          <w:tbl>
            <w:tblPr>
              <w:tblStyle w:val="af4"/>
              <w:tblW w:w="0" w:type="auto"/>
              <w:tblLook w:val="04A0" w:firstRow="1" w:lastRow="0" w:firstColumn="1" w:lastColumn="0" w:noHBand="0" w:noVBand="1"/>
            </w:tblPr>
            <w:tblGrid>
              <w:gridCol w:w="1479"/>
              <w:gridCol w:w="1482"/>
              <w:gridCol w:w="1485"/>
            </w:tblGrid>
            <w:tr w:rsidR="000C6FE8" w:rsidRPr="00014A93" w14:paraId="6C992690"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5740D202" w14:textId="604B916E" w:rsidR="000C6FE8" w:rsidRPr="00014A93" w:rsidRDefault="00DA0EC7"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2452</w:t>
                  </w:r>
                  <w:r w:rsidR="000C6FE8" w:rsidRPr="00014A93">
                    <w:rPr>
                      <w:rFonts w:eastAsia="GOST Type AU"/>
                      <w:sz w:val="20"/>
                      <w:szCs w:val="20"/>
                    </w:rPr>
                    <w:t xml:space="preserve"> м²</w:t>
                  </w:r>
                </w:p>
                <w:p w14:paraId="6CC56AA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Улично-дорожная сеть (12.0.1)</w:t>
                  </w:r>
                </w:p>
              </w:tc>
            </w:tr>
            <w:tr w:rsidR="000C6FE8" w:rsidRPr="00014A93" w14:paraId="44F2D65C"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4A694E6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5A8FE5A6"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33165FB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7C61BBB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C6BB1C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127C9C" w:rsidRPr="00014A93" w14:paraId="2700A58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D6A00A6" w14:textId="250E7032" w:rsidR="00127C9C" w:rsidRPr="00014A93" w:rsidRDefault="00EA2F0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210</w:t>
                  </w:r>
                </w:p>
              </w:tc>
              <w:tc>
                <w:tcPr>
                  <w:tcW w:w="1482" w:type="dxa"/>
                  <w:tcBorders>
                    <w:top w:val="single" w:sz="4" w:space="0" w:color="auto"/>
                    <w:left w:val="single" w:sz="4" w:space="0" w:color="auto"/>
                    <w:bottom w:val="single" w:sz="4" w:space="0" w:color="auto"/>
                    <w:right w:val="single" w:sz="4" w:space="0" w:color="auto"/>
                  </w:tcBorders>
                  <w:vAlign w:val="center"/>
                </w:tcPr>
                <w:p w14:paraId="46A7B6FF" w14:textId="61CB956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339312.20</w:t>
                  </w:r>
                </w:p>
              </w:tc>
              <w:tc>
                <w:tcPr>
                  <w:tcW w:w="1485" w:type="dxa"/>
                  <w:tcBorders>
                    <w:top w:val="single" w:sz="4" w:space="0" w:color="auto"/>
                    <w:left w:val="single" w:sz="4" w:space="0" w:color="auto"/>
                    <w:bottom w:val="single" w:sz="4" w:space="0" w:color="auto"/>
                    <w:right w:val="single" w:sz="4" w:space="0" w:color="auto"/>
                  </w:tcBorders>
                  <w:vAlign w:val="center"/>
                </w:tcPr>
                <w:p w14:paraId="2B24348C" w14:textId="270B500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2216221.65</w:t>
                  </w:r>
                </w:p>
              </w:tc>
            </w:tr>
            <w:tr w:rsidR="00127C9C" w:rsidRPr="00014A93" w14:paraId="5943BF5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EDA9DCE" w14:textId="43C3EB5C" w:rsidR="00127C9C" w:rsidRPr="00014A93" w:rsidRDefault="00EA2F0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209</w:t>
                  </w:r>
                </w:p>
              </w:tc>
              <w:tc>
                <w:tcPr>
                  <w:tcW w:w="1482" w:type="dxa"/>
                  <w:tcBorders>
                    <w:top w:val="single" w:sz="4" w:space="0" w:color="auto"/>
                    <w:left w:val="single" w:sz="4" w:space="0" w:color="auto"/>
                    <w:bottom w:val="single" w:sz="4" w:space="0" w:color="auto"/>
                    <w:right w:val="single" w:sz="4" w:space="0" w:color="auto"/>
                  </w:tcBorders>
                  <w:vAlign w:val="center"/>
                </w:tcPr>
                <w:p w14:paraId="03E4D469" w14:textId="742068C0"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339304.09</w:t>
                  </w:r>
                </w:p>
              </w:tc>
              <w:tc>
                <w:tcPr>
                  <w:tcW w:w="1485" w:type="dxa"/>
                  <w:tcBorders>
                    <w:top w:val="single" w:sz="4" w:space="0" w:color="auto"/>
                    <w:left w:val="single" w:sz="4" w:space="0" w:color="auto"/>
                    <w:bottom w:val="single" w:sz="4" w:space="0" w:color="auto"/>
                    <w:right w:val="single" w:sz="4" w:space="0" w:color="auto"/>
                  </w:tcBorders>
                  <w:vAlign w:val="center"/>
                </w:tcPr>
                <w:p w14:paraId="7CB57B2F" w14:textId="5BE47D4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2216254.36</w:t>
                  </w:r>
                </w:p>
              </w:tc>
            </w:tr>
            <w:tr w:rsidR="00127C9C" w:rsidRPr="00014A93" w14:paraId="1AF778F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7117EC0" w14:textId="162337B2" w:rsidR="00127C9C" w:rsidRPr="00014A93" w:rsidRDefault="00EA2F0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211</w:t>
                  </w:r>
                </w:p>
              </w:tc>
              <w:tc>
                <w:tcPr>
                  <w:tcW w:w="1482" w:type="dxa"/>
                  <w:tcBorders>
                    <w:top w:val="single" w:sz="4" w:space="0" w:color="auto"/>
                    <w:left w:val="single" w:sz="4" w:space="0" w:color="auto"/>
                    <w:bottom w:val="single" w:sz="4" w:space="0" w:color="auto"/>
                    <w:right w:val="single" w:sz="4" w:space="0" w:color="auto"/>
                  </w:tcBorders>
                  <w:vAlign w:val="center"/>
                </w:tcPr>
                <w:p w14:paraId="15383A0F" w14:textId="4590A4C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339296.40</w:t>
                  </w:r>
                </w:p>
              </w:tc>
              <w:tc>
                <w:tcPr>
                  <w:tcW w:w="1485" w:type="dxa"/>
                  <w:tcBorders>
                    <w:top w:val="single" w:sz="4" w:space="0" w:color="auto"/>
                    <w:left w:val="single" w:sz="4" w:space="0" w:color="auto"/>
                    <w:bottom w:val="single" w:sz="4" w:space="0" w:color="auto"/>
                    <w:right w:val="single" w:sz="4" w:space="0" w:color="auto"/>
                  </w:tcBorders>
                  <w:vAlign w:val="center"/>
                </w:tcPr>
                <w:p w14:paraId="29180EAB" w14:textId="142E986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2216285.42</w:t>
                  </w:r>
                </w:p>
              </w:tc>
            </w:tr>
            <w:tr w:rsidR="00127C9C" w:rsidRPr="00014A93" w14:paraId="563A8A4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2E829BF" w14:textId="3D178C46" w:rsidR="00127C9C" w:rsidRPr="00014A93" w:rsidRDefault="00EA2F0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н</w:t>
                  </w:r>
                  <w:r w:rsidRPr="00014A93">
                    <w:rPr>
                      <w:sz w:val="20"/>
                    </w:rPr>
                    <w:t xml:space="preserve"> </w:t>
                  </w:r>
                  <w:r w:rsidR="00127C9C" w:rsidRPr="00014A93">
                    <w:rPr>
                      <w:sz w:val="20"/>
                    </w:rPr>
                    <w:t>212</w:t>
                  </w:r>
                </w:p>
              </w:tc>
              <w:tc>
                <w:tcPr>
                  <w:tcW w:w="1482" w:type="dxa"/>
                  <w:tcBorders>
                    <w:top w:val="single" w:sz="4" w:space="0" w:color="auto"/>
                    <w:left w:val="single" w:sz="4" w:space="0" w:color="auto"/>
                    <w:bottom w:val="single" w:sz="4" w:space="0" w:color="auto"/>
                    <w:right w:val="single" w:sz="4" w:space="0" w:color="auto"/>
                  </w:tcBorders>
                  <w:vAlign w:val="center"/>
                </w:tcPr>
                <w:p w14:paraId="3F963697" w14:textId="5A2E842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339288.70</w:t>
                  </w:r>
                </w:p>
              </w:tc>
              <w:tc>
                <w:tcPr>
                  <w:tcW w:w="1485" w:type="dxa"/>
                  <w:tcBorders>
                    <w:top w:val="single" w:sz="4" w:space="0" w:color="auto"/>
                    <w:left w:val="single" w:sz="4" w:space="0" w:color="auto"/>
                    <w:bottom w:val="single" w:sz="4" w:space="0" w:color="auto"/>
                    <w:right w:val="single" w:sz="4" w:space="0" w:color="auto"/>
                  </w:tcBorders>
                  <w:vAlign w:val="center"/>
                </w:tcPr>
                <w:p w14:paraId="00B90D29" w14:textId="44CEA67B"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2216316.49</w:t>
                  </w:r>
                </w:p>
              </w:tc>
            </w:tr>
            <w:tr w:rsidR="00127C9C" w:rsidRPr="00014A93" w14:paraId="4C67937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ED6A779" w14:textId="3654DB40" w:rsidR="00127C9C" w:rsidRPr="00014A93" w:rsidRDefault="00EA2F0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213</w:t>
                  </w:r>
                </w:p>
              </w:tc>
              <w:tc>
                <w:tcPr>
                  <w:tcW w:w="1482" w:type="dxa"/>
                  <w:tcBorders>
                    <w:top w:val="single" w:sz="4" w:space="0" w:color="auto"/>
                    <w:left w:val="single" w:sz="4" w:space="0" w:color="auto"/>
                    <w:bottom w:val="single" w:sz="4" w:space="0" w:color="auto"/>
                    <w:right w:val="single" w:sz="4" w:space="0" w:color="auto"/>
                  </w:tcBorders>
                  <w:vAlign w:val="center"/>
                </w:tcPr>
                <w:p w14:paraId="2BE39351" w14:textId="2715679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339281.01</w:t>
                  </w:r>
                </w:p>
              </w:tc>
              <w:tc>
                <w:tcPr>
                  <w:tcW w:w="1485" w:type="dxa"/>
                  <w:tcBorders>
                    <w:top w:val="single" w:sz="4" w:space="0" w:color="auto"/>
                    <w:left w:val="single" w:sz="4" w:space="0" w:color="auto"/>
                    <w:bottom w:val="single" w:sz="4" w:space="0" w:color="auto"/>
                    <w:right w:val="single" w:sz="4" w:space="0" w:color="auto"/>
                  </w:tcBorders>
                  <w:vAlign w:val="center"/>
                </w:tcPr>
                <w:p w14:paraId="54975368" w14:textId="771559D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2216347.55</w:t>
                  </w:r>
                </w:p>
              </w:tc>
            </w:tr>
            <w:tr w:rsidR="00127C9C" w:rsidRPr="00014A93" w14:paraId="237CEA0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C9168DE" w14:textId="77B441E6" w:rsidR="00127C9C" w:rsidRPr="00014A93" w:rsidRDefault="00EA2F0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122</w:t>
                  </w:r>
                </w:p>
              </w:tc>
              <w:tc>
                <w:tcPr>
                  <w:tcW w:w="1482" w:type="dxa"/>
                  <w:tcBorders>
                    <w:top w:val="single" w:sz="4" w:space="0" w:color="auto"/>
                    <w:left w:val="single" w:sz="4" w:space="0" w:color="auto"/>
                    <w:bottom w:val="single" w:sz="4" w:space="0" w:color="auto"/>
                    <w:right w:val="single" w:sz="4" w:space="0" w:color="auto"/>
                  </w:tcBorders>
                  <w:vAlign w:val="center"/>
                </w:tcPr>
                <w:p w14:paraId="3170D34F" w14:textId="14FE290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339262.96</w:t>
                  </w:r>
                </w:p>
              </w:tc>
              <w:tc>
                <w:tcPr>
                  <w:tcW w:w="1485" w:type="dxa"/>
                  <w:tcBorders>
                    <w:top w:val="single" w:sz="4" w:space="0" w:color="auto"/>
                    <w:left w:val="single" w:sz="4" w:space="0" w:color="auto"/>
                    <w:bottom w:val="single" w:sz="4" w:space="0" w:color="auto"/>
                    <w:right w:val="single" w:sz="4" w:space="0" w:color="auto"/>
                  </w:tcBorders>
                  <w:vAlign w:val="center"/>
                </w:tcPr>
                <w:p w14:paraId="50673C30" w14:textId="32312D8A"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2216341.34</w:t>
                  </w:r>
                </w:p>
              </w:tc>
            </w:tr>
            <w:tr w:rsidR="00127C9C" w:rsidRPr="00014A93" w14:paraId="014FF2E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A2A3023" w14:textId="4821AE6A" w:rsidR="00127C9C"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120</w:t>
                  </w:r>
                </w:p>
              </w:tc>
              <w:tc>
                <w:tcPr>
                  <w:tcW w:w="1482" w:type="dxa"/>
                  <w:tcBorders>
                    <w:top w:val="single" w:sz="4" w:space="0" w:color="auto"/>
                    <w:left w:val="single" w:sz="4" w:space="0" w:color="auto"/>
                    <w:bottom w:val="single" w:sz="4" w:space="0" w:color="auto"/>
                    <w:right w:val="single" w:sz="4" w:space="0" w:color="auto"/>
                  </w:tcBorders>
                  <w:vAlign w:val="center"/>
                </w:tcPr>
                <w:p w14:paraId="0F85674A" w14:textId="7658BD7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339269.14</w:t>
                  </w:r>
                </w:p>
              </w:tc>
              <w:tc>
                <w:tcPr>
                  <w:tcW w:w="1485" w:type="dxa"/>
                  <w:tcBorders>
                    <w:top w:val="single" w:sz="4" w:space="0" w:color="auto"/>
                    <w:left w:val="single" w:sz="4" w:space="0" w:color="auto"/>
                    <w:bottom w:val="single" w:sz="4" w:space="0" w:color="auto"/>
                    <w:right w:val="single" w:sz="4" w:space="0" w:color="auto"/>
                  </w:tcBorders>
                  <w:vAlign w:val="center"/>
                </w:tcPr>
                <w:p w14:paraId="0BD83AAF" w14:textId="072DAF70"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2216316.42</w:t>
                  </w:r>
                </w:p>
              </w:tc>
            </w:tr>
            <w:tr w:rsidR="00127C9C" w:rsidRPr="00014A93" w14:paraId="5257057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326BC58" w14:textId="07DBEEB8" w:rsidR="00127C9C"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118</w:t>
                  </w:r>
                </w:p>
              </w:tc>
              <w:tc>
                <w:tcPr>
                  <w:tcW w:w="1482" w:type="dxa"/>
                  <w:tcBorders>
                    <w:top w:val="single" w:sz="4" w:space="0" w:color="auto"/>
                    <w:left w:val="single" w:sz="4" w:space="0" w:color="auto"/>
                    <w:bottom w:val="single" w:sz="4" w:space="0" w:color="auto"/>
                    <w:right w:val="single" w:sz="4" w:space="0" w:color="auto"/>
                  </w:tcBorders>
                  <w:vAlign w:val="center"/>
                </w:tcPr>
                <w:p w14:paraId="301464CC" w14:textId="6A2D68B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339275.32</w:t>
                  </w:r>
                </w:p>
              </w:tc>
              <w:tc>
                <w:tcPr>
                  <w:tcW w:w="1485" w:type="dxa"/>
                  <w:tcBorders>
                    <w:top w:val="single" w:sz="4" w:space="0" w:color="auto"/>
                    <w:left w:val="single" w:sz="4" w:space="0" w:color="auto"/>
                    <w:bottom w:val="single" w:sz="4" w:space="0" w:color="auto"/>
                    <w:right w:val="single" w:sz="4" w:space="0" w:color="auto"/>
                  </w:tcBorders>
                  <w:vAlign w:val="center"/>
                </w:tcPr>
                <w:p w14:paraId="196BA99F" w14:textId="0ABF23C3"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2216291.50</w:t>
                  </w:r>
                </w:p>
              </w:tc>
            </w:tr>
            <w:tr w:rsidR="00127C9C" w:rsidRPr="00014A93" w14:paraId="6A38FA9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F7A663F" w14:textId="0E90F254" w:rsidR="00127C9C"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116</w:t>
                  </w:r>
                </w:p>
              </w:tc>
              <w:tc>
                <w:tcPr>
                  <w:tcW w:w="1482" w:type="dxa"/>
                  <w:tcBorders>
                    <w:top w:val="single" w:sz="4" w:space="0" w:color="auto"/>
                    <w:left w:val="single" w:sz="4" w:space="0" w:color="auto"/>
                    <w:bottom w:val="single" w:sz="4" w:space="0" w:color="auto"/>
                    <w:right w:val="single" w:sz="4" w:space="0" w:color="auto"/>
                  </w:tcBorders>
                  <w:vAlign w:val="center"/>
                </w:tcPr>
                <w:p w14:paraId="45B176EC" w14:textId="52DF8780"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339281.50</w:t>
                  </w:r>
                </w:p>
              </w:tc>
              <w:tc>
                <w:tcPr>
                  <w:tcW w:w="1485" w:type="dxa"/>
                  <w:tcBorders>
                    <w:top w:val="single" w:sz="4" w:space="0" w:color="auto"/>
                    <w:left w:val="single" w:sz="4" w:space="0" w:color="auto"/>
                    <w:bottom w:val="single" w:sz="4" w:space="0" w:color="auto"/>
                    <w:right w:val="single" w:sz="4" w:space="0" w:color="auto"/>
                  </w:tcBorders>
                  <w:vAlign w:val="center"/>
                </w:tcPr>
                <w:p w14:paraId="442C1546" w14:textId="6505CDE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2216266.58</w:t>
                  </w:r>
                </w:p>
              </w:tc>
            </w:tr>
            <w:tr w:rsidR="00127C9C" w:rsidRPr="00014A93" w14:paraId="3554D67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6F25CBB" w14:textId="0D5190C8" w:rsidR="00127C9C"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113</w:t>
                  </w:r>
                </w:p>
              </w:tc>
              <w:tc>
                <w:tcPr>
                  <w:tcW w:w="1482" w:type="dxa"/>
                  <w:tcBorders>
                    <w:top w:val="single" w:sz="4" w:space="0" w:color="auto"/>
                    <w:left w:val="single" w:sz="4" w:space="0" w:color="auto"/>
                    <w:bottom w:val="single" w:sz="4" w:space="0" w:color="auto"/>
                    <w:right w:val="single" w:sz="4" w:space="0" w:color="auto"/>
                  </w:tcBorders>
                  <w:vAlign w:val="center"/>
                </w:tcPr>
                <w:p w14:paraId="3ADC3EA9" w14:textId="28A5C2A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339287.68</w:t>
                  </w:r>
                </w:p>
              </w:tc>
              <w:tc>
                <w:tcPr>
                  <w:tcW w:w="1485" w:type="dxa"/>
                  <w:tcBorders>
                    <w:top w:val="single" w:sz="4" w:space="0" w:color="auto"/>
                    <w:left w:val="single" w:sz="4" w:space="0" w:color="auto"/>
                    <w:bottom w:val="single" w:sz="4" w:space="0" w:color="auto"/>
                    <w:right w:val="single" w:sz="4" w:space="0" w:color="auto"/>
                  </w:tcBorders>
                  <w:vAlign w:val="center"/>
                </w:tcPr>
                <w:p w14:paraId="2E5CB33C" w14:textId="41AA357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2216241.65</w:t>
                  </w:r>
                </w:p>
              </w:tc>
            </w:tr>
            <w:tr w:rsidR="00127C9C" w:rsidRPr="00014A93" w14:paraId="6B95F38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2B492FC" w14:textId="6BED3097" w:rsidR="00127C9C"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112</w:t>
                  </w:r>
                </w:p>
              </w:tc>
              <w:tc>
                <w:tcPr>
                  <w:tcW w:w="1482" w:type="dxa"/>
                  <w:tcBorders>
                    <w:top w:val="single" w:sz="4" w:space="0" w:color="auto"/>
                    <w:left w:val="single" w:sz="4" w:space="0" w:color="auto"/>
                    <w:bottom w:val="single" w:sz="4" w:space="0" w:color="auto"/>
                    <w:right w:val="single" w:sz="4" w:space="0" w:color="auto"/>
                  </w:tcBorders>
                  <w:vAlign w:val="center"/>
                </w:tcPr>
                <w:p w14:paraId="34779BC6" w14:textId="299F40C0"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339293.86</w:t>
                  </w:r>
                </w:p>
              </w:tc>
              <w:tc>
                <w:tcPr>
                  <w:tcW w:w="1485" w:type="dxa"/>
                  <w:tcBorders>
                    <w:top w:val="single" w:sz="4" w:space="0" w:color="auto"/>
                    <w:left w:val="single" w:sz="4" w:space="0" w:color="auto"/>
                    <w:bottom w:val="single" w:sz="4" w:space="0" w:color="auto"/>
                    <w:right w:val="single" w:sz="4" w:space="0" w:color="auto"/>
                  </w:tcBorders>
                  <w:vAlign w:val="center"/>
                </w:tcPr>
                <w:p w14:paraId="6B9FC6AE" w14:textId="2587882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2216216.71</w:t>
                  </w:r>
                </w:p>
              </w:tc>
            </w:tr>
            <w:tr w:rsidR="00127C9C" w:rsidRPr="00014A93" w14:paraId="4D43633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2AD4941" w14:textId="678EE0DA" w:rsidR="00127C9C"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210</w:t>
                  </w:r>
                </w:p>
              </w:tc>
              <w:tc>
                <w:tcPr>
                  <w:tcW w:w="1482" w:type="dxa"/>
                  <w:tcBorders>
                    <w:top w:val="single" w:sz="4" w:space="0" w:color="auto"/>
                    <w:left w:val="single" w:sz="4" w:space="0" w:color="auto"/>
                    <w:bottom w:val="single" w:sz="4" w:space="0" w:color="auto"/>
                    <w:right w:val="single" w:sz="4" w:space="0" w:color="auto"/>
                  </w:tcBorders>
                  <w:vAlign w:val="center"/>
                </w:tcPr>
                <w:p w14:paraId="7CE02524" w14:textId="645E250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339312.20</w:t>
                  </w:r>
                </w:p>
              </w:tc>
              <w:tc>
                <w:tcPr>
                  <w:tcW w:w="1485" w:type="dxa"/>
                  <w:tcBorders>
                    <w:top w:val="single" w:sz="4" w:space="0" w:color="auto"/>
                    <w:left w:val="single" w:sz="4" w:space="0" w:color="auto"/>
                    <w:bottom w:val="single" w:sz="4" w:space="0" w:color="auto"/>
                    <w:right w:val="single" w:sz="4" w:space="0" w:color="auto"/>
                  </w:tcBorders>
                  <w:vAlign w:val="center"/>
                </w:tcPr>
                <w:p w14:paraId="3DFDD0E3" w14:textId="796FD8D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2216221.65</w:t>
                  </w:r>
                </w:p>
              </w:tc>
            </w:tr>
          </w:tbl>
          <w:p w14:paraId="2D420B26" w14:textId="77777777" w:rsidR="000C6FE8" w:rsidRPr="00014A93" w:rsidRDefault="000C6FE8" w:rsidP="000C6FE8">
            <w:pPr>
              <w:spacing w:line="20" w:lineRule="atLeast"/>
              <w:jc w:val="center"/>
              <w:rPr>
                <w:rFonts w:eastAsia="GOST Type AU"/>
                <w:sz w:val="20"/>
                <w:szCs w:val="20"/>
              </w:rPr>
            </w:pPr>
          </w:p>
        </w:tc>
      </w:tr>
      <w:tr w:rsidR="000C6FE8" w:rsidRPr="00014A93" w14:paraId="20A34FC7" w14:textId="77777777" w:rsidTr="000C6FE8">
        <w:tc>
          <w:tcPr>
            <w:tcW w:w="4673" w:type="dxa"/>
          </w:tcPr>
          <w:p w14:paraId="30D6F51E" w14:textId="77777777" w:rsidR="000C6FE8" w:rsidRPr="00014A93" w:rsidRDefault="000C6FE8" w:rsidP="000C6FE8">
            <w:pPr>
              <w:spacing w:line="20" w:lineRule="atLeast"/>
              <w:jc w:val="center"/>
              <w:rPr>
                <w:rFonts w:eastAsia="GOST Type AU"/>
                <w:sz w:val="20"/>
                <w:szCs w:val="20"/>
              </w:rPr>
            </w:pPr>
          </w:p>
          <w:p w14:paraId="41863BC4"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129</w:t>
            </w:r>
          </w:p>
          <w:tbl>
            <w:tblPr>
              <w:tblStyle w:val="af4"/>
              <w:tblW w:w="0" w:type="auto"/>
              <w:tblLook w:val="04A0" w:firstRow="1" w:lastRow="0" w:firstColumn="1" w:lastColumn="0" w:noHBand="0" w:noVBand="1"/>
            </w:tblPr>
            <w:tblGrid>
              <w:gridCol w:w="1480"/>
              <w:gridCol w:w="1482"/>
              <w:gridCol w:w="1485"/>
            </w:tblGrid>
            <w:tr w:rsidR="000C6FE8" w:rsidRPr="00014A93" w14:paraId="3F72532F"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55AFAD10" w14:textId="7D628783"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w:t>
                  </w:r>
                  <w:r w:rsidR="00DA0EC7" w:rsidRPr="00014A93">
                    <w:rPr>
                      <w:rFonts w:eastAsia="GOST Type AU"/>
                      <w:sz w:val="20"/>
                      <w:szCs w:val="20"/>
                    </w:rPr>
                    <w:t>щадь – 2468</w:t>
                  </w:r>
                  <w:r w:rsidRPr="00014A93">
                    <w:rPr>
                      <w:rFonts w:eastAsia="GOST Type AU"/>
                      <w:sz w:val="20"/>
                      <w:szCs w:val="20"/>
                    </w:rPr>
                    <w:t xml:space="preserve"> м²</w:t>
                  </w:r>
                </w:p>
                <w:p w14:paraId="4F8F170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Улично-дорожная сеть (12.0.1)</w:t>
                  </w:r>
                </w:p>
              </w:tc>
            </w:tr>
            <w:tr w:rsidR="000C6FE8" w:rsidRPr="00014A93" w14:paraId="0C514A68"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1FEE196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286FDFCC"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25A01DE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AA8ABA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03CE9D2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127C9C" w:rsidRPr="00014A93" w14:paraId="5F86DB8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6E96DE6" w14:textId="52635771" w:rsidR="00127C9C"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125</w:t>
                  </w:r>
                </w:p>
              </w:tc>
              <w:tc>
                <w:tcPr>
                  <w:tcW w:w="1482" w:type="dxa"/>
                  <w:tcBorders>
                    <w:top w:val="single" w:sz="4" w:space="0" w:color="auto"/>
                    <w:left w:val="single" w:sz="4" w:space="0" w:color="auto"/>
                    <w:bottom w:val="single" w:sz="4" w:space="0" w:color="auto"/>
                    <w:right w:val="single" w:sz="4" w:space="0" w:color="auto"/>
                  </w:tcBorders>
                  <w:vAlign w:val="center"/>
                </w:tcPr>
                <w:p w14:paraId="2429F3C3" w14:textId="4D708CB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339226.92</w:t>
                  </w:r>
                </w:p>
              </w:tc>
              <w:tc>
                <w:tcPr>
                  <w:tcW w:w="1485" w:type="dxa"/>
                  <w:tcBorders>
                    <w:top w:val="single" w:sz="4" w:space="0" w:color="auto"/>
                    <w:left w:val="single" w:sz="4" w:space="0" w:color="auto"/>
                    <w:bottom w:val="single" w:sz="4" w:space="0" w:color="auto"/>
                    <w:right w:val="single" w:sz="4" w:space="0" w:color="auto"/>
                  </w:tcBorders>
                  <w:vAlign w:val="center"/>
                </w:tcPr>
                <w:p w14:paraId="78794632" w14:textId="7A0D014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2216198.68</w:t>
                  </w:r>
                </w:p>
              </w:tc>
            </w:tr>
            <w:tr w:rsidR="00127C9C" w:rsidRPr="00014A93" w14:paraId="24906FD3"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39FE111" w14:textId="10CD3797" w:rsidR="00127C9C"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124</w:t>
                  </w:r>
                </w:p>
              </w:tc>
              <w:tc>
                <w:tcPr>
                  <w:tcW w:w="1482" w:type="dxa"/>
                  <w:tcBorders>
                    <w:top w:val="single" w:sz="4" w:space="0" w:color="auto"/>
                    <w:left w:val="single" w:sz="4" w:space="0" w:color="auto"/>
                    <w:bottom w:val="single" w:sz="4" w:space="0" w:color="auto"/>
                    <w:right w:val="single" w:sz="4" w:space="0" w:color="auto"/>
                  </w:tcBorders>
                  <w:vAlign w:val="center"/>
                </w:tcPr>
                <w:p w14:paraId="378A3706" w14:textId="261B250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339220.74</w:t>
                  </w:r>
                </w:p>
              </w:tc>
              <w:tc>
                <w:tcPr>
                  <w:tcW w:w="1485" w:type="dxa"/>
                  <w:tcBorders>
                    <w:top w:val="single" w:sz="4" w:space="0" w:color="auto"/>
                    <w:left w:val="single" w:sz="4" w:space="0" w:color="auto"/>
                    <w:bottom w:val="single" w:sz="4" w:space="0" w:color="auto"/>
                    <w:right w:val="single" w:sz="4" w:space="0" w:color="auto"/>
                  </w:tcBorders>
                  <w:vAlign w:val="center"/>
                </w:tcPr>
                <w:p w14:paraId="4C6D9F98" w14:textId="5736CF2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2216223.60</w:t>
                  </w:r>
                </w:p>
              </w:tc>
            </w:tr>
            <w:tr w:rsidR="00127C9C" w:rsidRPr="00014A93" w14:paraId="147C1CE1" w14:textId="77777777" w:rsidTr="000C6FE8">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541EB0D1" w14:textId="742A5EA1" w:rsidR="00127C9C"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126</w:t>
                  </w:r>
                </w:p>
              </w:tc>
              <w:tc>
                <w:tcPr>
                  <w:tcW w:w="1482" w:type="dxa"/>
                  <w:tcBorders>
                    <w:top w:val="single" w:sz="4" w:space="0" w:color="auto"/>
                    <w:left w:val="single" w:sz="4" w:space="0" w:color="auto"/>
                    <w:bottom w:val="single" w:sz="4" w:space="0" w:color="auto"/>
                    <w:right w:val="single" w:sz="4" w:space="0" w:color="auto"/>
                  </w:tcBorders>
                  <w:vAlign w:val="center"/>
                </w:tcPr>
                <w:p w14:paraId="3872207C" w14:textId="60BC0820"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339214.57</w:t>
                  </w:r>
                </w:p>
              </w:tc>
              <w:tc>
                <w:tcPr>
                  <w:tcW w:w="1485" w:type="dxa"/>
                  <w:tcBorders>
                    <w:top w:val="single" w:sz="4" w:space="0" w:color="auto"/>
                    <w:left w:val="single" w:sz="4" w:space="0" w:color="auto"/>
                    <w:bottom w:val="single" w:sz="4" w:space="0" w:color="auto"/>
                    <w:right w:val="single" w:sz="4" w:space="0" w:color="auto"/>
                  </w:tcBorders>
                  <w:vAlign w:val="center"/>
                </w:tcPr>
                <w:p w14:paraId="0D5517BB" w14:textId="515B48AE"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2216248.52</w:t>
                  </w:r>
                </w:p>
              </w:tc>
            </w:tr>
            <w:tr w:rsidR="00127C9C" w:rsidRPr="00014A93" w14:paraId="4C7C07E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86CA333" w14:textId="18F6C716" w:rsidR="00127C9C"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127</w:t>
                  </w:r>
                </w:p>
              </w:tc>
              <w:tc>
                <w:tcPr>
                  <w:tcW w:w="1482" w:type="dxa"/>
                  <w:tcBorders>
                    <w:top w:val="single" w:sz="4" w:space="0" w:color="auto"/>
                    <w:left w:val="single" w:sz="4" w:space="0" w:color="auto"/>
                    <w:bottom w:val="single" w:sz="4" w:space="0" w:color="auto"/>
                    <w:right w:val="single" w:sz="4" w:space="0" w:color="auto"/>
                  </w:tcBorders>
                  <w:vAlign w:val="center"/>
                </w:tcPr>
                <w:p w14:paraId="7ABDD5F5" w14:textId="60B33CF8"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339208.40</w:t>
                  </w:r>
                </w:p>
              </w:tc>
              <w:tc>
                <w:tcPr>
                  <w:tcW w:w="1485" w:type="dxa"/>
                  <w:tcBorders>
                    <w:top w:val="single" w:sz="4" w:space="0" w:color="auto"/>
                    <w:left w:val="single" w:sz="4" w:space="0" w:color="auto"/>
                    <w:bottom w:val="single" w:sz="4" w:space="0" w:color="auto"/>
                    <w:right w:val="single" w:sz="4" w:space="0" w:color="auto"/>
                  </w:tcBorders>
                  <w:vAlign w:val="center"/>
                </w:tcPr>
                <w:p w14:paraId="5FC610B6" w14:textId="4718EF5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2216273.45</w:t>
                  </w:r>
                </w:p>
              </w:tc>
            </w:tr>
            <w:tr w:rsidR="00127C9C" w:rsidRPr="00014A93" w14:paraId="293BFEC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D49324A" w14:textId="49FD22FC" w:rsidR="00127C9C"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128</w:t>
                  </w:r>
                </w:p>
              </w:tc>
              <w:tc>
                <w:tcPr>
                  <w:tcW w:w="1482" w:type="dxa"/>
                  <w:tcBorders>
                    <w:top w:val="single" w:sz="4" w:space="0" w:color="auto"/>
                    <w:left w:val="single" w:sz="4" w:space="0" w:color="auto"/>
                    <w:bottom w:val="single" w:sz="4" w:space="0" w:color="auto"/>
                    <w:right w:val="single" w:sz="4" w:space="0" w:color="auto"/>
                  </w:tcBorders>
                  <w:vAlign w:val="center"/>
                </w:tcPr>
                <w:p w14:paraId="0C1B3241" w14:textId="3A570D06"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339202.22</w:t>
                  </w:r>
                </w:p>
              </w:tc>
              <w:tc>
                <w:tcPr>
                  <w:tcW w:w="1485" w:type="dxa"/>
                  <w:tcBorders>
                    <w:top w:val="single" w:sz="4" w:space="0" w:color="auto"/>
                    <w:left w:val="single" w:sz="4" w:space="0" w:color="auto"/>
                    <w:bottom w:val="single" w:sz="4" w:space="0" w:color="auto"/>
                    <w:right w:val="single" w:sz="4" w:space="0" w:color="auto"/>
                  </w:tcBorders>
                  <w:vAlign w:val="center"/>
                </w:tcPr>
                <w:p w14:paraId="0A639446" w14:textId="3F92A59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2216298.37</w:t>
                  </w:r>
                </w:p>
              </w:tc>
            </w:tr>
            <w:tr w:rsidR="00127C9C" w:rsidRPr="00014A93" w14:paraId="25C284A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DAAA8E1" w14:textId="591EF1B2" w:rsidR="00127C9C"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129</w:t>
                  </w:r>
                </w:p>
              </w:tc>
              <w:tc>
                <w:tcPr>
                  <w:tcW w:w="1482" w:type="dxa"/>
                  <w:tcBorders>
                    <w:top w:val="single" w:sz="4" w:space="0" w:color="auto"/>
                    <w:left w:val="single" w:sz="4" w:space="0" w:color="auto"/>
                    <w:bottom w:val="single" w:sz="4" w:space="0" w:color="auto"/>
                    <w:right w:val="single" w:sz="4" w:space="0" w:color="auto"/>
                  </w:tcBorders>
                  <w:vAlign w:val="center"/>
                </w:tcPr>
                <w:p w14:paraId="171DB89A" w14:textId="735F5EEC"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339195.71</w:t>
                  </w:r>
                </w:p>
              </w:tc>
              <w:tc>
                <w:tcPr>
                  <w:tcW w:w="1485" w:type="dxa"/>
                  <w:tcBorders>
                    <w:top w:val="single" w:sz="4" w:space="0" w:color="auto"/>
                    <w:left w:val="single" w:sz="4" w:space="0" w:color="auto"/>
                    <w:bottom w:val="single" w:sz="4" w:space="0" w:color="auto"/>
                    <w:right w:val="single" w:sz="4" w:space="0" w:color="auto"/>
                  </w:tcBorders>
                  <w:vAlign w:val="center"/>
                </w:tcPr>
                <w:p w14:paraId="6A3F9EF8" w14:textId="478A1A85"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2216324.66</w:t>
                  </w:r>
                </w:p>
              </w:tc>
            </w:tr>
            <w:tr w:rsidR="00127C9C" w:rsidRPr="00014A93" w14:paraId="08584A8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268F954" w14:textId="761C7318" w:rsidR="00127C9C"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227</w:t>
                  </w:r>
                </w:p>
              </w:tc>
              <w:tc>
                <w:tcPr>
                  <w:tcW w:w="1482" w:type="dxa"/>
                  <w:tcBorders>
                    <w:top w:val="single" w:sz="4" w:space="0" w:color="auto"/>
                    <w:left w:val="single" w:sz="4" w:space="0" w:color="auto"/>
                    <w:bottom w:val="single" w:sz="4" w:space="0" w:color="auto"/>
                    <w:right w:val="single" w:sz="4" w:space="0" w:color="auto"/>
                  </w:tcBorders>
                  <w:vAlign w:val="center"/>
                </w:tcPr>
                <w:p w14:paraId="0031D77F" w14:textId="014D751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339177.29</w:t>
                  </w:r>
                </w:p>
              </w:tc>
              <w:tc>
                <w:tcPr>
                  <w:tcW w:w="1485" w:type="dxa"/>
                  <w:tcBorders>
                    <w:top w:val="single" w:sz="4" w:space="0" w:color="auto"/>
                    <w:left w:val="single" w:sz="4" w:space="0" w:color="auto"/>
                    <w:bottom w:val="single" w:sz="4" w:space="0" w:color="auto"/>
                    <w:right w:val="single" w:sz="4" w:space="0" w:color="auto"/>
                  </w:tcBorders>
                  <w:vAlign w:val="center"/>
                </w:tcPr>
                <w:p w14:paraId="1324DDA9" w14:textId="78CDF709"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2216320.09</w:t>
                  </w:r>
                </w:p>
              </w:tc>
            </w:tr>
            <w:tr w:rsidR="00127C9C" w:rsidRPr="00014A93" w14:paraId="4DBE4C7B"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E30E73C" w14:textId="749D5662" w:rsidR="00127C9C"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224</w:t>
                  </w:r>
                </w:p>
              </w:tc>
              <w:tc>
                <w:tcPr>
                  <w:tcW w:w="1482" w:type="dxa"/>
                  <w:tcBorders>
                    <w:top w:val="single" w:sz="4" w:space="0" w:color="auto"/>
                    <w:left w:val="single" w:sz="4" w:space="0" w:color="auto"/>
                    <w:bottom w:val="single" w:sz="4" w:space="0" w:color="auto"/>
                    <w:right w:val="single" w:sz="4" w:space="0" w:color="auto"/>
                  </w:tcBorders>
                  <w:vAlign w:val="center"/>
                </w:tcPr>
                <w:p w14:paraId="7523B6ED" w14:textId="4B1201E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339194.45</w:t>
                  </w:r>
                </w:p>
              </w:tc>
              <w:tc>
                <w:tcPr>
                  <w:tcW w:w="1485" w:type="dxa"/>
                  <w:tcBorders>
                    <w:top w:val="single" w:sz="4" w:space="0" w:color="auto"/>
                    <w:left w:val="single" w:sz="4" w:space="0" w:color="auto"/>
                    <w:bottom w:val="single" w:sz="4" w:space="0" w:color="auto"/>
                    <w:right w:val="single" w:sz="4" w:space="0" w:color="auto"/>
                  </w:tcBorders>
                  <w:vAlign w:val="center"/>
                </w:tcPr>
                <w:p w14:paraId="762D951C" w14:textId="5D6E0CB7"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2216250.76</w:t>
                  </w:r>
                </w:p>
              </w:tc>
            </w:tr>
            <w:tr w:rsidR="00127C9C" w:rsidRPr="00014A93" w14:paraId="69C0EA53"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888E786" w14:textId="28131D34" w:rsidR="00127C9C"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223</w:t>
                  </w:r>
                </w:p>
              </w:tc>
              <w:tc>
                <w:tcPr>
                  <w:tcW w:w="1482" w:type="dxa"/>
                  <w:tcBorders>
                    <w:top w:val="single" w:sz="4" w:space="0" w:color="auto"/>
                    <w:left w:val="single" w:sz="4" w:space="0" w:color="auto"/>
                    <w:bottom w:val="single" w:sz="4" w:space="0" w:color="auto"/>
                    <w:right w:val="single" w:sz="4" w:space="0" w:color="auto"/>
                  </w:tcBorders>
                  <w:vAlign w:val="center"/>
                </w:tcPr>
                <w:p w14:paraId="5726B52D" w14:textId="53A478DD"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339208.57</w:t>
                  </w:r>
                </w:p>
              </w:tc>
              <w:tc>
                <w:tcPr>
                  <w:tcW w:w="1485" w:type="dxa"/>
                  <w:tcBorders>
                    <w:top w:val="single" w:sz="4" w:space="0" w:color="auto"/>
                    <w:left w:val="single" w:sz="4" w:space="0" w:color="auto"/>
                    <w:bottom w:val="single" w:sz="4" w:space="0" w:color="auto"/>
                    <w:right w:val="single" w:sz="4" w:space="0" w:color="auto"/>
                  </w:tcBorders>
                  <w:vAlign w:val="center"/>
                </w:tcPr>
                <w:p w14:paraId="030173B7" w14:textId="6E464DAF"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2216193.73</w:t>
                  </w:r>
                </w:p>
              </w:tc>
            </w:tr>
            <w:tr w:rsidR="00127C9C" w:rsidRPr="00014A93" w14:paraId="4D9447C1"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8EA70DC" w14:textId="78AD16BA" w:rsidR="00127C9C"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127C9C" w:rsidRPr="00014A93">
                    <w:rPr>
                      <w:sz w:val="20"/>
                    </w:rPr>
                    <w:t>125</w:t>
                  </w:r>
                </w:p>
              </w:tc>
              <w:tc>
                <w:tcPr>
                  <w:tcW w:w="1482" w:type="dxa"/>
                  <w:tcBorders>
                    <w:top w:val="single" w:sz="4" w:space="0" w:color="auto"/>
                    <w:left w:val="single" w:sz="4" w:space="0" w:color="auto"/>
                    <w:bottom w:val="single" w:sz="4" w:space="0" w:color="auto"/>
                    <w:right w:val="single" w:sz="4" w:space="0" w:color="auto"/>
                  </w:tcBorders>
                  <w:vAlign w:val="center"/>
                </w:tcPr>
                <w:p w14:paraId="44F87852" w14:textId="36CBEDB1"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339226.92</w:t>
                  </w:r>
                </w:p>
              </w:tc>
              <w:tc>
                <w:tcPr>
                  <w:tcW w:w="1485" w:type="dxa"/>
                  <w:tcBorders>
                    <w:top w:val="single" w:sz="4" w:space="0" w:color="auto"/>
                    <w:left w:val="single" w:sz="4" w:space="0" w:color="auto"/>
                    <w:bottom w:val="single" w:sz="4" w:space="0" w:color="auto"/>
                    <w:right w:val="single" w:sz="4" w:space="0" w:color="auto"/>
                  </w:tcBorders>
                  <w:vAlign w:val="center"/>
                </w:tcPr>
                <w:p w14:paraId="0B2CB7CF" w14:textId="38098800" w:rsidR="00127C9C" w:rsidRPr="00014A93" w:rsidRDefault="00127C9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2216198.68</w:t>
                  </w:r>
                </w:p>
              </w:tc>
            </w:tr>
          </w:tbl>
          <w:p w14:paraId="4C91A2DC" w14:textId="77777777" w:rsidR="000C6FE8" w:rsidRPr="00014A93" w:rsidRDefault="000C6FE8" w:rsidP="000C6FE8">
            <w:pPr>
              <w:spacing w:line="20" w:lineRule="atLeast"/>
              <w:jc w:val="center"/>
              <w:rPr>
                <w:rFonts w:eastAsia="GOST Type AU"/>
                <w:sz w:val="20"/>
                <w:szCs w:val="20"/>
              </w:rPr>
            </w:pPr>
          </w:p>
        </w:tc>
        <w:tc>
          <w:tcPr>
            <w:tcW w:w="4672" w:type="dxa"/>
          </w:tcPr>
          <w:p w14:paraId="0A21B368" w14:textId="77777777" w:rsidR="000C6FE8" w:rsidRPr="00014A93" w:rsidRDefault="000C6FE8" w:rsidP="000C6FE8">
            <w:pPr>
              <w:spacing w:line="20" w:lineRule="atLeast"/>
              <w:jc w:val="center"/>
              <w:rPr>
                <w:rFonts w:eastAsia="GOST Type AU"/>
                <w:sz w:val="20"/>
                <w:szCs w:val="20"/>
              </w:rPr>
            </w:pPr>
          </w:p>
          <w:p w14:paraId="49EC5C52"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130</w:t>
            </w:r>
          </w:p>
          <w:tbl>
            <w:tblPr>
              <w:tblStyle w:val="af4"/>
              <w:tblW w:w="0" w:type="auto"/>
              <w:tblLook w:val="04A0" w:firstRow="1" w:lastRow="0" w:firstColumn="1" w:lastColumn="0" w:noHBand="0" w:noVBand="1"/>
            </w:tblPr>
            <w:tblGrid>
              <w:gridCol w:w="1479"/>
              <w:gridCol w:w="1482"/>
              <w:gridCol w:w="1485"/>
            </w:tblGrid>
            <w:tr w:rsidR="000C6FE8" w:rsidRPr="00014A93" w14:paraId="37E2CD89"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0B9E90D5" w14:textId="760F9D8C" w:rsidR="000C6FE8" w:rsidRPr="00014A93" w:rsidRDefault="00DA0EC7"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2040</w:t>
                  </w:r>
                  <w:r w:rsidR="000C6FE8" w:rsidRPr="00014A93">
                    <w:rPr>
                      <w:rFonts w:eastAsia="GOST Type AU"/>
                      <w:sz w:val="20"/>
                      <w:szCs w:val="20"/>
                    </w:rPr>
                    <w:t xml:space="preserve"> м²</w:t>
                  </w:r>
                </w:p>
                <w:p w14:paraId="5D26E31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Улично-дорожная сеть (12.0.1)</w:t>
                  </w:r>
                </w:p>
              </w:tc>
            </w:tr>
            <w:tr w:rsidR="000C6FE8" w:rsidRPr="00014A93" w14:paraId="2F3ECE0B"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12F3D4F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9BA4D71"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1773579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EF2E17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06BF736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DA0EC7" w:rsidRPr="00014A93" w14:paraId="29DB7EEC" w14:textId="77777777" w:rsidTr="00961746">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B39D5E4" w14:textId="2C66BC72" w:rsidR="00DA0EC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A0EC7" w:rsidRPr="00014A93">
                    <w:rPr>
                      <w:sz w:val="20"/>
                    </w:rPr>
                    <w:t>224</w:t>
                  </w:r>
                </w:p>
              </w:tc>
              <w:tc>
                <w:tcPr>
                  <w:tcW w:w="1482" w:type="dxa"/>
                  <w:tcBorders>
                    <w:top w:val="single" w:sz="4" w:space="0" w:color="auto"/>
                    <w:left w:val="single" w:sz="4" w:space="0" w:color="auto"/>
                    <w:bottom w:val="single" w:sz="4" w:space="0" w:color="auto"/>
                    <w:right w:val="single" w:sz="4" w:space="0" w:color="auto"/>
                  </w:tcBorders>
                </w:tcPr>
                <w:p w14:paraId="74CF971E" w14:textId="60ABE661" w:rsidR="00DA0EC7" w:rsidRPr="00014A93" w:rsidRDefault="00DA0E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339267.63</w:t>
                  </w:r>
                </w:p>
              </w:tc>
              <w:tc>
                <w:tcPr>
                  <w:tcW w:w="1485" w:type="dxa"/>
                  <w:tcBorders>
                    <w:top w:val="single" w:sz="4" w:space="0" w:color="auto"/>
                    <w:left w:val="single" w:sz="4" w:space="0" w:color="auto"/>
                    <w:bottom w:val="single" w:sz="4" w:space="0" w:color="auto"/>
                    <w:right w:val="single" w:sz="4" w:space="0" w:color="auto"/>
                  </w:tcBorders>
                </w:tcPr>
                <w:p w14:paraId="5AE54D83" w14:textId="6FD06E8C" w:rsidR="00DA0EC7" w:rsidRPr="00014A93" w:rsidRDefault="00DA0E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2216401.61</w:t>
                  </w:r>
                </w:p>
              </w:tc>
            </w:tr>
            <w:tr w:rsidR="00DA0EC7" w:rsidRPr="00014A93" w14:paraId="4D0C6629" w14:textId="77777777" w:rsidTr="00961746">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4A0DF86" w14:textId="5B907034" w:rsidR="00DA0EC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A0EC7" w:rsidRPr="00014A93">
                    <w:rPr>
                      <w:sz w:val="20"/>
                    </w:rPr>
                    <w:t>223</w:t>
                  </w:r>
                </w:p>
              </w:tc>
              <w:tc>
                <w:tcPr>
                  <w:tcW w:w="1482" w:type="dxa"/>
                  <w:tcBorders>
                    <w:top w:val="single" w:sz="4" w:space="0" w:color="auto"/>
                    <w:left w:val="single" w:sz="4" w:space="0" w:color="auto"/>
                    <w:bottom w:val="single" w:sz="4" w:space="0" w:color="auto"/>
                    <w:right w:val="single" w:sz="4" w:space="0" w:color="auto"/>
                  </w:tcBorders>
                </w:tcPr>
                <w:p w14:paraId="0AAC15F0" w14:textId="3F43EE63" w:rsidR="00DA0EC7" w:rsidRPr="00014A93" w:rsidRDefault="00DA0E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339259.11</w:t>
                  </w:r>
                </w:p>
              </w:tc>
              <w:tc>
                <w:tcPr>
                  <w:tcW w:w="1485" w:type="dxa"/>
                  <w:tcBorders>
                    <w:top w:val="single" w:sz="4" w:space="0" w:color="auto"/>
                    <w:left w:val="single" w:sz="4" w:space="0" w:color="auto"/>
                    <w:bottom w:val="single" w:sz="4" w:space="0" w:color="auto"/>
                    <w:right w:val="single" w:sz="4" w:space="0" w:color="auto"/>
                  </w:tcBorders>
                </w:tcPr>
                <w:p w14:paraId="06D24E24" w14:textId="753781E5" w:rsidR="00DA0EC7" w:rsidRPr="00014A93" w:rsidRDefault="00DA0E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2216435.99</w:t>
                  </w:r>
                </w:p>
              </w:tc>
            </w:tr>
            <w:tr w:rsidR="00DA0EC7" w:rsidRPr="00014A93" w14:paraId="0A5A592D" w14:textId="77777777" w:rsidTr="00961746">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FB81DBD" w14:textId="23535C6C" w:rsidR="00DA0EC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A0EC7" w:rsidRPr="00014A93">
                    <w:rPr>
                      <w:sz w:val="20"/>
                    </w:rPr>
                    <w:t>226</w:t>
                  </w:r>
                </w:p>
              </w:tc>
              <w:tc>
                <w:tcPr>
                  <w:tcW w:w="1482" w:type="dxa"/>
                  <w:tcBorders>
                    <w:top w:val="single" w:sz="4" w:space="0" w:color="auto"/>
                    <w:left w:val="single" w:sz="4" w:space="0" w:color="auto"/>
                    <w:bottom w:val="single" w:sz="4" w:space="0" w:color="auto"/>
                    <w:right w:val="single" w:sz="4" w:space="0" w:color="auto"/>
                  </w:tcBorders>
                </w:tcPr>
                <w:p w14:paraId="0559DC9E" w14:textId="1F7C27A7" w:rsidR="00DA0EC7" w:rsidRPr="00014A93" w:rsidRDefault="00DA0E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339250.54</w:t>
                  </w:r>
                </w:p>
              </w:tc>
              <w:tc>
                <w:tcPr>
                  <w:tcW w:w="1485" w:type="dxa"/>
                  <w:tcBorders>
                    <w:top w:val="single" w:sz="4" w:space="0" w:color="auto"/>
                    <w:left w:val="single" w:sz="4" w:space="0" w:color="auto"/>
                    <w:bottom w:val="single" w:sz="4" w:space="0" w:color="auto"/>
                    <w:right w:val="single" w:sz="4" w:space="0" w:color="auto"/>
                  </w:tcBorders>
                </w:tcPr>
                <w:p w14:paraId="63713DBD" w14:textId="0B5DD17B" w:rsidR="00DA0EC7" w:rsidRPr="00014A93" w:rsidRDefault="00DA0E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2216470.55</w:t>
                  </w:r>
                </w:p>
              </w:tc>
            </w:tr>
            <w:tr w:rsidR="00DA0EC7" w:rsidRPr="00014A93" w14:paraId="2143D548" w14:textId="77777777" w:rsidTr="00961746">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71BBAD6" w14:textId="7A195261" w:rsidR="00DA0EC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A0EC7" w:rsidRPr="00014A93">
                    <w:rPr>
                      <w:sz w:val="20"/>
                    </w:rPr>
                    <w:t>229</w:t>
                  </w:r>
                </w:p>
              </w:tc>
              <w:tc>
                <w:tcPr>
                  <w:tcW w:w="1482" w:type="dxa"/>
                  <w:tcBorders>
                    <w:top w:val="single" w:sz="4" w:space="0" w:color="auto"/>
                    <w:left w:val="single" w:sz="4" w:space="0" w:color="auto"/>
                    <w:bottom w:val="single" w:sz="4" w:space="0" w:color="auto"/>
                    <w:right w:val="single" w:sz="4" w:space="0" w:color="auto"/>
                  </w:tcBorders>
                </w:tcPr>
                <w:p w14:paraId="0DDB7305" w14:textId="798F78B0" w:rsidR="00DA0EC7" w:rsidRPr="00014A93" w:rsidRDefault="00DA0E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339243.16</w:t>
                  </w:r>
                </w:p>
              </w:tc>
              <w:tc>
                <w:tcPr>
                  <w:tcW w:w="1485" w:type="dxa"/>
                  <w:tcBorders>
                    <w:top w:val="single" w:sz="4" w:space="0" w:color="auto"/>
                    <w:left w:val="single" w:sz="4" w:space="0" w:color="auto"/>
                    <w:bottom w:val="single" w:sz="4" w:space="0" w:color="auto"/>
                    <w:right w:val="single" w:sz="4" w:space="0" w:color="auto"/>
                  </w:tcBorders>
                </w:tcPr>
                <w:p w14:paraId="36D84109" w14:textId="355ED484" w:rsidR="00DA0EC7" w:rsidRPr="00014A93" w:rsidRDefault="00DA0E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2216500.29</w:t>
                  </w:r>
                </w:p>
              </w:tc>
            </w:tr>
            <w:tr w:rsidR="00DA0EC7" w:rsidRPr="00014A93" w14:paraId="0C468605" w14:textId="77777777" w:rsidTr="00961746">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259EAEC" w14:textId="44311237" w:rsidR="00DA0EC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A0EC7" w:rsidRPr="00014A93">
                    <w:rPr>
                      <w:sz w:val="20"/>
                    </w:rPr>
                    <w:t>228</w:t>
                  </w:r>
                </w:p>
              </w:tc>
              <w:tc>
                <w:tcPr>
                  <w:tcW w:w="1482" w:type="dxa"/>
                  <w:tcBorders>
                    <w:top w:val="single" w:sz="4" w:space="0" w:color="auto"/>
                    <w:left w:val="single" w:sz="4" w:space="0" w:color="auto"/>
                    <w:bottom w:val="single" w:sz="4" w:space="0" w:color="auto"/>
                    <w:right w:val="single" w:sz="4" w:space="0" w:color="auto"/>
                  </w:tcBorders>
                </w:tcPr>
                <w:p w14:paraId="0E962951" w14:textId="457275D2" w:rsidR="00DA0EC7" w:rsidRPr="00014A93" w:rsidRDefault="00DA0E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339246.61</w:t>
                  </w:r>
                </w:p>
              </w:tc>
              <w:tc>
                <w:tcPr>
                  <w:tcW w:w="1485" w:type="dxa"/>
                  <w:tcBorders>
                    <w:top w:val="single" w:sz="4" w:space="0" w:color="auto"/>
                    <w:left w:val="single" w:sz="4" w:space="0" w:color="auto"/>
                    <w:bottom w:val="single" w:sz="4" w:space="0" w:color="auto"/>
                    <w:right w:val="single" w:sz="4" w:space="0" w:color="auto"/>
                  </w:tcBorders>
                </w:tcPr>
                <w:p w14:paraId="31BBCA24" w14:textId="5DB68BC4" w:rsidR="00DA0EC7" w:rsidRPr="00014A93" w:rsidRDefault="00DA0E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2216506.11</w:t>
                  </w:r>
                </w:p>
              </w:tc>
            </w:tr>
            <w:tr w:rsidR="00DA0EC7" w:rsidRPr="00014A93" w14:paraId="600E3615" w14:textId="77777777" w:rsidTr="00961746">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890377A" w14:textId="4863CC31" w:rsidR="00DA0EC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A0EC7" w:rsidRPr="00014A93">
                    <w:rPr>
                      <w:sz w:val="20"/>
                    </w:rPr>
                    <w:t>143</w:t>
                  </w:r>
                </w:p>
              </w:tc>
              <w:tc>
                <w:tcPr>
                  <w:tcW w:w="1482" w:type="dxa"/>
                  <w:tcBorders>
                    <w:top w:val="single" w:sz="4" w:space="0" w:color="auto"/>
                    <w:left w:val="single" w:sz="4" w:space="0" w:color="auto"/>
                    <w:bottom w:val="single" w:sz="4" w:space="0" w:color="auto"/>
                    <w:right w:val="single" w:sz="4" w:space="0" w:color="auto"/>
                  </w:tcBorders>
                </w:tcPr>
                <w:p w14:paraId="1FACE5A4" w14:textId="6F1CBE81" w:rsidR="00DA0EC7" w:rsidRPr="00014A93" w:rsidRDefault="00DA0E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339219.96</w:t>
                  </w:r>
                </w:p>
              </w:tc>
              <w:tc>
                <w:tcPr>
                  <w:tcW w:w="1485" w:type="dxa"/>
                  <w:tcBorders>
                    <w:top w:val="single" w:sz="4" w:space="0" w:color="auto"/>
                    <w:left w:val="single" w:sz="4" w:space="0" w:color="auto"/>
                    <w:bottom w:val="single" w:sz="4" w:space="0" w:color="auto"/>
                    <w:right w:val="single" w:sz="4" w:space="0" w:color="auto"/>
                  </w:tcBorders>
                </w:tcPr>
                <w:p w14:paraId="46F27F66" w14:textId="7871C1DF" w:rsidR="00DA0EC7" w:rsidRPr="00014A93" w:rsidRDefault="00DA0E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2216499.15</w:t>
                  </w:r>
                </w:p>
              </w:tc>
            </w:tr>
            <w:tr w:rsidR="00DA0EC7" w:rsidRPr="00014A93" w14:paraId="7AA8FECB" w14:textId="77777777" w:rsidTr="00961746">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C3DAF27" w14:textId="274B4EAD" w:rsidR="00DA0EC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A0EC7" w:rsidRPr="00014A93">
                    <w:rPr>
                      <w:sz w:val="20"/>
                    </w:rPr>
                    <w:t>142</w:t>
                  </w:r>
                </w:p>
              </w:tc>
              <w:tc>
                <w:tcPr>
                  <w:tcW w:w="1482" w:type="dxa"/>
                  <w:tcBorders>
                    <w:top w:val="single" w:sz="4" w:space="0" w:color="auto"/>
                    <w:left w:val="single" w:sz="4" w:space="0" w:color="auto"/>
                    <w:bottom w:val="single" w:sz="4" w:space="0" w:color="auto"/>
                    <w:right w:val="single" w:sz="4" w:space="0" w:color="auto"/>
                  </w:tcBorders>
                </w:tcPr>
                <w:p w14:paraId="057537C0" w14:textId="7B6A4044" w:rsidR="00DA0EC7" w:rsidRPr="00014A93" w:rsidRDefault="00DA0E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339224.52</w:t>
                  </w:r>
                </w:p>
              </w:tc>
              <w:tc>
                <w:tcPr>
                  <w:tcW w:w="1485" w:type="dxa"/>
                  <w:tcBorders>
                    <w:top w:val="single" w:sz="4" w:space="0" w:color="auto"/>
                    <w:left w:val="single" w:sz="4" w:space="0" w:color="auto"/>
                    <w:bottom w:val="single" w:sz="4" w:space="0" w:color="auto"/>
                    <w:right w:val="single" w:sz="4" w:space="0" w:color="auto"/>
                  </w:tcBorders>
                </w:tcPr>
                <w:p w14:paraId="7CE86649" w14:textId="79E7175B" w:rsidR="00DA0EC7" w:rsidRPr="00014A93" w:rsidRDefault="00DA0E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2216496.45</w:t>
                  </w:r>
                </w:p>
              </w:tc>
            </w:tr>
            <w:tr w:rsidR="00DA0EC7" w:rsidRPr="00014A93" w14:paraId="434FF425" w14:textId="77777777" w:rsidTr="00961746">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043B0C0" w14:textId="5DBE14B7" w:rsidR="00DA0EC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A0EC7" w:rsidRPr="00014A93">
                    <w:rPr>
                      <w:sz w:val="20"/>
                    </w:rPr>
                    <w:t>140</w:t>
                  </w:r>
                </w:p>
              </w:tc>
              <w:tc>
                <w:tcPr>
                  <w:tcW w:w="1482" w:type="dxa"/>
                  <w:tcBorders>
                    <w:top w:val="single" w:sz="4" w:space="0" w:color="auto"/>
                    <w:left w:val="single" w:sz="4" w:space="0" w:color="auto"/>
                    <w:bottom w:val="single" w:sz="4" w:space="0" w:color="auto"/>
                    <w:right w:val="single" w:sz="4" w:space="0" w:color="auto"/>
                  </w:tcBorders>
                </w:tcPr>
                <w:p w14:paraId="7FE08B17" w14:textId="61E8ADB1" w:rsidR="00DA0EC7" w:rsidRPr="00014A93" w:rsidRDefault="00DA0E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339229.99</w:t>
                  </w:r>
                </w:p>
              </w:tc>
              <w:tc>
                <w:tcPr>
                  <w:tcW w:w="1485" w:type="dxa"/>
                  <w:tcBorders>
                    <w:top w:val="single" w:sz="4" w:space="0" w:color="auto"/>
                    <w:left w:val="single" w:sz="4" w:space="0" w:color="auto"/>
                    <w:bottom w:val="single" w:sz="4" w:space="0" w:color="auto"/>
                    <w:right w:val="single" w:sz="4" w:space="0" w:color="auto"/>
                  </w:tcBorders>
                </w:tcPr>
                <w:p w14:paraId="6444ED49" w14:textId="0BA144E6" w:rsidR="00DA0EC7" w:rsidRPr="00014A93" w:rsidRDefault="00DA0E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2216474.37</w:t>
                  </w:r>
                </w:p>
              </w:tc>
            </w:tr>
            <w:tr w:rsidR="00DA0EC7" w:rsidRPr="00014A93" w14:paraId="3F464355" w14:textId="77777777" w:rsidTr="00961746">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D55F51F" w14:textId="0A547D95" w:rsidR="00DA0EC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A0EC7" w:rsidRPr="00014A93">
                    <w:rPr>
                      <w:sz w:val="20"/>
                    </w:rPr>
                    <w:t>138</w:t>
                  </w:r>
                </w:p>
              </w:tc>
              <w:tc>
                <w:tcPr>
                  <w:tcW w:w="1482" w:type="dxa"/>
                  <w:tcBorders>
                    <w:top w:val="single" w:sz="4" w:space="0" w:color="auto"/>
                    <w:left w:val="single" w:sz="4" w:space="0" w:color="auto"/>
                    <w:bottom w:val="single" w:sz="4" w:space="0" w:color="auto"/>
                    <w:right w:val="single" w:sz="4" w:space="0" w:color="auto"/>
                  </w:tcBorders>
                </w:tcPr>
                <w:p w14:paraId="15A9A39F" w14:textId="6257255F" w:rsidR="00DA0EC7" w:rsidRPr="00014A93" w:rsidRDefault="00DA0E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339236.38</w:t>
                  </w:r>
                </w:p>
              </w:tc>
              <w:tc>
                <w:tcPr>
                  <w:tcW w:w="1485" w:type="dxa"/>
                  <w:tcBorders>
                    <w:top w:val="single" w:sz="4" w:space="0" w:color="auto"/>
                    <w:left w:val="single" w:sz="4" w:space="0" w:color="auto"/>
                    <w:bottom w:val="single" w:sz="4" w:space="0" w:color="auto"/>
                    <w:right w:val="single" w:sz="4" w:space="0" w:color="auto"/>
                  </w:tcBorders>
                </w:tcPr>
                <w:p w14:paraId="27F6B9E5" w14:textId="2561C649" w:rsidR="00DA0EC7" w:rsidRPr="00014A93" w:rsidRDefault="00DA0E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2216448.61</w:t>
                  </w:r>
                </w:p>
              </w:tc>
            </w:tr>
            <w:tr w:rsidR="00DA0EC7" w:rsidRPr="00014A93" w14:paraId="73C9B6E7" w14:textId="77777777" w:rsidTr="00961746">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591F61D" w14:textId="6BA323AA" w:rsidR="00DA0EC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A0EC7" w:rsidRPr="00014A93">
                    <w:rPr>
                      <w:sz w:val="20"/>
                    </w:rPr>
                    <w:t>135</w:t>
                  </w:r>
                </w:p>
              </w:tc>
              <w:tc>
                <w:tcPr>
                  <w:tcW w:w="1482" w:type="dxa"/>
                  <w:tcBorders>
                    <w:top w:val="single" w:sz="4" w:space="0" w:color="auto"/>
                    <w:left w:val="single" w:sz="4" w:space="0" w:color="auto"/>
                    <w:bottom w:val="single" w:sz="4" w:space="0" w:color="auto"/>
                    <w:right w:val="single" w:sz="4" w:space="0" w:color="auto"/>
                  </w:tcBorders>
                </w:tcPr>
                <w:p w14:paraId="4B9B6F08" w14:textId="3C61975F" w:rsidR="00DA0EC7" w:rsidRPr="00014A93" w:rsidRDefault="00DA0E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339242.77</w:t>
                  </w:r>
                </w:p>
              </w:tc>
              <w:tc>
                <w:tcPr>
                  <w:tcW w:w="1485" w:type="dxa"/>
                  <w:tcBorders>
                    <w:top w:val="single" w:sz="4" w:space="0" w:color="auto"/>
                    <w:left w:val="single" w:sz="4" w:space="0" w:color="auto"/>
                    <w:bottom w:val="single" w:sz="4" w:space="0" w:color="auto"/>
                    <w:right w:val="single" w:sz="4" w:space="0" w:color="auto"/>
                  </w:tcBorders>
                </w:tcPr>
                <w:p w14:paraId="24FF5E19" w14:textId="1447BE4A" w:rsidR="00DA0EC7" w:rsidRPr="00014A93" w:rsidRDefault="00DA0E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2216422.85</w:t>
                  </w:r>
                </w:p>
              </w:tc>
            </w:tr>
            <w:tr w:rsidR="00DA0EC7" w:rsidRPr="00014A93" w14:paraId="706686C6" w14:textId="77777777" w:rsidTr="00961746">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C7AA33F" w14:textId="6EEC74AC" w:rsidR="00DA0EC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A0EC7" w:rsidRPr="00014A93">
                    <w:rPr>
                      <w:sz w:val="20"/>
                    </w:rPr>
                    <w:t>134</w:t>
                  </w:r>
                </w:p>
              </w:tc>
              <w:tc>
                <w:tcPr>
                  <w:tcW w:w="1482" w:type="dxa"/>
                  <w:tcBorders>
                    <w:top w:val="single" w:sz="4" w:space="0" w:color="auto"/>
                    <w:left w:val="single" w:sz="4" w:space="0" w:color="auto"/>
                    <w:bottom w:val="single" w:sz="4" w:space="0" w:color="auto"/>
                    <w:right w:val="single" w:sz="4" w:space="0" w:color="auto"/>
                  </w:tcBorders>
                </w:tcPr>
                <w:p w14:paraId="27D56DF2" w14:textId="2C62EC96" w:rsidR="00DA0EC7" w:rsidRPr="00014A93" w:rsidRDefault="00DA0E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339249.15</w:t>
                  </w:r>
                </w:p>
              </w:tc>
              <w:tc>
                <w:tcPr>
                  <w:tcW w:w="1485" w:type="dxa"/>
                  <w:tcBorders>
                    <w:top w:val="single" w:sz="4" w:space="0" w:color="auto"/>
                    <w:left w:val="single" w:sz="4" w:space="0" w:color="auto"/>
                    <w:bottom w:val="single" w:sz="4" w:space="0" w:color="auto"/>
                    <w:right w:val="single" w:sz="4" w:space="0" w:color="auto"/>
                  </w:tcBorders>
                </w:tcPr>
                <w:p w14:paraId="41E7B062" w14:textId="0FCB34F7" w:rsidR="00DA0EC7" w:rsidRPr="00014A93" w:rsidRDefault="00DA0E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2216397.10</w:t>
                  </w:r>
                </w:p>
              </w:tc>
            </w:tr>
            <w:tr w:rsidR="00DA0EC7" w:rsidRPr="00014A93" w14:paraId="394FAAA2" w14:textId="77777777" w:rsidTr="00961746">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84D5EB4" w14:textId="741FFD12" w:rsidR="00DA0EC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DA0EC7" w:rsidRPr="00014A93">
                    <w:rPr>
                      <w:sz w:val="20"/>
                    </w:rPr>
                    <w:t>224</w:t>
                  </w:r>
                </w:p>
              </w:tc>
              <w:tc>
                <w:tcPr>
                  <w:tcW w:w="1482" w:type="dxa"/>
                  <w:tcBorders>
                    <w:top w:val="single" w:sz="4" w:space="0" w:color="auto"/>
                    <w:left w:val="single" w:sz="4" w:space="0" w:color="auto"/>
                    <w:bottom w:val="single" w:sz="4" w:space="0" w:color="auto"/>
                    <w:right w:val="single" w:sz="4" w:space="0" w:color="auto"/>
                  </w:tcBorders>
                </w:tcPr>
                <w:p w14:paraId="3B36F423" w14:textId="272E7FC6" w:rsidR="00DA0EC7" w:rsidRPr="00014A93" w:rsidRDefault="00DA0E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339267.63</w:t>
                  </w:r>
                </w:p>
              </w:tc>
              <w:tc>
                <w:tcPr>
                  <w:tcW w:w="1485" w:type="dxa"/>
                  <w:tcBorders>
                    <w:top w:val="single" w:sz="4" w:space="0" w:color="auto"/>
                    <w:left w:val="single" w:sz="4" w:space="0" w:color="auto"/>
                    <w:bottom w:val="single" w:sz="4" w:space="0" w:color="auto"/>
                    <w:right w:val="single" w:sz="4" w:space="0" w:color="auto"/>
                  </w:tcBorders>
                </w:tcPr>
                <w:p w14:paraId="4640A6E6" w14:textId="1DF92946" w:rsidR="00DA0EC7" w:rsidRPr="00014A93" w:rsidRDefault="00DA0E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2216401.61</w:t>
                  </w:r>
                </w:p>
              </w:tc>
            </w:tr>
          </w:tbl>
          <w:p w14:paraId="4051E3F7" w14:textId="77777777" w:rsidR="000C6FE8" w:rsidRPr="00014A93" w:rsidRDefault="000C6FE8" w:rsidP="000C6FE8">
            <w:pPr>
              <w:spacing w:line="20" w:lineRule="atLeast"/>
              <w:jc w:val="center"/>
              <w:rPr>
                <w:rFonts w:eastAsia="GOST Type AU"/>
                <w:sz w:val="20"/>
                <w:szCs w:val="20"/>
              </w:rPr>
            </w:pPr>
          </w:p>
        </w:tc>
      </w:tr>
      <w:tr w:rsidR="000C6FE8" w:rsidRPr="00014A93" w14:paraId="5D8E2C4E" w14:textId="77777777" w:rsidTr="000C6FE8">
        <w:tc>
          <w:tcPr>
            <w:tcW w:w="4673" w:type="dxa"/>
          </w:tcPr>
          <w:p w14:paraId="34383EFD" w14:textId="77777777" w:rsidR="000C6FE8" w:rsidRPr="00014A93" w:rsidRDefault="000C6FE8" w:rsidP="000C6FE8">
            <w:pPr>
              <w:spacing w:line="20" w:lineRule="atLeast"/>
              <w:jc w:val="center"/>
              <w:rPr>
                <w:rFonts w:eastAsia="GOST Type AU"/>
                <w:sz w:val="20"/>
                <w:szCs w:val="20"/>
              </w:rPr>
            </w:pPr>
          </w:p>
          <w:p w14:paraId="6CD54480"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131</w:t>
            </w:r>
          </w:p>
          <w:tbl>
            <w:tblPr>
              <w:tblStyle w:val="af4"/>
              <w:tblW w:w="0" w:type="auto"/>
              <w:tblLook w:val="04A0" w:firstRow="1" w:lastRow="0" w:firstColumn="1" w:lastColumn="0" w:noHBand="0" w:noVBand="1"/>
            </w:tblPr>
            <w:tblGrid>
              <w:gridCol w:w="1480"/>
              <w:gridCol w:w="1482"/>
              <w:gridCol w:w="1485"/>
            </w:tblGrid>
            <w:tr w:rsidR="000C6FE8" w:rsidRPr="00014A93" w14:paraId="7A57BE27"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4CB1E579" w14:textId="349E6730" w:rsidR="000C6FE8" w:rsidRPr="00014A93" w:rsidRDefault="00DA0EC7"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 xml:space="preserve">Площадь – </w:t>
                  </w:r>
                  <w:r w:rsidR="007D18F7" w:rsidRPr="00014A93">
                    <w:rPr>
                      <w:rFonts w:eastAsia="GOST Type AU"/>
                      <w:sz w:val="20"/>
                      <w:szCs w:val="20"/>
                    </w:rPr>
                    <w:t>2017</w:t>
                  </w:r>
                  <w:r w:rsidR="000C6FE8" w:rsidRPr="00014A93">
                    <w:rPr>
                      <w:rFonts w:eastAsia="GOST Type AU"/>
                      <w:sz w:val="20"/>
                      <w:szCs w:val="20"/>
                    </w:rPr>
                    <w:t xml:space="preserve"> м²</w:t>
                  </w:r>
                </w:p>
                <w:p w14:paraId="5FBD404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Улично-дорожная сеть (12.0.1)</w:t>
                  </w:r>
                </w:p>
              </w:tc>
            </w:tr>
            <w:tr w:rsidR="000C6FE8" w:rsidRPr="00014A93" w14:paraId="5583F061"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1326E09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9D44584"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41A9910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212E9B6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140DA08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7D18F7" w:rsidRPr="00014A93" w14:paraId="64952D1F" w14:textId="77777777" w:rsidTr="00E0304D">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F7BB711" w14:textId="7CD76B88" w:rsidR="007D18F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D18F7" w:rsidRPr="00014A93">
                    <w:rPr>
                      <w:sz w:val="20"/>
                    </w:rPr>
                    <w:t>142</w:t>
                  </w:r>
                </w:p>
              </w:tc>
              <w:tc>
                <w:tcPr>
                  <w:tcW w:w="1482" w:type="dxa"/>
                  <w:tcBorders>
                    <w:top w:val="single" w:sz="4" w:space="0" w:color="auto"/>
                    <w:left w:val="single" w:sz="4" w:space="0" w:color="auto"/>
                    <w:bottom w:val="single" w:sz="4" w:space="0" w:color="auto"/>
                    <w:right w:val="single" w:sz="4" w:space="0" w:color="auto"/>
                  </w:tcBorders>
                  <w:vAlign w:val="center"/>
                </w:tcPr>
                <w:p w14:paraId="182AC00D" w14:textId="0BB6D235"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339181.88</w:t>
                  </w:r>
                </w:p>
              </w:tc>
              <w:tc>
                <w:tcPr>
                  <w:tcW w:w="1485" w:type="dxa"/>
                  <w:tcBorders>
                    <w:top w:val="single" w:sz="4" w:space="0" w:color="auto"/>
                    <w:left w:val="single" w:sz="4" w:space="0" w:color="auto"/>
                    <w:bottom w:val="single" w:sz="4" w:space="0" w:color="auto"/>
                    <w:right w:val="single" w:sz="4" w:space="0" w:color="auto"/>
                  </w:tcBorders>
                  <w:vAlign w:val="center"/>
                </w:tcPr>
                <w:p w14:paraId="3B166107" w14:textId="5C5E848D"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2216380.26</w:t>
                  </w:r>
                </w:p>
              </w:tc>
            </w:tr>
            <w:tr w:rsidR="007D18F7" w:rsidRPr="00014A93" w14:paraId="6A3FFDAC" w14:textId="77777777" w:rsidTr="00E0304D">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9F0E776" w14:textId="30ED642A" w:rsidR="007D18F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D18F7" w:rsidRPr="00014A93">
                    <w:rPr>
                      <w:sz w:val="20"/>
                    </w:rPr>
                    <w:t>141</w:t>
                  </w:r>
                </w:p>
              </w:tc>
              <w:tc>
                <w:tcPr>
                  <w:tcW w:w="1482" w:type="dxa"/>
                  <w:tcBorders>
                    <w:top w:val="single" w:sz="4" w:space="0" w:color="auto"/>
                    <w:left w:val="single" w:sz="4" w:space="0" w:color="auto"/>
                    <w:bottom w:val="single" w:sz="4" w:space="0" w:color="auto"/>
                    <w:right w:val="single" w:sz="4" w:space="0" w:color="auto"/>
                  </w:tcBorders>
                  <w:vAlign w:val="center"/>
                </w:tcPr>
                <w:p w14:paraId="39EC749B" w14:textId="3D68DE31"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339175.50</w:t>
                  </w:r>
                </w:p>
              </w:tc>
              <w:tc>
                <w:tcPr>
                  <w:tcW w:w="1485" w:type="dxa"/>
                  <w:tcBorders>
                    <w:top w:val="single" w:sz="4" w:space="0" w:color="auto"/>
                    <w:left w:val="single" w:sz="4" w:space="0" w:color="auto"/>
                    <w:bottom w:val="single" w:sz="4" w:space="0" w:color="auto"/>
                    <w:right w:val="single" w:sz="4" w:space="0" w:color="auto"/>
                  </w:tcBorders>
                  <w:vAlign w:val="center"/>
                </w:tcPr>
                <w:p w14:paraId="3F4236E0" w14:textId="696AC05C"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2216406.02</w:t>
                  </w:r>
                </w:p>
              </w:tc>
            </w:tr>
            <w:tr w:rsidR="007D18F7" w:rsidRPr="00014A93" w14:paraId="0FEF66C7" w14:textId="77777777" w:rsidTr="00E0304D">
              <w:trPr>
                <w:trHeight w:val="64"/>
              </w:trPr>
              <w:tc>
                <w:tcPr>
                  <w:tcW w:w="1480" w:type="dxa"/>
                  <w:tcBorders>
                    <w:top w:val="single" w:sz="4" w:space="0" w:color="auto"/>
                    <w:left w:val="single" w:sz="4" w:space="0" w:color="auto"/>
                    <w:bottom w:val="single" w:sz="4" w:space="0" w:color="auto"/>
                    <w:right w:val="single" w:sz="4" w:space="0" w:color="auto"/>
                  </w:tcBorders>
                  <w:vAlign w:val="center"/>
                </w:tcPr>
                <w:p w14:paraId="33F3A892" w14:textId="0D36F9BF" w:rsidR="007D18F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D18F7" w:rsidRPr="00014A93">
                    <w:rPr>
                      <w:sz w:val="20"/>
                    </w:rPr>
                    <w:t>143</w:t>
                  </w:r>
                </w:p>
              </w:tc>
              <w:tc>
                <w:tcPr>
                  <w:tcW w:w="1482" w:type="dxa"/>
                  <w:tcBorders>
                    <w:top w:val="single" w:sz="4" w:space="0" w:color="auto"/>
                    <w:left w:val="single" w:sz="4" w:space="0" w:color="auto"/>
                    <w:bottom w:val="single" w:sz="4" w:space="0" w:color="auto"/>
                    <w:right w:val="single" w:sz="4" w:space="0" w:color="auto"/>
                  </w:tcBorders>
                  <w:vAlign w:val="center"/>
                </w:tcPr>
                <w:p w14:paraId="2596B0E6" w14:textId="58974196"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339169.11</w:t>
                  </w:r>
                </w:p>
              </w:tc>
              <w:tc>
                <w:tcPr>
                  <w:tcW w:w="1485" w:type="dxa"/>
                  <w:tcBorders>
                    <w:top w:val="single" w:sz="4" w:space="0" w:color="auto"/>
                    <w:left w:val="single" w:sz="4" w:space="0" w:color="auto"/>
                    <w:bottom w:val="single" w:sz="4" w:space="0" w:color="auto"/>
                    <w:right w:val="single" w:sz="4" w:space="0" w:color="auto"/>
                  </w:tcBorders>
                  <w:vAlign w:val="center"/>
                </w:tcPr>
                <w:p w14:paraId="210D2273" w14:textId="6F6DCCCE"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2216431.78</w:t>
                  </w:r>
                </w:p>
              </w:tc>
            </w:tr>
            <w:tr w:rsidR="007D18F7" w:rsidRPr="00014A93" w14:paraId="7D569B04" w14:textId="77777777" w:rsidTr="00E0304D">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E46A154" w14:textId="792B5CC2" w:rsidR="007D18F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D18F7" w:rsidRPr="00014A93">
                    <w:rPr>
                      <w:sz w:val="20"/>
                    </w:rPr>
                    <w:t>144</w:t>
                  </w:r>
                </w:p>
              </w:tc>
              <w:tc>
                <w:tcPr>
                  <w:tcW w:w="1482" w:type="dxa"/>
                  <w:tcBorders>
                    <w:top w:val="single" w:sz="4" w:space="0" w:color="auto"/>
                    <w:left w:val="single" w:sz="4" w:space="0" w:color="auto"/>
                    <w:bottom w:val="single" w:sz="4" w:space="0" w:color="auto"/>
                    <w:right w:val="single" w:sz="4" w:space="0" w:color="auto"/>
                  </w:tcBorders>
                  <w:vAlign w:val="center"/>
                </w:tcPr>
                <w:p w14:paraId="26A806D5" w14:textId="522B01EC"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339162.72</w:t>
                  </w:r>
                </w:p>
              </w:tc>
              <w:tc>
                <w:tcPr>
                  <w:tcW w:w="1485" w:type="dxa"/>
                  <w:tcBorders>
                    <w:top w:val="single" w:sz="4" w:space="0" w:color="auto"/>
                    <w:left w:val="single" w:sz="4" w:space="0" w:color="auto"/>
                    <w:bottom w:val="single" w:sz="4" w:space="0" w:color="auto"/>
                    <w:right w:val="single" w:sz="4" w:space="0" w:color="auto"/>
                  </w:tcBorders>
                  <w:vAlign w:val="center"/>
                </w:tcPr>
                <w:p w14:paraId="171AE1D6" w14:textId="24F00CFC"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2216457.53</w:t>
                  </w:r>
                </w:p>
              </w:tc>
            </w:tr>
            <w:tr w:rsidR="007D18F7" w:rsidRPr="00014A93" w14:paraId="6598E763" w14:textId="77777777" w:rsidTr="00E0304D">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E85E535" w14:textId="26BAA0CF" w:rsidR="007D18F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D18F7" w:rsidRPr="00014A93">
                    <w:rPr>
                      <w:sz w:val="20"/>
                    </w:rPr>
                    <w:t>146</w:t>
                  </w:r>
                </w:p>
              </w:tc>
              <w:tc>
                <w:tcPr>
                  <w:tcW w:w="1482" w:type="dxa"/>
                  <w:tcBorders>
                    <w:top w:val="single" w:sz="4" w:space="0" w:color="auto"/>
                    <w:left w:val="single" w:sz="4" w:space="0" w:color="auto"/>
                    <w:bottom w:val="single" w:sz="4" w:space="0" w:color="auto"/>
                    <w:right w:val="single" w:sz="4" w:space="0" w:color="auto"/>
                  </w:tcBorders>
                  <w:vAlign w:val="center"/>
                </w:tcPr>
                <w:p w14:paraId="71B70CB9" w14:textId="3D9A4F9A"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339157.73</w:t>
                  </w:r>
                </w:p>
              </w:tc>
              <w:tc>
                <w:tcPr>
                  <w:tcW w:w="1485" w:type="dxa"/>
                  <w:tcBorders>
                    <w:top w:val="single" w:sz="4" w:space="0" w:color="auto"/>
                    <w:left w:val="single" w:sz="4" w:space="0" w:color="auto"/>
                    <w:bottom w:val="single" w:sz="4" w:space="0" w:color="auto"/>
                    <w:right w:val="single" w:sz="4" w:space="0" w:color="auto"/>
                  </w:tcBorders>
                  <w:vAlign w:val="center"/>
                </w:tcPr>
                <w:p w14:paraId="167019C2" w14:textId="08E6A4ED"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2216477.68</w:t>
                  </w:r>
                </w:p>
              </w:tc>
            </w:tr>
            <w:tr w:rsidR="007D18F7" w:rsidRPr="00014A93" w14:paraId="1702E328" w14:textId="77777777" w:rsidTr="00E0304D">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5F1BED8" w14:textId="0D611893" w:rsidR="007D18F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D18F7" w:rsidRPr="00014A93">
                    <w:rPr>
                      <w:sz w:val="20"/>
                    </w:rPr>
                    <w:t>145</w:t>
                  </w:r>
                </w:p>
              </w:tc>
              <w:tc>
                <w:tcPr>
                  <w:tcW w:w="1482" w:type="dxa"/>
                  <w:tcBorders>
                    <w:top w:val="single" w:sz="4" w:space="0" w:color="auto"/>
                    <w:left w:val="single" w:sz="4" w:space="0" w:color="auto"/>
                    <w:bottom w:val="single" w:sz="4" w:space="0" w:color="auto"/>
                    <w:right w:val="single" w:sz="4" w:space="0" w:color="auto"/>
                  </w:tcBorders>
                  <w:vAlign w:val="center"/>
                </w:tcPr>
                <w:p w14:paraId="1633444E" w14:textId="33783393"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339161.21</w:t>
                  </w:r>
                </w:p>
              </w:tc>
              <w:tc>
                <w:tcPr>
                  <w:tcW w:w="1485" w:type="dxa"/>
                  <w:tcBorders>
                    <w:top w:val="single" w:sz="4" w:space="0" w:color="auto"/>
                    <w:left w:val="single" w:sz="4" w:space="0" w:color="auto"/>
                    <w:bottom w:val="single" w:sz="4" w:space="0" w:color="auto"/>
                    <w:right w:val="single" w:sz="4" w:space="0" w:color="auto"/>
                  </w:tcBorders>
                  <w:vAlign w:val="center"/>
                </w:tcPr>
                <w:p w14:paraId="47D02406" w14:textId="5609DCE5"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2216483.56</w:t>
                  </w:r>
                </w:p>
              </w:tc>
            </w:tr>
            <w:tr w:rsidR="007D18F7" w:rsidRPr="00014A93" w14:paraId="42FB5A51" w14:textId="77777777" w:rsidTr="00E0304D">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4D13B5D" w14:textId="396CB01B" w:rsidR="007D18F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D18F7" w:rsidRPr="00014A93">
                    <w:rPr>
                      <w:sz w:val="20"/>
                    </w:rPr>
                    <w:t>239</w:t>
                  </w:r>
                </w:p>
              </w:tc>
              <w:tc>
                <w:tcPr>
                  <w:tcW w:w="1482" w:type="dxa"/>
                  <w:tcBorders>
                    <w:top w:val="single" w:sz="4" w:space="0" w:color="auto"/>
                    <w:left w:val="single" w:sz="4" w:space="0" w:color="auto"/>
                    <w:bottom w:val="single" w:sz="4" w:space="0" w:color="auto"/>
                    <w:right w:val="single" w:sz="4" w:space="0" w:color="auto"/>
                  </w:tcBorders>
                  <w:vAlign w:val="center"/>
                </w:tcPr>
                <w:p w14:paraId="49DF43B7" w14:textId="1B151347"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339134.62</w:t>
                  </w:r>
                </w:p>
              </w:tc>
              <w:tc>
                <w:tcPr>
                  <w:tcW w:w="1485" w:type="dxa"/>
                  <w:tcBorders>
                    <w:top w:val="single" w:sz="4" w:space="0" w:color="auto"/>
                    <w:left w:val="single" w:sz="4" w:space="0" w:color="auto"/>
                    <w:bottom w:val="single" w:sz="4" w:space="0" w:color="auto"/>
                    <w:right w:val="single" w:sz="4" w:space="0" w:color="auto"/>
                  </w:tcBorders>
                  <w:vAlign w:val="center"/>
                </w:tcPr>
                <w:p w14:paraId="153590A9" w14:textId="683CD82D"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2216476.45</w:t>
                  </w:r>
                </w:p>
              </w:tc>
            </w:tr>
            <w:tr w:rsidR="007D18F7" w:rsidRPr="00014A93" w14:paraId="53C0A6E1" w14:textId="77777777" w:rsidTr="00E0304D">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FC4B4BC" w14:textId="02B6E4C5" w:rsidR="007D18F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D18F7" w:rsidRPr="00014A93">
                    <w:rPr>
                      <w:sz w:val="20"/>
                    </w:rPr>
                    <w:t>238</w:t>
                  </w:r>
                </w:p>
              </w:tc>
              <w:tc>
                <w:tcPr>
                  <w:tcW w:w="1482" w:type="dxa"/>
                  <w:tcBorders>
                    <w:top w:val="single" w:sz="4" w:space="0" w:color="auto"/>
                    <w:left w:val="single" w:sz="4" w:space="0" w:color="auto"/>
                    <w:bottom w:val="single" w:sz="4" w:space="0" w:color="auto"/>
                    <w:right w:val="single" w:sz="4" w:space="0" w:color="auto"/>
                  </w:tcBorders>
                  <w:vAlign w:val="center"/>
                </w:tcPr>
                <w:p w14:paraId="78566BEE" w14:textId="38114853"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339139.10</w:t>
                  </w:r>
                </w:p>
              </w:tc>
              <w:tc>
                <w:tcPr>
                  <w:tcW w:w="1485" w:type="dxa"/>
                  <w:tcBorders>
                    <w:top w:val="single" w:sz="4" w:space="0" w:color="auto"/>
                    <w:left w:val="single" w:sz="4" w:space="0" w:color="auto"/>
                    <w:bottom w:val="single" w:sz="4" w:space="0" w:color="auto"/>
                    <w:right w:val="single" w:sz="4" w:space="0" w:color="auto"/>
                  </w:tcBorders>
                  <w:vAlign w:val="center"/>
                </w:tcPr>
                <w:p w14:paraId="26778F49" w14:textId="7B20E580"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2216473.80</w:t>
                  </w:r>
                </w:p>
              </w:tc>
            </w:tr>
            <w:tr w:rsidR="007D18F7" w:rsidRPr="00014A93" w14:paraId="41E2881C" w14:textId="77777777" w:rsidTr="00E0304D">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0CEEAE5" w14:textId="7EFC70DE" w:rsidR="007D18F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D18F7" w:rsidRPr="00014A93">
                    <w:rPr>
                      <w:sz w:val="20"/>
                    </w:rPr>
                    <w:t>233</w:t>
                  </w:r>
                </w:p>
              </w:tc>
              <w:tc>
                <w:tcPr>
                  <w:tcW w:w="1482" w:type="dxa"/>
                  <w:tcBorders>
                    <w:top w:val="single" w:sz="4" w:space="0" w:color="auto"/>
                    <w:left w:val="single" w:sz="4" w:space="0" w:color="auto"/>
                    <w:bottom w:val="single" w:sz="4" w:space="0" w:color="auto"/>
                    <w:right w:val="single" w:sz="4" w:space="0" w:color="auto"/>
                  </w:tcBorders>
                  <w:vAlign w:val="center"/>
                </w:tcPr>
                <w:p w14:paraId="3D160EE9" w14:textId="406609DF"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339152.28</w:t>
                  </w:r>
                </w:p>
              </w:tc>
              <w:tc>
                <w:tcPr>
                  <w:tcW w:w="1485" w:type="dxa"/>
                  <w:tcBorders>
                    <w:top w:val="single" w:sz="4" w:space="0" w:color="auto"/>
                    <w:left w:val="single" w:sz="4" w:space="0" w:color="auto"/>
                    <w:bottom w:val="single" w:sz="4" w:space="0" w:color="auto"/>
                    <w:right w:val="single" w:sz="4" w:space="0" w:color="auto"/>
                  </w:tcBorders>
                  <w:vAlign w:val="center"/>
                </w:tcPr>
                <w:p w14:paraId="1246D192" w14:textId="72A5BB15"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2216420.61</w:t>
                  </w:r>
                </w:p>
              </w:tc>
            </w:tr>
            <w:tr w:rsidR="007D18F7" w:rsidRPr="00014A93" w14:paraId="26262FF0" w14:textId="77777777" w:rsidTr="00E0304D">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A8C6B3F" w14:textId="5E40A0C6" w:rsidR="007D18F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D18F7" w:rsidRPr="00014A93">
                    <w:rPr>
                      <w:sz w:val="20"/>
                    </w:rPr>
                    <w:t>232</w:t>
                  </w:r>
                </w:p>
              </w:tc>
              <w:tc>
                <w:tcPr>
                  <w:tcW w:w="1482" w:type="dxa"/>
                  <w:tcBorders>
                    <w:top w:val="single" w:sz="4" w:space="0" w:color="auto"/>
                    <w:left w:val="single" w:sz="4" w:space="0" w:color="auto"/>
                    <w:bottom w:val="single" w:sz="4" w:space="0" w:color="auto"/>
                    <w:right w:val="single" w:sz="4" w:space="0" w:color="auto"/>
                  </w:tcBorders>
                  <w:vAlign w:val="center"/>
                </w:tcPr>
                <w:p w14:paraId="67FB17E4" w14:textId="3CDC88DA"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339163.47</w:t>
                  </w:r>
                </w:p>
              </w:tc>
              <w:tc>
                <w:tcPr>
                  <w:tcW w:w="1485" w:type="dxa"/>
                  <w:tcBorders>
                    <w:top w:val="single" w:sz="4" w:space="0" w:color="auto"/>
                    <w:left w:val="single" w:sz="4" w:space="0" w:color="auto"/>
                    <w:bottom w:val="single" w:sz="4" w:space="0" w:color="auto"/>
                    <w:right w:val="single" w:sz="4" w:space="0" w:color="auto"/>
                  </w:tcBorders>
                  <w:vAlign w:val="center"/>
                </w:tcPr>
                <w:p w14:paraId="26D07506" w14:textId="4C0FB905"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2216375.47</w:t>
                  </w:r>
                </w:p>
              </w:tc>
            </w:tr>
            <w:tr w:rsidR="007D18F7" w:rsidRPr="00014A93" w14:paraId="5D9896A6" w14:textId="77777777" w:rsidTr="00E0304D">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209CBFA" w14:textId="617759E2" w:rsidR="007D18F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D18F7" w:rsidRPr="00014A93">
                    <w:rPr>
                      <w:sz w:val="20"/>
                    </w:rPr>
                    <w:t>142</w:t>
                  </w:r>
                </w:p>
              </w:tc>
              <w:tc>
                <w:tcPr>
                  <w:tcW w:w="1482" w:type="dxa"/>
                  <w:tcBorders>
                    <w:top w:val="single" w:sz="4" w:space="0" w:color="auto"/>
                    <w:left w:val="single" w:sz="4" w:space="0" w:color="auto"/>
                    <w:bottom w:val="single" w:sz="4" w:space="0" w:color="auto"/>
                    <w:right w:val="single" w:sz="4" w:space="0" w:color="auto"/>
                  </w:tcBorders>
                  <w:vAlign w:val="center"/>
                </w:tcPr>
                <w:p w14:paraId="6CE2FBBA" w14:textId="5B89B8CA"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339181.88</w:t>
                  </w:r>
                </w:p>
              </w:tc>
              <w:tc>
                <w:tcPr>
                  <w:tcW w:w="1485" w:type="dxa"/>
                  <w:tcBorders>
                    <w:top w:val="single" w:sz="4" w:space="0" w:color="auto"/>
                    <w:left w:val="single" w:sz="4" w:space="0" w:color="auto"/>
                    <w:bottom w:val="single" w:sz="4" w:space="0" w:color="auto"/>
                    <w:right w:val="single" w:sz="4" w:space="0" w:color="auto"/>
                  </w:tcBorders>
                  <w:vAlign w:val="center"/>
                </w:tcPr>
                <w:p w14:paraId="5ADFFA77" w14:textId="35168E96"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2216380.26</w:t>
                  </w:r>
                </w:p>
              </w:tc>
            </w:tr>
          </w:tbl>
          <w:p w14:paraId="41D83BF7" w14:textId="77777777" w:rsidR="000C6FE8" w:rsidRPr="00014A93" w:rsidRDefault="000C6FE8" w:rsidP="000C6FE8">
            <w:pPr>
              <w:spacing w:line="20" w:lineRule="atLeast"/>
              <w:jc w:val="center"/>
              <w:rPr>
                <w:rFonts w:eastAsia="GOST Type AU"/>
                <w:sz w:val="20"/>
                <w:szCs w:val="20"/>
              </w:rPr>
            </w:pPr>
          </w:p>
        </w:tc>
        <w:tc>
          <w:tcPr>
            <w:tcW w:w="4672" w:type="dxa"/>
          </w:tcPr>
          <w:p w14:paraId="1F814E85" w14:textId="77777777" w:rsidR="000C6FE8" w:rsidRPr="00014A93" w:rsidRDefault="000C6FE8" w:rsidP="000C6FE8">
            <w:pPr>
              <w:spacing w:line="20" w:lineRule="atLeast"/>
              <w:jc w:val="center"/>
              <w:rPr>
                <w:rFonts w:eastAsia="GOST Type AU"/>
                <w:sz w:val="20"/>
                <w:szCs w:val="20"/>
              </w:rPr>
            </w:pPr>
          </w:p>
          <w:p w14:paraId="3EAE0B59"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132</w:t>
            </w:r>
          </w:p>
          <w:tbl>
            <w:tblPr>
              <w:tblStyle w:val="af4"/>
              <w:tblW w:w="0" w:type="auto"/>
              <w:tblLook w:val="04A0" w:firstRow="1" w:lastRow="0" w:firstColumn="1" w:lastColumn="0" w:noHBand="0" w:noVBand="1"/>
            </w:tblPr>
            <w:tblGrid>
              <w:gridCol w:w="1479"/>
              <w:gridCol w:w="1482"/>
              <w:gridCol w:w="1485"/>
            </w:tblGrid>
            <w:tr w:rsidR="000C6FE8" w:rsidRPr="00014A93" w14:paraId="16486F7D"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35F636AA" w14:textId="65C9F50F"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w:t>
                  </w:r>
                  <w:r w:rsidR="00DA0EC7" w:rsidRPr="00014A93">
                    <w:rPr>
                      <w:rFonts w:eastAsia="GOST Type AU"/>
                      <w:sz w:val="20"/>
                      <w:szCs w:val="20"/>
                    </w:rPr>
                    <w:t>12607</w:t>
                  </w:r>
                  <w:r w:rsidRPr="00014A93">
                    <w:rPr>
                      <w:rFonts w:eastAsia="GOST Type AU"/>
                      <w:sz w:val="20"/>
                      <w:szCs w:val="20"/>
                    </w:rPr>
                    <w:t xml:space="preserve"> м²</w:t>
                  </w:r>
                </w:p>
                <w:p w14:paraId="419BEFB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Улично-дорожная сеть (12.0.1)</w:t>
                  </w:r>
                </w:p>
              </w:tc>
            </w:tr>
            <w:tr w:rsidR="000C6FE8" w:rsidRPr="00014A93" w14:paraId="6D9FA684"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73E9DBB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45D40CF9"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20C4137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1D2B52F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219761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7D18F7" w:rsidRPr="00014A93" w14:paraId="75BFA57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3028445" w14:textId="751F06D3" w:rsidR="007D18F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D18F7" w:rsidRPr="00014A93">
                    <w:rPr>
                      <w:sz w:val="20"/>
                    </w:rPr>
                    <w:t>256</w:t>
                  </w:r>
                </w:p>
              </w:tc>
              <w:tc>
                <w:tcPr>
                  <w:tcW w:w="1482" w:type="dxa"/>
                  <w:tcBorders>
                    <w:top w:val="single" w:sz="4" w:space="0" w:color="auto"/>
                    <w:left w:val="single" w:sz="4" w:space="0" w:color="auto"/>
                    <w:bottom w:val="single" w:sz="4" w:space="0" w:color="auto"/>
                    <w:right w:val="single" w:sz="4" w:space="0" w:color="auto"/>
                  </w:tcBorders>
                  <w:vAlign w:val="center"/>
                </w:tcPr>
                <w:p w14:paraId="429946C6" w14:textId="129FBDE4"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339320.38</w:t>
                  </w:r>
                </w:p>
              </w:tc>
              <w:tc>
                <w:tcPr>
                  <w:tcW w:w="1485" w:type="dxa"/>
                  <w:tcBorders>
                    <w:top w:val="single" w:sz="4" w:space="0" w:color="auto"/>
                    <w:left w:val="single" w:sz="4" w:space="0" w:color="auto"/>
                    <w:bottom w:val="single" w:sz="4" w:space="0" w:color="auto"/>
                    <w:right w:val="single" w:sz="4" w:space="0" w:color="auto"/>
                  </w:tcBorders>
                  <w:vAlign w:val="center"/>
                </w:tcPr>
                <w:p w14:paraId="0D3CEF93" w14:textId="041849B5"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2216525.64</w:t>
                  </w:r>
                </w:p>
              </w:tc>
            </w:tr>
            <w:tr w:rsidR="007D18F7" w:rsidRPr="00014A93" w14:paraId="2E9C158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43C39AC" w14:textId="6CCF6B46" w:rsidR="007D18F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D18F7" w:rsidRPr="00014A93">
                    <w:rPr>
                      <w:sz w:val="20"/>
                    </w:rPr>
                    <w:t>257</w:t>
                  </w:r>
                </w:p>
              </w:tc>
              <w:tc>
                <w:tcPr>
                  <w:tcW w:w="1482" w:type="dxa"/>
                  <w:tcBorders>
                    <w:top w:val="single" w:sz="4" w:space="0" w:color="auto"/>
                    <w:left w:val="single" w:sz="4" w:space="0" w:color="auto"/>
                    <w:bottom w:val="single" w:sz="4" w:space="0" w:color="auto"/>
                    <w:right w:val="single" w:sz="4" w:space="0" w:color="auto"/>
                  </w:tcBorders>
                  <w:vAlign w:val="center"/>
                </w:tcPr>
                <w:p w14:paraId="257D5B2B" w14:textId="5B3BD9AC"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339315.87</w:t>
                  </w:r>
                </w:p>
              </w:tc>
              <w:tc>
                <w:tcPr>
                  <w:tcW w:w="1485" w:type="dxa"/>
                  <w:tcBorders>
                    <w:top w:val="single" w:sz="4" w:space="0" w:color="auto"/>
                    <w:left w:val="single" w:sz="4" w:space="0" w:color="auto"/>
                    <w:bottom w:val="single" w:sz="4" w:space="0" w:color="auto"/>
                    <w:right w:val="single" w:sz="4" w:space="0" w:color="auto"/>
                  </w:tcBorders>
                  <w:vAlign w:val="center"/>
                </w:tcPr>
                <w:p w14:paraId="551F58BC" w14:textId="6F07D7D0"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2216576.17</w:t>
                  </w:r>
                </w:p>
              </w:tc>
            </w:tr>
            <w:tr w:rsidR="007D18F7" w:rsidRPr="00014A93" w14:paraId="22D5596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4F22E0A" w14:textId="535238FA" w:rsidR="007D18F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D18F7" w:rsidRPr="00014A93">
                    <w:rPr>
                      <w:sz w:val="20"/>
                    </w:rPr>
                    <w:t>262</w:t>
                  </w:r>
                </w:p>
              </w:tc>
              <w:tc>
                <w:tcPr>
                  <w:tcW w:w="1482" w:type="dxa"/>
                  <w:tcBorders>
                    <w:top w:val="single" w:sz="4" w:space="0" w:color="auto"/>
                    <w:left w:val="single" w:sz="4" w:space="0" w:color="auto"/>
                    <w:bottom w:val="single" w:sz="4" w:space="0" w:color="auto"/>
                    <w:right w:val="single" w:sz="4" w:space="0" w:color="auto"/>
                  </w:tcBorders>
                  <w:vAlign w:val="center"/>
                </w:tcPr>
                <w:p w14:paraId="49DCFB3E" w14:textId="71A4F368"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339068.19</w:t>
                  </w:r>
                </w:p>
              </w:tc>
              <w:tc>
                <w:tcPr>
                  <w:tcW w:w="1485" w:type="dxa"/>
                  <w:tcBorders>
                    <w:top w:val="single" w:sz="4" w:space="0" w:color="auto"/>
                    <w:left w:val="single" w:sz="4" w:space="0" w:color="auto"/>
                    <w:bottom w:val="single" w:sz="4" w:space="0" w:color="auto"/>
                    <w:right w:val="single" w:sz="4" w:space="0" w:color="auto"/>
                  </w:tcBorders>
                  <w:vAlign w:val="center"/>
                </w:tcPr>
                <w:p w14:paraId="3D9F498C" w14:textId="027137BA"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2216510.56</w:t>
                  </w:r>
                </w:p>
              </w:tc>
            </w:tr>
            <w:tr w:rsidR="007D18F7" w:rsidRPr="00014A93" w14:paraId="24F9113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DD37A37" w14:textId="5C751E95" w:rsidR="007D18F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D18F7" w:rsidRPr="00014A93">
                    <w:rPr>
                      <w:sz w:val="20"/>
                    </w:rPr>
                    <w:t>241</w:t>
                  </w:r>
                </w:p>
              </w:tc>
              <w:tc>
                <w:tcPr>
                  <w:tcW w:w="1482" w:type="dxa"/>
                  <w:tcBorders>
                    <w:top w:val="single" w:sz="4" w:space="0" w:color="auto"/>
                    <w:left w:val="single" w:sz="4" w:space="0" w:color="auto"/>
                    <w:bottom w:val="single" w:sz="4" w:space="0" w:color="auto"/>
                    <w:right w:val="single" w:sz="4" w:space="0" w:color="auto"/>
                  </w:tcBorders>
                  <w:vAlign w:val="center"/>
                </w:tcPr>
                <w:p w14:paraId="650479DA" w14:textId="376E410C"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339080.22</w:t>
                  </w:r>
                </w:p>
              </w:tc>
              <w:tc>
                <w:tcPr>
                  <w:tcW w:w="1485" w:type="dxa"/>
                  <w:tcBorders>
                    <w:top w:val="single" w:sz="4" w:space="0" w:color="auto"/>
                    <w:left w:val="single" w:sz="4" w:space="0" w:color="auto"/>
                    <w:bottom w:val="single" w:sz="4" w:space="0" w:color="auto"/>
                    <w:right w:val="single" w:sz="4" w:space="0" w:color="auto"/>
                  </w:tcBorders>
                  <w:vAlign w:val="center"/>
                </w:tcPr>
                <w:p w14:paraId="77C3935B" w14:textId="0276FCCC"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2216462.02</w:t>
                  </w:r>
                </w:p>
              </w:tc>
            </w:tr>
            <w:tr w:rsidR="007D18F7" w:rsidRPr="00014A93" w14:paraId="1D14F8B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216D1FD" w14:textId="2082A59D" w:rsidR="007D18F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D18F7" w:rsidRPr="00014A93">
                    <w:rPr>
                      <w:sz w:val="20"/>
                    </w:rPr>
                    <w:t>240</w:t>
                  </w:r>
                </w:p>
              </w:tc>
              <w:tc>
                <w:tcPr>
                  <w:tcW w:w="1482" w:type="dxa"/>
                  <w:tcBorders>
                    <w:top w:val="single" w:sz="4" w:space="0" w:color="auto"/>
                    <w:left w:val="single" w:sz="4" w:space="0" w:color="auto"/>
                    <w:bottom w:val="single" w:sz="4" w:space="0" w:color="auto"/>
                    <w:right w:val="single" w:sz="4" w:space="0" w:color="auto"/>
                  </w:tcBorders>
                  <w:vAlign w:val="center"/>
                </w:tcPr>
                <w:p w14:paraId="40828A50" w14:textId="49A9E9F2"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339109.21</w:t>
                  </w:r>
                </w:p>
              </w:tc>
              <w:tc>
                <w:tcPr>
                  <w:tcW w:w="1485" w:type="dxa"/>
                  <w:tcBorders>
                    <w:top w:val="single" w:sz="4" w:space="0" w:color="auto"/>
                    <w:left w:val="single" w:sz="4" w:space="0" w:color="auto"/>
                    <w:bottom w:val="single" w:sz="4" w:space="0" w:color="auto"/>
                    <w:right w:val="single" w:sz="4" w:space="0" w:color="auto"/>
                  </w:tcBorders>
                  <w:vAlign w:val="center"/>
                </w:tcPr>
                <w:p w14:paraId="6B00E9C4" w14:textId="66180822"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2216469.71</w:t>
                  </w:r>
                </w:p>
              </w:tc>
            </w:tr>
            <w:tr w:rsidR="007D18F7" w:rsidRPr="00014A93" w14:paraId="4D8BD23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8966FB4" w14:textId="6F4F7AFB" w:rsidR="007D18F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D18F7" w:rsidRPr="00014A93">
                    <w:rPr>
                      <w:sz w:val="20"/>
                    </w:rPr>
                    <w:t>239</w:t>
                  </w:r>
                </w:p>
              </w:tc>
              <w:tc>
                <w:tcPr>
                  <w:tcW w:w="1482" w:type="dxa"/>
                  <w:tcBorders>
                    <w:top w:val="single" w:sz="4" w:space="0" w:color="auto"/>
                    <w:left w:val="single" w:sz="4" w:space="0" w:color="auto"/>
                    <w:bottom w:val="single" w:sz="4" w:space="0" w:color="auto"/>
                    <w:right w:val="single" w:sz="4" w:space="0" w:color="auto"/>
                  </w:tcBorders>
                  <w:vAlign w:val="center"/>
                </w:tcPr>
                <w:p w14:paraId="4E482375" w14:textId="5A199D5C"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339134.62</w:t>
                  </w:r>
                </w:p>
              </w:tc>
              <w:tc>
                <w:tcPr>
                  <w:tcW w:w="1485" w:type="dxa"/>
                  <w:tcBorders>
                    <w:top w:val="single" w:sz="4" w:space="0" w:color="auto"/>
                    <w:left w:val="single" w:sz="4" w:space="0" w:color="auto"/>
                    <w:bottom w:val="single" w:sz="4" w:space="0" w:color="auto"/>
                    <w:right w:val="single" w:sz="4" w:space="0" w:color="auto"/>
                  </w:tcBorders>
                  <w:vAlign w:val="center"/>
                </w:tcPr>
                <w:p w14:paraId="40851BE4" w14:textId="328271EF"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2216476.45</w:t>
                  </w:r>
                </w:p>
              </w:tc>
            </w:tr>
            <w:tr w:rsidR="007D18F7" w:rsidRPr="00014A93" w14:paraId="0695EE4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80D7B41" w14:textId="1645D1BC" w:rsidR="007D18F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D18F7" w:rsidRPr="00014A93">
                    <w:rPr>
                      <w:sz w:val="20"/>
                    </w:rPr>
                    <w:t>145</w:t>
                  </w:r>
                </w:p>
              </w:tc>
              <w:tc>
                <w:tcPr>
                  <w:tcW w:w="1482" w:type="dxa"/>
                  <w:tcBorders>
                    <w:top w:val="single" w:sz="4" w:space="0" w:color="auto"/>
                    <w:left w:val="single" w:sz="4" w:space="0" w:color="auto"/>
                    <w:bottom w:val="single" w:sz="4" w:space="0" w:color="auto"/>
                    <w:right w:val="single" w:sz="4" w:space="0" w:color="auto"/>
                  </w:tcBorders>
                  <w:vAlign w:val="center"/>
                </w:tcPr>
                <w:p w14:paraId="083E2137" w14:textId="774AEBC8"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339161.21</w:t>
                  </w:r>
                </w:p>
              </w:tc>
              <w:tc>
                <w:tcPr>
                  <w:tcW w:w="1485" w:type="dxa"/>
                  <w:tcBorders>
                    <w:top w:val="single" w:sz="4" w:space="0" w:color="auto"/>
                    <w:left w:val="single" w:sz="4" w:space="0" w:color="auto"/>
                    <w:bottom w:val="single" w:sz="4" w:space="0" w:color="auto"/>
                    <w:right w:val="single" w:sz="4" w:space="0" w:color="auto"/>
                  </w:tcBorders>
                  <w:vAlign w:val="center"/>
                </w:tcPr>
                <w:p w14:paraId="528D0216" w14:textId="28056F04"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2216483.56</w:t>
                  </w:r>
                </w:p>
              </w:tc>
            </w:tr>
            <w:tr w:rsidR="007D18F7" w:rsidRPr="00014A93" w14:paraId="2A211CE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0E38717" w14:textId="567F99AE" w:rsidR="007D18F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D18F7" w:rsidRPr="00014A93">
                    <w:rPr>
                      <w:sz w:val="20"/>
                    </w:rPr>
                    <w:t>140</w:t>
                  </w:r>
                </w:p>
              </w:tc>
              <w:tc>
                <w:tcPr>
                  <w:tcW w:w="1482" w:type="dxa"/>
                  <w:tcBorders>
                    <w:top w:val="single" w:sz="4" w:space="0" w:color="auto"/>
                    <w:left w:val="single" w:sz="4" w:space="0" w:color="auto"/>
                    <w:bottom w:val="single" w:sz="4" w:space="0" w:color="auto"/>
                    <w:right w:val="single" w:sz="4" w:space="0" w:color="auto"/>
                  </w:tcBorders>
                  <w:vAlign w:val="center"/>
                </w:tcPr>
                <w:p w14:paraId="73C26102" w14:textId="175DAA67"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339190.58</w:t>
                  </w:r>
                </w:p>
              </w:tc>
              <w:tc>
                <w:tcPr>
                  <w:tcW w:w="1485" w:type="dxa"/>
                  <w:tcBorders>
                    <w:top w:val="single" w:sz="4" w:space="0" w:color="auto"/>
                    <w:left w:val="single" w:sz="4" w:space="0" w:color="auto"/>
                    <w:bottom w:val="single" w:sz="4" w:space="0" w:color="auto"/>
                    <w:right w:val="single" w:sz="4" w:space="0" w:color="auto"/>
                  </w:tcBorders>
                  <w:vAlign w:val="center"/>
                </w:tcPr>
                <w:p w14:paraId="031079E6" w14:textId="7A234CF5"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2216491.35</w:t>
                  </w:r>
                </w:p>
              </w:tc>
            </w:tr>
            <w:tr w:rsidR="007D18F7" w:rsidRPr="00014A93" w14:paraId="4650542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35DEA03" w14:textId="07B559AB" w:rsidR="007D18F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D18F7" w:rsidRPr="00014A93">
                    <w:rPr>
                      <w:sz w:val="20"/>
                    </w:rPr>
                    <w:t>139</w:t>
                  </w:r>
                </w:p>
              </w:tc>
              <w:tc>
                <w:tcPr>
                  <w:tcW w:w="1482" w:type="dxa"/>
                  <w:tcBorders>
                    <w:top w:val="single" w:sz="4" w:space="0" w:color="auto"/>
                    <w:left w:val="single" w:sz="4" w:space="0" w:color="auto"/>
                    <w:bottom w:val="single" w:sz="4" w:space="0" w:color="auto"/>
                    <w:right w:val="single" w:sz="4" w:space="0" w:color="auto"/>
                  </w:tcBorders>
                  <w:vAlign w:val="center"/>
                </w:tcPr>
                <w:p w14:paraId="54E752C0" w14:textId="473FC0FE"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339219.96</w:t>
                  </w:r>
                </w:p>
              </w:tc>
              <w:tc>
                <w:tcPr>
                  <w:tcW w:w="1485" w:type="dxa"/>
                  <w:tcBorders>
                    <w:top w:val="single" w:sz="4" w:space="0" w:color="auto"/>
                    <w:left w:val="single" w:sz="4" w:space="0" w:color="auto"/>
                    <w:bottom w:val="single" w:sz="4" w:space="0" w:color="auto"/>
                    <w:right w:val="single" w:sz="4" w:space="0" w:color="auto"/>
                  </w:tcBorders>
                  <w:vAlign w:val="center"/>
                </w:tcPr>
                <w:p w14:paraId="495E6B89" w14:textId="4C1FD775"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2216499.14</w:t>
                  </w:r>
                </w:p>
              </w:tc>
            </w:tr>
            <w:tr w:rsidR="007D18F7" w:rsidRPr="00014A93" w14:paraId="1553657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2B9B098" w14:textId="7621C0E0" w:rsidR="007D18F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D18F7" w:rsidRPr="00014A93">
                    <w:rPr>
                      <w:sz w:val="20"/>
                    </w:rPr>
                    <w:t>221</w:t>
                  </w:r>
                </w:p>
              </w:tc>
              <w:tc>
                <w:tcPr>
                  <w:tcW w:w="1482" w:type="dxa"/>
                  <w:tcBorders>
                    <w:top w:val="single" w:sz="4" w:space="0" w:color="auto"/>
                    <w:left w:val="single" w:sz="4" w:space="0" w:color="auto"/>
                    <w:bottom w:val="single" w:sz="4" w:space="0" w:color="auto"/>
                    <w:right w:val="single" w:sz="4" w:space="0" w:color="auto"/>
                  </w:tcBorders>
                  <w:vAlign w:val="center"/>
                </w:tcPr>
                <w:p w14:paraId="78B868D1" w14:textId="55ED10EF"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339246.61</w:t>
                  </w:r>
                </w:p>
              </w:tc>
              <w:tc>
                <w:tcPr>
                  <w:tcW w:w="1485" w:type="dxa"/>
                  <w:tcBorders>
                    <w:top w:val="single" w:sz="4" w:space="0" w:color="auto"/>
                    <w:left w:val="single" w:sz="4" w:space="0" w:color="auto"/>
                    <w:bottom w:val="single" w:sz="4" w:space="0" w:color="auto"/>
                    <w:right w:val="single" w:sz="4" w:space="0" w:color="auto"/>
                  </w:tcBorders>
                  <w:vAlign w:val="center"/>
                </w:tcPr>
                <w:p w14:paraId="559A2391" w14:textId="249F33CA"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2216506.11</w:t>
                  </w:r>
                </w:p>
              </w:tc>
            </w:tr>
            <w:tr w:rsidR="007D18F7" w:rsidRPr="00014A93" w14:paraId="149A272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B676BE1" w14:textId="4CC2AFE5" w:rsidR="007D18F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D18F7" w:rsidRPr="00014A93">
                    <w:rPr>
                      <w:sz w:val="20"/>
                    </w:rPr>
                    <w:t>220</w:t>
                  </w:r>
                </w:p>
              </w:tc>
              <w:tc>
                <w:tcPr>
                  <w:tcW w:w="1482" w:type="dxa"/>
                  <w:tcBorders>
                    <w:top w:val="single" w:sz="4" w:space="0" w:color="auto"/>
                    <w:left w:val="single" w:sz="4" w:space="0" w:color="auto"/>
                    <w:bottom w:val="single" w:sz="4" w:space="0" w:color="auto"/>
                    <w:right w:val="single" w:sz="4" w:space="0" w:color="auto"/>
                  </w:tcBorders>
                  <w:vAlign w:val="center"/>
                </w:tcPr>
                <w:p w14:paraId="09A269B0" w14:textId="108280B3"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339266.19</w:t>
                  </w:r>
                </w:p>
              </w:tc>
              <w:tc>
                <w:tcPr>
                  <w:tcW w:w="1485" w:type="dxa"/>
                  <w:tcBorders>
                    <w:top w:val="single" w:sz="4" w:space="0" w:color="auto"/>
                    <w:left w:val="single" w:sz="4" w:space="0" w:color="auto"/>
                    <w:bottom w:val="single" w:sz="4" w:space="0" w:color="auto"/>
                    <w:right w:val="single" w:sz="4" w:space="0" w:color="auto"/>
                  </w:tcBorders>
                  <w:vAlign w:val="center"/>
                </w:tcPr>
                <w:p w14:paraId="36BD3B56" w14:textId="24C97AE0"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2216511.29</w:t>
                  </w:r>
                </w:p>
              </w:tc>
            </w:tr>
            <w:tr w:rsidR="007D18F7" w:rsidRPr="00014A93" w14:paraId="499A185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8DC3BD5" w14:textId="45F5BFDE" w:rsidR="007D18F7"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D18F7" w:rsidRPr="00014A93">
                    <w:rPr>
                      <w:sz w:val="20"/>
                    </w:rPr>
                    <w:t>256</w:t>
                  </w:r>
                </w:p>
              </w:tc>
              <w:tc>
                <w:tcPr>
                  <w:tcW w:w="1482" w:type="dxa"/>
                  <w:tcBorders>
                    <w:top w:val="single" w:sz="4" w:space="0" w:color="auto"/>
                    <w:left w:val="single" w:sz="4" w:space="0" w:color="auto"/>
                    <w:bottom w:val="single" w:sz="4" w:space="0" w:color="auto"/>
                    <w:right w:val="single" w:sz="4" w:space="0" w:color="auto"/>
                  </w:tcBorders>
                  <w:vAlign w:val="center"/>
                </w:tcPr>
                <w:p w14:paraId="33F05D94" w14:textId="00E03839"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339320.38</w:t>
                  </w:r>
                </w:p>
              </w:tc>
              <w:tc>
                <w:tcPr>
                  <w:tcW w:w="1485" w:type="dxa"/>
                  <w:tcBorders>
                    <w:top w:val="single" w:sz="4" w:space="0" w:color="auto"/>
                    <w:left w:val="single" w:sz="4" w:space="0" w:color="auto"/>
                    <w:bottom w:val="single" w:sz="4" w:space="0" w:color="auto"/>
                    <w:right w:val="single" w:sz="4" w:space="0" w:color="auto"/>
                  </w:tcBorders>
                  <w:vAlign w:val="center"/>
                </w:tcPr>
                <w:p w14:paraId="2742D2B4" w14:textId="1C1B26F6" w:rsidR="007D18F7" w:rsidRPr="00014A93" w:rsidRDefault="007D18F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2216525.64</w:t>
                  </w:r>
                </w:p>
              </w:tc>
            </w:tr>
          </w:tbl>
          <w:p w14:paraId="37A55A83" w14:textId="77777777" w:rsidR="000C6FE8" w:rsidRPr="00014A93" w:rsidRDefault="000C6FE8" w:rsidP="000C6FE8">
            <w:pPr>
              <w:spacing w:line="20" w:lineRule="atLeast"/>
              <w:jc w:val="center"/>
              <w:rPr>
                <w:rFonts w:eastAsia="GOST Type AU"/>
                <w:sz w:val="20"/>
                <w:szCs w:val="20"/>
              </w:rPr>
            </w:pPr>
          </w:p>
        </w:tc>
      </w:tr>
    </w:tbl>
    <w:p w14:paraId="281553F1" w14:textId="77777777" w:rsidR="00B86E0A" w:rsidRPr="00014A93" w:rsidRDefault="00B86E0A" w:rsidP="00B86E0A">
      <w:pPr>
        <w:spacing w:before="240"/>
        <w:jc w:val="center"/>
        <w:rPr>
          <w:i/>
        </w:rPr>
      </w:pPr>
      <w:r w:rsidRPr="00014A93">
        <w:rPr>
          <w:i/>
        </w:rPr>
        <w:t xml:space="preserve">Таблицы координат характерных точек границ контуров образуемых земельных участков, </w:t>
      </w:r>
    </w:p>
    <w:p w14:paraId="55420750" w14:textId="5F4CDF2E" w:rsidR="00B86E0A" w:rsidRPr="00014A93" w:rsidRDefault="00B86E0A" w:rsidP="00B86E0A">
      <w:pPr>
        <w:spacing w:after="240"/>
        <w:jc w:val="center"/>
        <w:rPr>
          <w:i/>
        </w:rPr>
      </w:pPr>
      <w:r w:rsidRPr="00014A93">
        <w:rPr>
          <w:i/>
        </w:rPr>
        <w:t>2 этап</w:t>
      </w:r>
    </w:p>
    <w:tbl>
      <w:tblPr>
        <w:tblStyle w:val="af4"/>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2"/>
      </w:tblGrid>
      <w:tr w:rsidR="000C6FE8" w:rsidRPr="00014A93" w14:paraId="520F3EAD" w14:textId="77777777" w:rsidTr="000C6FE8">
        <w:tc>
          <w:tcPr>
            <w:tcW w:w="4673" w:type="dxa"/>
            <w:hideMark/>
          </w:tcPr>
          <w:p w14:paraId="4B048CC0" w14:textId="77777777" w:rsidR="000C6FE8" w:rsidRPr="00014A93" w:rsidRDefault="000C6FE8" w:rsidP="000C6FE8">
            <w:pPr>
              <w:spacing w:line="20" w:lineRule="atLeast"/>
              <w:jc w:val="center"/>
              <w:rPr>
                <w:rFonts w:eastAsia="GOST Type AU"/>
                <w:sz w:val="20"/>
                <w:szCs w:val="20"/>
              </w:rPr>
            </w:pPr>
          </w:p>
          <w:p w14:paraId="08987A52"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133</w:t>
            </w:r>
          </w:p>
          <w:tbl>
            <w:tblPr>
              <w:tblStyle w:val="af4"/>
              <w:tblW w:w="0" w:type="auto"/>
              <w:tblLook w:val="04A0" w:firstRow="1" w:lastRow="0" w:firstColumn="1" w:lastColumn="0" w:noHBand="0" w:noVBand="1"/>
            </w:tblPr>
            <w:tblGrid>
              <w:gridCol w:w="1480"/>
              <w:gridCol w:w="1482"/>
              <w:gridCol w:w="1485"/>
            </w:tblGrid>
            <w:tr w:rsidR="000C6FE8" w:rsidRPr="00014A93" w14:paraId="5B194A1A"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5C9943B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421 м²</w:t>
                  </w:r>
                </w:p>
                <w:p w14:paraId="7EC8094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5623B242"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743CA8C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717A4A2"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327A716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w:t>
                  </w:r>
                </w:p>
              </w:tc>
              <w:tc>
                <w:tcPr>
                  <w:tcW w:w="1482" w:type="dxa"/>
                  <w:tcBorders>
                    <w:top w:val="single" w:sz="4" w:space="0" w:color="auto"/>
                    <w:left w:val="single" w:sz="4" w:space="0" w:color="auto"/>
                    <w:bottom w:val="single" w:sz="4" w:space="0" w:color="auto"/>
                    <w:right w:val="single" w:sz="4" w:space="0" w:color="auto"/>
                  </w:tcBorders>
                  <w:hideMark/>
                </w:tcPr>
                <w:p w14:paraId="1E5D7E0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03B94EF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304D" w:rsidRPr="00014A93" w14:paraId="1BA1109A"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113D68E" w14:textId="72171FB8"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372</w:t>
                  </w:r>
                </w:p>
              </w:tc>
              <w:tc>
                <w:tcPr>
                  <w:tcW w:w="1482" w:type="dxa"/>
                  <w:tcBorders>
                    <w:top w:val="single" w:sz="4" w:space="0" w:color="auto"/>
                    <w:left w:val="single" w:sz="4" w:space="0" w:color="auto"/>
                    <w:bottom w:val="single" w:sz="4" w:space="0" w:color="auto"/>
                    <w:right w:val="single" w:sz="4" w:space="0" w:color="auto"/>
                  </w:tcBorders>
                  <w:vAlign w:val="center"/>
                </w:tcPr>
                <w:p w14:paraId="511B0197" w14:textId="57A2178F"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339561.11</w:t>
                  </w:r>
                </w:p>
              </w:tc>
              <w:tc>
                <w:tcPr>
                  <w:tcW w:w="1485" w:type="dxa"/>
                  <w:tcBorders>
                    <w:top w:val="single" w:sz="4" w:space="0" w:color="auto"/>
                    <w:left w:val="single" w:sz="4" w:space="0" w:color="auto"/>
                    <w:bottom w:val="single" w:sz="4" w:space="0" w:color="auto"/>
                    <w:right w:val="single" w:sz="4" w:space="0" w:color="auto"/>
                  </w:tcBorders>
                  <w:vAlign w:val="center"/>
                </w:tcPr>
                <w:p w14:paraId="1418EF4D" w14:textId="2E739C0C"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2216487.52</w:t>
                  </w:r>
                </w:p>
              </w:tc>
            </w:tr>
            <w:tr w:rsidR="00E0304D" w:rsidRPr="00014A93" w14:paraId="1992B053"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D069D32" w14:textId="449FE801"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373</w:t>
                  </w:r>
                </w:p>
              </w:tc>
              <w:tc>
                <w:tcPr>
                  <w:tcW w:w="1482" w:type="dxa"/>
                  <w:tcBorders>
                    <w:top w:val="single" w:sz="4" w:space="0" w:color="auto"/>
                    <w:left w:val="single" w:sz="4" w:space="0" w:color="auto"/>
                    <w:bottom w:val="single" w:sz="4" w:space="0" w:color="auto"/>
                    <w:right w:val="single" w:sz="4" w:space="0" w:color="auto"/>
                  </w:tcBorders>
                  <w:vAlign w:val="center"/>
                </w:tcPr>
                <w:p w14:paraId="51C931F3" w14:textId="07E54926"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339562.33</w:t>
                  </w:r>
                </w:p>
              </w:tc>
              <w:tc>
                <w:tcPr>
                  <w:tcW w:w="1485" w:type="dxa"/>
                  <w:tcBorders>
                    <w:top w:val="single" w:sz="4" w:space="0" w:color="auto"/>
                    <w:left w:val="single" w:sz="4" w:space="0" w:color="auto"/>
                    <w:bottom w:val="single" w:sz="4" w:space="0" w:color="auto"/>
                    <w:right w:val="single" w:sz="4" w:space="0" w:color="auto"/>
                  </w:tcBorders>
                  <w:vAlign w:val="center"/>
                </w:tcPr>
                <w:p w14:paraId="2E8E0641" w14:textId="1C5F2174"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2216498.63</w:t>
                  </w:r>
                </w:p>
              </w:tc>
            </w:tr>
            <w:tr w:rsidR="00E0304D" w:rsidRPr="00014A93" w14:paraId="09EBF05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B832949" w14:textId="73AAD373"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374</w:t>
                  </w:r>
                </w:p>
              </w:tc>
              <w:tc>
                <w:tcPr>
                  <w:tcW w:w="1482" w:type="dxa"/>
                  <w:tcBorders>
                    <w:top w:val="single" w:sz="4" w:space="0" w:color="auto"/>
                    <w:left w:val="single" w:sz="4" w:space="0" w:color="auto"/>
                    <w:bottom w:val="single" w:sz="4" w:space="0" w:color="auto"/>
                    <w:right w:val="single" w:sz="4" w:space="0" w:color="auto"/>
                  </w:tcBorders>
                  <w:vAlign w:val="center"/>
                </w:tcPr>
                <w:p w14:paraId="61D393C9" w14:textId="5FAA64B6"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339534.46</w:t>
                  </w:r>
                </w:p>
              </w:tc>
              <w:tc>
                <w:tcPr>
                  <w:tcW w:w="1485" w:type="dxa"/>
                  <w:tcBorders>
                    <w:top w:val="single" w:sz="4" w:space="0" w:color="auto"/>
                    <w:left w:val="single" w:sz="4" w:space="0" w:color="auto"/>
                    <w:bottom w:val="single" w:sz="4" w:space="0" w:color="auto"/>
                    <w:right w:val="single" w:sz="4" w:space="0" w:color="auto"/>
                  </w:tcBorders>
                  <w:vAlign w:val="center"/>
                </w:tcPr>
                <w:p w14:paraId="0CD95DB0" w14:textId="76A9F9BE"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2216501.56</w:t>
                  </w:r>
                </w:p>
              </w:tc>
            </w:tr>
            <w:tr w:rsidR="00E0304D" w:rsidRPr="00014A93" w14:paraId="34F1AF64"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B703DC8" w14:textId="4D6C2DCA"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375</w:t>
                  </w:r>
                </w:p>
              </w:tc>
              <w:tc>
                <w:tcPr>
                  <w:tcW w:w="1482" w:type="dxa"/>
                  <w:tcBorders>
                    <w:top w:val="single" w:sz="4" w:space="0" w:color="auto"/>
                    <w:left w:val="single" w:sz="4" w:space="0" w:color="auto"/>
                    <w:bottom w:val="single" w:sz="4" w:space="0" w:color="auto"/>
                    <w:right w:val="single" w:sz="4" w:space="0" w:color="auto"/>
                  </w:tcBorders>
                  <w:vAlign w:val="center"/>
                </w:tcPr>
                <w:p w14:paraId="5BFEE504" w14:textId="6E85EA75"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339535.35</w:t>
                  </w:r>
                </w:p>
              </w:tc>
              <w:tc>
                <w:tcPr>
                  <w:tcW w:w="1485" w:type="dxa"/>
                  <w:tcBorders>
                    <w:top w:val="single" w:sz="4" w:space="0" w:color="auto"/>
                    <w:left w:val="single" w:sz="4" w:space="0" w:color="auto"/>
                    <w:bottom w:val="single" w:sz="4" w:space="0" w:color="auto"/>
                    <w:right w:val="single" w:sz="4" w:space="0" w:color="auto"/>
                  </w:tcBorders>
                  <w:vAlign w:val="center"/>
                </w:tcPr>
                <w:p w14:paraId="5CA4AF9B" w14:textId="3536F774"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2216481.25</w:t>
                  </w:r>
                </w:p>
              </w:tc>
            </w:tr>
            <w:tr w:rsidR="00E0304D" w:rsidRPr="00014A93" w14:paraId="74BA994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6E26040" w14:textId="1C64DEA8"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372</w:t>
                  </w:r>
                </w:p>
              </w:tc>
              <w:tc>
                <w:tcPr>
                  <w:tcW w:w="1482" w:type="dxa"/>
                  <w:tcBorders>
                    <w:top w:val="single" w:sz="4" w:space="0" w:color="auto"/>
                    <w:left w:val="single" w:sz="4" w:space="0" w:color="auto"/>
                    <w:bottom w:val="single" w:sz="4" w:space="0" w:color="auto"/>
                    <w:right w:val="single" w:sz="4" w:space="0" w:color="auto"/>
                  </w:tcBorders>
                  <w:vAlign w:val="center"/>
                </w:tcPr>
                <w:p w14:paraId="259357AF" w14:textId="57D379F3"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339561.11</w:t>
                  </w:r>
                </w:p>
              </w:tc>
              <w:tc>
                <w:tcPr>
                  <w:tcW w:w="1485" w:type="dxa"/>
                  <w:tcBorders>
                    <w:top w:val="single" w:sz="4" w:space="0" w:color="auto"/>
                    <w:left w:val="single" w:sz="4" w:space="0" w:color="auto"/>
                    <w:bottom w:val="single" w:sz="4" w:space="0" w:color="auto"/>
                    <w:right w:val="single" w:sz="4" w:space="0" w:color="auto"/>
                  </w:tcBorders>
                  <w:vAlign w:val="center"/>
                </w:tcPr>
                <w:p w14:paraId="2097A5A6" w14:textId="28DB40A8"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2216487.52</w:t>
                  </w:r>
                </w:p>
              </w:tc>
            </w:tr>
          </w:tbl>
          <w:p w14:paraId="35985AE5" w14:textId="77777777" w:rsidR="000C6FE8" w:rsidRPr="00014A93" w:rsidRDefault="000C6FE8" w:rsidP="000C6FE8">
            <w:pPr>
              <w:spacing w:before="240" w:after="240" w:line="20" w:lineRule="atLeast"/>
              <w:jc w:val="center"/>
              <w:rPr>
                <w:rFonts w:eastAsia="GOST Type AU"/>
                <w:sz w:val="20"/>
                <w:szCs w:val="20"/>
              </w:rPr>
            </w:pPr>
          </w:p>
        </w:tc>
        <w:tc>
          <w:tcPr>
            <w:tcW w:w="4672" w:type="dxa"/>
            <w:hideMark/>
          </w:tcPr>
          <w:p w14:paraId="30E3CBF3" w14:textId="77777777" w:rsidR="000C6FE8" w:rsidRPr="00014A93" w:rsidRDefault="000C6FE8" w:rsidP="000C6FE8">
            <w:pPr>
              <w:spacing w:line="20" w:lineRule="atLeast"/>
              <w:jc w:val="center"/>
              <w:rPr>
                <w:rFonts w:eastAsia="GOST Type AU"/>
                <w:sz w:val="20"/>
                <w:szCs w:val="20"/>
              </w:rPr>
            </w:pPr>
          </w:p>
          <w:p w14:paraId="2E13EB11"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134</w:t>
            </w:r>
          </w:p>
          <w:tbl>
            <w:tblPr>
              <w:tblStyle w:val="af4"/>
              <w:tblW w:w="0" w:type="auto"/>
              <w:tblLook w:val="04A0" w:firstRow="1" w:lastRow="0" w:firstColumn="1" w:lastColumn="0" w:noHBand="0" w:noVBand="1"/>
            </w:tblPr>
            <w:tblGrid>
              <w:gridCol w:w="1479"/>
              <w:gridCol w:w="1482"/>
              <w:gridCol w:w="1485"/>
            </w:tblGrid>
            <w:tr w:rsidR="000C6FE8" w:rsidRPr="00014A93" w14:paraId="360A2A19"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4D2DB11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440 м²</w:t>
                  </w:r>
                </w:p>
                <w:p w14:paraId="6CEF5E8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2C59DAAF"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3EFDDED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085288A1"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0E272E7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w:t>
                  </w:r>
                </w:p>
              </w:tc>
              <w:tc>
                <w:tcPr>
                  <w:tcW w:w="1482" w:type="dxa"/>
                  <w:tcBorders>
                    <w:top w:val="single" w:sz="4" w:space="0" w:color="auto"/>
                    <w:left w:val="single" w:sz="4" w:space="0" w:color="auto"/>
                    <w:bottom w:val="single" w:sz="4" w:space="0" w:color="auto"/>
                    <w:right w:val="single" w:sz="4" w:space="0" w:color="auto"/>
                  </w:tcBorders>
                  <w:hideMark/>
                </w:tcPr>
                <w:p w14:paraId="102F2CC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7CD4BC8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304D" w:rsidRPr="00014A93" w14:paraId="1E70830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1503179" w14:textId="2E2E0266"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373</w:t>
                  </w:r>
                </w:p>
              </w:tc>
              <w:tc>
                <w:tcPr>
                  <w:tcW w:w="1482" w:type="dxa"/>
                  <w:tcBorders>
                    <w:top w:val="single" w:sz="4" w:space="0" w:color="auto"/>
                    <w:left w:val="single" w:sz="4" w:space="0" w:color="auto"/>
                    <w:bottom w:val="single" w:sz="4" w:space="0" w:color="auto"/>
                    <w:right w:val="single" w:sz="4" w:space="0" w:color="auto"/>
                  </w:tcBorders>
                  <w:vAlign w:val="center"/>
                </w:tcPr>
                <w:p w14:paraId="5C86D682" w14:textId="6BC5540C"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339562.33</w:t>
                  </w:r>
                </w:p>
              </w:tc>
              <w:tc>
                <w:tcPr>
                  <w:tcW w:w="1485" w:type="dxa"/>
                  <w:tcBorders>
                    <w:top w:val="single" w:sz="4" w:space="0" w:color="auto"/>
                    <w:left w:val="single" w:sz="4" w:space="0" w:color="auto"/>
                    <w:bottom w:val="single" w:sz="4" w:space="0" w:color="auto"/>
                    <w:right w:val="single" w:sz="4" w:space="0" w:color="auto"/>
                  </w:tcBorders>
                  <w:vAlign w:val="center"/>
                </w:tcPr>
                <w:p w14:paraId="3BE0141D" w14:textId="19420722"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2216498.63</w:t>
                  </w:r>
                </w:p>
              </w:tc>
            </w:tr>
            <w:tr w:rsidR="00E0304D" w:rsidRPr="00014A93" w14:paraId="15F3C07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D5FDCB0" w14:textId="546144A9"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376</w:t>
                  </w:r>
                </w:p>
              </w:tc>
              <w:tc>
                <w:tcPr>
                  <w:tcW w:w="1482" w:type="dxa"/>
                  <w:tcBorders>
                    <w:top w:val="single" w:sz="4" w:space="0" w:color="auto"/>
                    <w:left w:val="single" w:sz="4" w:space="0" w:color="auto"/>
                    <w:bottom w:val="single" w:sz="4" w:space="0" w:color="auto"/>
                    <w:right w:val="single" w:sz="4" w:space="0" w:color="auto"/>
                  </w:tcBorders>
                  <w:vAlign w:val="center"/>
                </w:tcPr>
                <w:p w14:paraId="41A245C5" w14:textId="1294A20A"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339563.97</w:t>
                  </w:r>
                </w:p>
              </w:tc>
              <w:tc>
                <w:tcPr>
                  <w:tcW w:w="1485" w:type="dxa"/>
                  <w:tcBorders>
                    <w:top w:val="single" w:sz="4" w:space="0" w:color="auto"/>
                    <w:left w:val="single" w:sz="4" w:space="0" w:color="auto"/>
                    <w:bottom w:val="single" w:sz="4" w:space="0" w:color="auto"/>
                    <w:right w:val="single" w:sz="4" w:space="0" w:color="auto"/>
                  </w:tcBorders>
                  <w:vAlign w:val="center"/>
                </w:tcPr>
                <w:p w14:paraId="095B7DBF" w14:textId="3C40CF86"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2216513.57</w:t>
                  </w:r>
                </w:p>
              </w:tc>
            </w:tr>
            <w:tr w:rsidR="00E0304D" w:rsidRPr="00014A93" w14:paraId="5359EAA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32A3711" w14:textId="64F340F0"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377</w:t>
                  </w:r>
                </w:p>
              </w:tc>
              <w:tc>
                <w:tcPr>
                  <w:tcW w:w="1482" w:type="dxa"/>
                  <w:tcBorders>
                    <w:top w:val="single" w:sz="4" w:space="0" w:color="auto"/>
                    <w:left w:val="single" w:sz="4" w:space="0" w:color="auto"/>
                    <w:bottom w:val="single" w:sz="4" w:space="0" w:color="auto"/>
                    <w:right w:val="single" w:sz="4" w:space="0" w:color="auto"/>
                  </w:tcBorders>
                  <w:vAlign w:val="center"/>
                </w:tcPr>
                <w:p w14:paraId="458F71B9" w14:textId="12A6E392"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339533.79</w:t>
                  </w:r>
                </w:p>
              </w:tc>
              <w:tc>
                <w:tcPr>
                  <w:tcW w:w="1485" w:type="dxa"/>
                  <w:tcBorders>
                    <w:top w:val="single" w:sz="4" w:space="0" w:color="auto"/>
                    <w:left w:val="single" w:sz="4" w:space="0" w:color="auto"/>
                    <w:bottom w:val="single" w:sz="4" w:space="0" w:color="auto"/>
                    <w:right w:val="single" w:sz="4" w:space="0" w:color="auto"/>
                  </w:tcBorders>
                  <w:vAlign w:val="center"/>
                </w:tcPr>
                <w:p w14:paraId="2B0AAB49" w14:textId="52052494"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2216516.85</w:t>
                  </w:r>
                </w:p>
              </w:tc>
            </w:tr>
            <w:tr w:rsidR="00E0304D" w:rsidRPr="00014A93" w14:paraId="43CE241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B8B1DE5" w14:textId="59B00A4B"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374</w:t>
                  </w:r>
                </w:p>
              </w:tc>
              <w:tc>
                <w:tcPr>
                  <w:tcW w:w="1482" w:type="dxa"/>
                  <w:tcBorders>
                    <w:top w:val="single" w:sz="4" w:space="0" w:color="auto"/>
                    <w:left w:val="single" w:sz="4" w:space="0" w:color="auto"/>
                    <w:bottom w:val="single" w:sz="4" w:space="0" w:color="auto"/>
                    <w:right w:val="single" w:sz="4" w:space="0" w:color="auto"/>
                  </w:tcBorders>
                  <w:vAlign w:val="center"/>
                </w:tcPr>
                <w:p w14:paraId="6306BA3F" w14:textId="06CF10B6"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339534.46</w:t>
                  </w:r>
                </w:p>
              </w:tc>
              <w:tc>
                <w:tcPr>
                  <w:tcW w:w="1485" w:type="dxa"/>
                  <w:tcBorders>
                    <w:top w:val="single" w:sz="4" w:space="0" w:color="auto"/>
                    <w:left w:val="single" w:sz="4" w:space="0" w:color="auto"/>
                    <w:bottom w:val="single" w:sz="4" w:space="0" w:color="auto"/>
                    <w:right w:val="single" w:sz="4" w:space="0" w:color="auto"/>
                  </w:tcBorders>
                  <w:vAlign w:val="center"/>
                </w:tcPr>
                <w:p w14:paraId="1423FDD9" w14:textId="0D958E52"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2216501.56</w:t>
                  </w:r>
                </w:p>
              </w:tc>
            </w:tr>
            <w:tr w:rsidR="00E0304D" w:rsidRPr="00014A93" w14:paraId="19A369D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64B0096" w14:textId="75190F84"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373</w:t>
                  </w:r>
                </w:p>
              </w:tc>
              <w:tc>
                <w:tcPr>
                  <w:tcW w:w="1482" w:type="dxa"/>
                  <w:tcBorders>
                    <w:top w:val="single" w:sz="4" w:space="0" w:color="auto"/>
                    <w:left w:val="single" w:sz="4" w:space="0" w:color="auto"/>
                    <w:bottom w:val="single" w:sz="4" w:space="0" w:color="auto"/>
                    <w:right w:val="single" w:sz="4" w:space="0" w:color="auto"/>
                  </w:tcBorders>
                  <w:vAlign w:val="center"/>
                </w:tcPr>
                <w:p w14:paraId="166254DC" w14:textId="6677059A"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339562.33</w:t>
                  </w:r>
                </w:p>
              </w:tc>
              <w:tc>
                <w:tcPr>
                  <w:tcW w:w="1485" w:type="dxa"/>
                  <w:tcBorders>
                    <w:top w:val="single" w:sz="4" w:space="0" w:color="auto"/>
                    <w:left w:val="single" w:sz="4" w:space="0" w:color="auto"/>
                    <w:bottom w:val="single" w:sz="4" w:space="0" w:color="auto"/>
                    <w:right w:val="single" w:sz="4" w:space="0" w:color="auto"/>
                  </w:tcBorders>
                  <w:vAlign w:val="center"/>
                </w:tcPr>
                <w:p w14:paraId="555E31A5" w14:textId="5F2FD5A4"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2216498.63</w:t>
                  </w:r>
                </w:p>
              </w:tc>
            </w:tr>
          </w:tbl>
          <w:p w14:paraId="2D207AAE" w14:textId="77777777" w:rsidR="000C6FE8" w:rsidRPr="00014A93" w:rsidRDefault="000C6FE8" w:rsidP="000C6FE8">
            <w:pPr>
              <w:spacing w:line="20" w:lineRule="atLeast"/>
              <w:jc w:val="center"/>
              <w:rPr>
                <w:rFonts w:eastAsia="GOST Type AU"/>
                <w:sz w:val="20"/>
                <w:szCs w:val="20"/>
              </w:rPr>
            </w:pPr>
          </w:p>
        </w:tc>
      </w:tr>
      <w:tr w:rsidR="000C6FE8" w:rsidRPr="00014A93" w14:paraId="1DC4A97B" w14:textId="77777777" w:rsidTr="000C6FE8">
        <w:tc>
          <w:tcPr>
            <w:tcW w:w="4673" w:type="dxa"/>
          </w:tcPr>
          <w:p w14:paraId="2DE4480B" w14:textId="77777777" w:rsidR="000C6FE8" w:rsidRPr="00014A93" w:rsidRDefault="000C6FE8" w:rsidP="000C6FE8">
            <w:pPr>
              <w:spacing w:line="20" w:lineRule="atLeast"/>
              <w:jc w:val="center"/>
              <w:rPr>
                <w:rFonts w:eastAsia="GOST Type AU"/>
                <w:sz w:val="20"/>
                <w:szCs w:val="20"/>
              </w:rPr>
            </w:pPr>
          </w:p>
          <w:p w14:paraId="29AC95A1"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135</w:t>
            </w:r>
          </w:p>
          <w:tbl>
            <w:tblPr>
              <w:tblStyle w:val="af4"/>
              <w:tblW w:w="0" w:type="auto"/>
              <w:tblLook w:val="04A0" w:firstRow="1" w:lastRow="0" w:firstColumn="1" w:lastColumn="0" w:noHBand="0" w:noVBand="1"/>
            </w:tblPr>
            <w:tblGrid>
              <w:gridCol w:w="1480"/>
              <w:gridCol w:w="1482"/>
              <w:gridCol w:w="1485"/>
            </w:tblGrid>
            <w:tr w:rsidR="000C6FE8" w:rsidRPr="00014A93" w14:paraId="459D9182"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5CF50DD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506 м²</w:t>
                  </w:r>
                </w:p>
                <w:p w14:paraId="4020CE7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6DD6FBDB"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48E3FFB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1AB1F45F"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6B88E69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7E03D7C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747A80F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304D" w:rsidRPr="00014A93" w14:paraId="04079708"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7F8B15C" w14:textId="7BE4BEC6"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376</w:t>
                  </w:r>
                </w:p>
              </w:tc>
              <w:tc>
                <w:tcPr>
                  <w:tcW w:w="1482" w:type="dxa"/>
                  <w:tcBorders>
                    <w:top w:val="single" w:sz="4" w:space="0" w:color="auto"/>
                    <w:left w:val="single" w:sz="4" w:space="0" w:color="auto"/>
                    <w:bottom w:val="single" w:sz="4" w:space="0" w:color="auto"/>
                    <w:right w:val="single" w:sz="4" w:space="0" w:color="auto"/>
                  </w:tcBorders>
                  <w:vAlign w:val="center"/>
                </w:tcPr>
                <w:p w14:paraId="5AB8EFE3" w14:textId="6A1FBA0B"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339563.97</w:t>
                  </w:r>
                </w:p>
              </w:tc>
              <w:tc>
                <w:tcPr>
                  <w:tcW w:w="1485" w:type="dxa"/>
                  <w:tcBorders>
                    <w:top w:val="single" w:sz="4" w:space="0" w:color="auto"/>
                    <w:left w:val="single" w:sz="4" w:space="0" w:color="auto"/>
                    <w:bottom w:val="single" w:sz="4" w:space="0" w:color="auto"/>
                    <w:right w:val="single" w:sz="4" w:space="0" w:color="auto"/>
                  </w:tcBorders>
                  <w:vAlign w:val="center"/>
                </w:tcPr>
                <w:p w14:paraId="03D7ACAA" w14:textId="1DB97712"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2216513.57</w:t>
                  </w:r>
                </w:p>
              </w:tc>
            </w:tr>
            <w:tr w:rsidR="00E0304D" w:rsidRPr="00014A93" w14:paraId="1A802E05"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239B3E5" w14:textId="39300622"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378</w:t>
                  </w:r>
                </w:p>
              </w:tc>
              <w:tc>
                <w:tcPr>
                  <w:tcW w:w="1482" w:type="dxa"/>
                  <w:tcBorders>
                    <w:top w:val="single" w:sz="4" w:space="0" w:color="auto"/>
                    <w:left w:val="single" w:sz="4" w:space="0" w:color="auto"/>
                    <w:bottom w:val="single" w:sz="4" w:space="0" w:color="auto"/>
                    <w:right w:val="single" w:sz="4" w:space="0" w:color="auto"/>
                  </w:tcBorders>
                  <w:vAlign w:val="center"/>
                </w:tcPr>
                <w:p w14:paraId="6AB7358D" w14:textId="7DA1D9C8"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339565.72</w:t>
                  </w:r>
                </w:p>
              </w:tc>
              <w:tc>
                <w:tcPr>
                  <w:tcW w:w="1485" w:type="dxa"/>
                  <w:tcBorders>
                    <w:top w:val="single" w:sz="4" w:space="0" w:color="auto"/>
                    <w:left w:val="single" w:sz="4" w:space="0" w:color="auto"/>
                    <w:bottom w:val="single" w:sz="4" w:space="0" w:color="auto"/>
                    <w:right w:val="single" w:sz="4" w:space="0" w:color="auto"/>
                  </w:tcBorders>
                  <w:vAlign w:val="center"/>
                </w:tcPr>
                <w:p w14:paraId="118E4881" w14:textId="617812F6"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2216529.47</w:t>
                  </w:r>
                </w:p>
              </w:tc>
            </w:tr>
            <w:tr w:rsidR="00E0304D" w:rsidRPr="00014A93" w14:paraId="6754B24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2722F49" w14:textId="6D2C860D"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379</w:t>
                  </w:r>
                </w:p>
              </w:tc>
              <w:tc>
                <w:tcPr>
                  <w:tcW w:w="1482" w:type="dxa"/>
                  <w:tcBorders>
                    <w:top w:val="single" w:sz="4" w:space="0" w:color="auto"/>
                    <w:left w:val="single" w:sz="4" w:space="0" w:color="auto"/>
                    <w:bottom w:val="single" w:sz="4" w:space="0" w:color="auto"/>
                    <w:right w:val="single" w:sz="4" w:space="0" w:color="auto"/>
                  </w:tcBorders>
                  <w:vAlign w:val="center"/>
                </w:tcPr>
                <w:p w14:paraId="318CE993" w14:textId="7AD802FB"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339533.07</w:t>
                  </w:r>
                </w:p>
              </w:tc>
              <w:tc>
                <w:tcPr>
                  <w:tcW w:w="1485" w:type="dxa"/>
                  <w:tcBorders>
                    <w:top w:val="single" w:sz="4" w:space="0" w:color="auto"/>
                    <w:left w:val="single" w:sz="4" w:space="0" w:color="auto"/>
                    <w:bottom w:val="single" w:sz="4" w:space="0" w:color="auto"/>
                    <w:right w:val="single" w:sz="4" w:space="0" w:color="auto"/>
                  </w:tcBorders>
                  <w:vAlign w:val="center"/>
                </w:tcPr>
                <w:p w14:paraId="05E96F04" w14:textId="6A0E6C3A"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2216533.02</w:t>
                  </w:r>
                </w:p>
              </w:tc>
            </w:tr>
            <w:tr w:rsidR="00E0304D" w:rsidRPr="00014A93" w14:paraId="2571BF7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7487F73" w14:textId="36DDFED3"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377</w:t>
                  </w:r>
                </w:p>
              </w:tc>
              <w:tc>
                <w:tcPr>
                  <w:tcW w:w="1482" w:type="dxa"/>
                  <w:tcBorders>
                    <w:top w:val="single" w:sz="4" w:space="0" w:color="auto"/>
                    <w:left w:val="single" w:sz="4" w:space="0" w:color="auto"/>
                    <w:bottom w:val="single" w:sz="4" w:space="0" w:color="auto"/>
                    <w:right w:val="single" w:sz="4" w:space="0" w:color="auto"/>
                  </w:tcBorders>
                  <w:vAlign w:val="center"/>
                </w:tcPr>
                <w:p w14:paraId="734E2BF3" w14:textId="45E72A3A"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339533.79</w:t>
                  </w:r>
                </w:p>
              </w:tc>
              <w:tc>
                <w:tcPr>
                  <w:tcW w:w="1485" w:type="dxa"/>
                  <w:tcBorders>
                    <w:top w:val="single" w:sz="4" w:space="0" w:color="auto"/>
                    <w:left w:val="single" w:sz="4" w:space="0" w:color="auto"/>
                    <w:bottom w:val="single" w:sz="4" w:space="0" w:color="auto"/>
                    <w:right w:val="single" w:sz="4" w:space="0" w:color="auto"/>
                  </w:tcBorders>
                  <w:vAlign w:val="center"/>
                </w:tcPr>
                <w:p w14:paraId="18F90CEE" w14:textId="04631674"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2216516.85</w:t>
                  </w:r>
                </w:p>
              </w:tc>
            </w:tr>
            <w:tr w:rsidR="00E0304D" w:rsidRPr="00014A93" w14:paraId="147AED18"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7CBB44B" w14:textId="41721F50"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376</w:t>
                  </w:r>
                </w:p>
              </w:tc>
              <w:tc>
                <w:tcPr>
                  <w:tcW w:w="1482" w:type="dxa"/>
                  <w:tcBorders>
                    <w:top w:val="single" w:sz="4" w:space="0" w:color="auto"/>
                    <w:left w:val="single" w:sz="4" w:space="0" w:color="auto"/>
                    <w:bottom w:val="single" w:sz="4" w:space="0" w:color="auto"/>
                    <w:right w:val="single" w:sz="4" w:space="0" w:color="auto"/>
                  </w:tcBorders>
                  <w:vAlign w:val="center"/>
                </w:tcPr>
                <w:p w14:paraId="7CD05638" w14:textId="684EDFA9"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339563.97</w:t>
                  </w:r>
                </w:p>
              </w:tc>
              <w:tc>
                <w:tcPr>
                  <w:tcW w:w="1485" w:type="dxa"/>
                  <w:tcBorders>
                    <w:top w:val="single" w:sz="4" w:space="0" w:color="auto"/>
                    <w:left w:val="single" w:sz="4" w:space="0" w:color="auto"/>
                    <w:bottom w:val="single" w:sz="4" w:space="0" w:color="auto"/>
                    <w:right w:val="single" w:sz="4" w:space="0" w:color="auto"/>
                  </w:tcBorders>
                  <w:vAlign w:val="center"/>
                </w:tcPr>
                <w:p w14:paraId="5F888C4A" w14:textId="252C5438"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2216513.57</w:t>
                  </w:r>
                </w:p>
              </w:tc>
            </w:tr>
          </w:tbl>
          <w:p w14:paraId="4AE66F02" w14:textId="77777777" w:rsidR="000C6FE8" w:rsidRPr="00014A93" w:rsidRDefault="000C6FE8" w:rsidP="000C6FE8">
            <w:pPr>
              <w:spacing w:line="20" w:lineRule="atLeast"/>
              <w:jc w:val="center"/>
              <w:rPr>
                <w:rFonts w:eastAsia="GOST Type AU"/>
                <w:sz w:val="20"/>
                <w:szCs w:val="20"/>
              </w:rPr>
            </w:pPr>
          </w:p>
        </w:tc>
        <w:tc>
          <w:tcPr>
            <w:tcW w:w="4672" w:type="dxa"/>
          </w:tcPr>
          <w:p w14:paraId="053D8FE6" w14:textId="77777777" w:rsidR="000C6FE8" w:rsidRPr="00014A93" w:rsidRDefault="000C6FE8" w:rsidP="000C6FE8">
            <w:pPr>
              <w:spacing w:line="20" w:lineRule="atLeast"/>
              <w:jc w:val="center"/>
              <w:rPr>
                <w:rFonts w:eastAsia="GOST Type AU"/>
                <w:sz w:val="20"/>
                <w:szCs w:val="20"/>
              </w:rPr>
            </w:pPr>
          </w:p>
          <w:p w14:paraId="25C61ACF"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136</w:t>
            </w:r>
          </w:p>
          <w:tbl>
            <w:tblPr>
              <w:tblStyle w:val="af4"/>
              <w:tblW w:w="0" w:type="auto"/>
              <w:tblLook w:val="04A0" w:firstRow="1" w:lastRow="0" w:firstColumn="1" w:lastColumn="0" w:noHBand="0" w:noVBand="1"/>
            </w:tblPr>
            <w:tblGrid>
              <w:gridCol w:w="1479"/>
              <w:gridCol w:w="1482"/>
              <w:gridCol w:w="1485"/>
            </w:tblGrid>
            <w:tr w:rsidR="000C6FE8" w:rsidRPr="00014A93" w14:paraId="6D489909"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3BFF502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545 м²</w:t>
                  </w:r>
                </w:p>
                <w:p w14:paraId="4CB23FD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1C166570"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1523DE5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541C6623"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223E306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6D3105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A27CE2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304D" w:rsidRPr="00014A93" w14:paraId="439BE38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08740DA" w14:textId="65E416B2"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378</w:t>
                  </w:r>
                </w:p>
              </w:tc>
              <w:tc>
                <w:tcPr>
                  <w:tcW w:w="1482" w:type="dxa"/>
                  <w:tcBorders>
                    <w:top w:val="single" w:sz="4" w:space="0" w:color="auto"/>
                    <w:left w:val="single" w:sz="4" w:space="0" w:color="auto"/>
                    <w:bottom w:val="single" w:sz="4" w:space="0" w:color="auto"/>
                    <w:right w:val="single" w:sz="4" w:space="0" w:color="auto"/>
                  </w:tcBorders>
                  <w:vAlign w:val="center"/>
                </w:tcPr>
                <w:p w14:paraId="3FCFD9DD" w14:textId="00CF1276"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339565.72</w:t>
                  </w:r>
                </w:p>
              </w:tc>
              <w:tc>
                <w:tcPr>
                  <w:tcW w:w="1485" w:type="dxa"/>
                  <w:tcBorders>
                    <w:top w:val="single" w:sz="4" w:space="0" w:color="auto"/>
                    <w:left w:val="single" w:sz="4" w:space="0" w:color="auto"/>
                    <w:bottom w:val="single" w:sz="4" w:space="0" w:color="auto"/>
                    <w:right w:val="single" w:sz="4" w:space="0" w:color="auto"/>
                  </w:tcBorders>
                  <w:vAlign w:val="center"/>
                </w:tcPr>
                <w:p w14:paraId="23E5D7FE" w14:textId="69F04DBC"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2216529.47</w:t>
                  </w:r>
                </w:p>
              </w:tc>
            </w:tr>
            <w:tr w:rsidR="00E0304D" w:rsidRPr="00014A93" w14:paraId="696A411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E753525" w14:textId="0996FCF6"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380</w:t>
                  </w:r>
                </w:p>
              </w:tc>
              <w:tc>
                <w:tcPr>
                  <w:tcW w:w="1482" w:type="dxa"/>
                  <w:tcBorders>
                    <w:top w:val="single" w:sz="4" w:space="0" w:color="auto"/>
                    <w:left w:val="single" w:sz="4" w:space="0" w:color="auto"/>
                    <w:bottom w:val="single" w:sz="4" w:space="0" w:color="auto"/>
                    <w:right w:val="single" w:sz="4" w:space="0" w:color="auto"/>
                  </w:tcBorders>
                  <w:vAlign w:val="center"/>
                </w:tcPr>
                <w:p w14:paraId="0184AAA1" w14:textId="719F6A24"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339567.47</w:t>
                  </w:r>
                </w:p>
              </w:tc>
              <w:tc>
                <w:tcPr>
                  <w:tcW w:w="1485" w:type="dxa"/>
                  <w:tcBorders>
                    <w:top w:val="single" w:sz="4" w:space="0" w:color="auto"/>
                    <w:left w:val="single" w:sz="4" w:space="0" w:color="auto"/>
                    <w:bottom w:val="single" w:sz="4" w:space="0" w:color="auto"/>
                    <w:right w:val="single" w:sz="4" w:space="0" w:color="auto"/>
                  </w:tcBorders>
                  <w:vAlign w:val="center"/>
                </w:tcPr>
                <w:p w14:paraId="5992A253" w14:textId="29BA80B2"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2216545.38</w:t>
                  </w:r>
                </w:p>
              </w:tc>
            </w:tr>
            <w:tr w:rsidR="00E0304D" w:rsidRPr="00014A93" w14:paraId="37993D5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C4EF23B" w14:textId="780D5B5F"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381</w:t>
                  </w:r>
                </w:p>
              </w:tc>
              <w:tc>
                <w:tcPr>
                  <w:tcW w:w="1482" w:type="dxa"/>
                  <w:tcBorders>
                    <w:top w:val="single" w:sz="4" w:space="0" w:color="auto"/>
                    <w:left w:val="single" w:sz="4" w:space="0" w:color="auto"/>
                    <w:bottom w:val="single" w:sz="4" w:space="0" w:color="auto"/>
                    <w:right w:val="single" w:sz="4" w:space="0" w:color="auto"/>
                  </w:tcBorders>
                  <w:vAlign w:val="center"/>
                </w:tcPr>
                <w:p w14:paraId="6BAF9F17" w14:textId="59363569"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339542.73</w:t>
                  </w:r>
                </w:p>
              </w:tc>
              <w:tc>
                <w:tcPr>
                  <w:tcW w:w="1485" w:type="dxa"/>
                  <w:tcBorders>
                    <w:top w:val="single" w:sz="4" w:space="0" w:color="auto"/>
                    <w:left w:val="single" w:sz="4" w:space="0" w:color="auto"/>
                    <w:bottom w:val="single" w:sz="4" w:space="0" w:color="auto"/>
                    <w:right w:val="single" w:sz="4" w:space="0" w:color="auto"/>
                  </w:tcBorders>
                  <w:vAlign w:val="center"/>
                </w:tcPr>
                <w:p w14:paraId="4B773781" w14:textId="4DB6DAFA"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2216548.06</w:t>
                  </w:r>
                </w:p>
              </w:tc>
            </w:tr>
            <w:tr w:rsidR="00E0304D" w:rsidRPr="00014A93" w14:paraId="5D43315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CD2CE2F" w14:textId="031C17BF"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382</w:t>
                  </w:r>
                </w:p>
              </w:tc>
              <w:tc>
                <w:tcPr>
                  <w:tcW w:w="1482" w:type="dxa"/>
                  <w:tcBorders>
                    <w:top w:val="single" w:sz="4" w:space="0" w:color="auto"/>
                    <w:left w:val="single" w:sz="4" w:space="0" w:color="auto"/>
                    <w:bottom w:val="single" w:sz="4" w:space="0" w:color="auto"/>
                    <w:right w:val="single" w:sz="4" w:space="0" w:color="auto"/>
                  </w:tcBorders>
                  <w:vAlign w:val="center"/>
                </w:tcPr>
                <w:p w14:paraId="0E3C8E8F" w14:textId="34A35DEB"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339532.36</w:t>
                  </w:r>
                </w:p>
              </w:tc>
              <w:tc>
                <w:tcPr>
                  <w:tcW w:w="1485" w:type="dxa"/>
                  <w:tcBorders>
                    <w:top w:val="single" w:sz="4" w:space="0" w:color="auto"/>
                    <w:left w:val="single" w:sz="4" w:space="0" w:color="auto"/>
                    <w:bottom w:val="single" w:sz="4" w:space="0" w:color="auto"/>
                    <w:right w:val="single" w:sz="4" w:space="0" w:color="auto"/>
                  </w:tcBorders>
                  <w:vAlign w:val="center"/>
                </w:tcPr>
                <w:p w14:paraId="4435C13E" w14:textId="6CB9CC6E"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2216549.19</w:t>
                  </w:r>
                </w:p>
              </w:tc>
            </w:tr>
            <w:tr w:rsidR="00E0304D" w:rsidRPr="00014A93" w14:paraId="5B37ED8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5C83A21" w14:textId="70DBFAAD"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379</w:t>
                  </w:r>
                </w:p>
              </w:tc>
              <w:tc>
                <w:tcPr>
                  <w:tcW w:w="1482" w:type="dxa"/>
                  <w:tcBorders>
                    <w:top w:val="single" w:sz="4" w:space="0" w:color="auto"/>
                    <w:left w:val="single" w:sz="4" w:space="0" w:color="auto"/>
                    <w:bottom w:val="single" w:sz="4" w:space="0" w:color="auto"/>
                    <w:right w:val="single" w:sz="4" w:space="0" w:color="auto"/>
                  </w:tcBorders>
                  <w:vAlign w:val="center"/>
                </w:tcPr>
                <w:p w14:paraId="1D6B034B" w14:textId="6BCB5AD8"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339533.07</w:t>
                  </w:r>
                </w:p>
              </w:tc>
              <w:tc>
                <w:tcPr>
                  <w:tcW w:w="1485" w:type="dxa"/>
                  <w:tcBorders>
                    <w:top w:val="single" w:sz="4" w:space="0" w:color="auto"/>
                    <w:left w:val="single" w:sz="4" w:space="0" w:color="auto"/>
                    <w:bottom w:val="single" w:sz="4" w:space="0" w:color="auto"/>
                    <w:right w:val="single" w:sz="4" w:space="0" w:color="auto"/>
                  </w:tcBorders>
                  <w:vAlign w:val="center"/>
                </w:tcPr>
                <w:p w14:paraId="2D6A1F1A" w14:textId="1D8F6C3E"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2216533.02</w:t>
                  </w:r>
                </w:p>
              </w:tc>
            </w:tr>
            <w:tr w:rsidR="00E0304D" w:rsidRPr="00014A93" w14:paraId="36D48F1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AA0198B" w14:textId="45AAD582" w:rsidR="00E0304D" w:rsidRPr="00014A93" w:rsidRDefault="002B417D" w:rsidP="00E01281">
                  <w:pPr>
                    <w:framePr w:hSpace="180" w:wrap="around" w:vAnchor="text" w:hAnchor="text" w:xAlign="center" w:y="1"/>
                    <w:spacing w:line="20" w:lineRule="atLeast"/>
                    <w:suppressOverlap/>
                    <w:jc w:val="center"/>
                    <w:rPr>
                      <w:sz w:val="20"/>
                    </w:rPr>
                  </w:pPr>
                  <w:r w:rsidRPr="00014A93">
                    <w:rPr>
                      <w:rFonts w:eastAsia="GOST Type AU"/>
                      <w:sz w:val="20"/>
                      <w:szCs w:val="20"/>
                    </w:rPr>
                    <w:t>н</w:t>
                  </w:r>
                  <w:r w:rsidRPr="00014A93">
                    <w:rPr>
                      <w:sz w:val="20"/>
                    </w:rPr>
                    <w:t xml:space="preserve"> </w:t>
                  </w:r>
                  <w:r w:rsidR="00E0304D" w:rsidRPr="00014A93">
                    <w:rPr>
                      <w:sz w:val="20"/>
                    </w:rPr>
                    <w:t>378</w:t>
                  </w:r>
                </w:p>
              </w:tc>
              <w:tc>
                <w:tcPr>
                  <w:tcW w:w="1482" w:type="dxa"/>
                  <w:tcBorders>
                    <w:top w:val="single" w:sz="4" w:space="0" w:color="auto"/>
                    <w:left w:val="single" w:sz="4" w:space="0" w:color="auto"/>
                    <w:bottom w:val="single" w:sz="4" w:space="0" w:color="auto"/>
                    <w:right w:val="single" w:sz="4" w:space="0" w:color="auto"/>
                  </w:tcBorders>
                  <w:vAlign w:val="center"/>
                </w:tcPr>
                <w:p w14:paraId="6B00D551" w14:textId="18A80490" w:rsidR="00E0304D" w:rsidRPr="00014A93" w:rsidRDefault="00E0304D" w:rsidP="00E01281">
                  <w:pPr>
                    <w:framePr w:hSpace="180" w:wrap="around" w:vAnchor="text" w:hAnchor="text" w:xAlign="center" w:y="1"/>
                    <w:spacing w:line="20" w:lineRule="atLeast"/>
                    <w:suppressOverlap/>
                    <w:jc w:val="center"/>
                    <w:rPr>
                      <w:sz w:val="20"/>
                    </w:rPr>
                  </w:pPr>
                  <w:r w:rsidRPr="00014A93">
                    <w:rPr>
                      <w:sz w:val="20"/>
                    </w:rPr>
                    <w:t>339565.72</w:t>
                  </w:r>
                </w:p>
              </w:tc>
              <w:tc>
                <w:tcPr>
                  <w:tcW w:w="1485" w:type="dxa"/>
                  <w:tcBorders>
                    <w:top w:val="single" w:sz="4" w:space="0" w:color="auto"/>
                    <w:left w:val="single" w:sz="4" w:space="0" w:color="auto"/>
                    <w:bottom w:val="single" w:sz="4" w:space="0" w:color="auto"/>
                    <w:right w:val="single" w:sz="4" w:space="0" w:color="auto"/>
                  </w:tcBorders>
                  <w:vAlign w:val="center"/>
                </w:tcPr>
                <w:p w14:paraId="1A046CF4" w14:textId="00C3D4BE" w:rsidR="00E0304D" w:rsidRPr="00014A93" w:rsidRDefault="00E0304D" w:rsidP="00E01281">
                  <w:pPr>
                    <w:framePr w:hSpace="180" w:wrap="around" w:vAnchor="text" w:hAnchor="text" w:xAlign="center" w:y="1"/>
                    <w:spacing w:line="20" w:lineRule="atLeast"/>
                    <w:suppressOverlap/>
                    <w:jc w:val="center"/>
                    <w:rPr>
                      <w:sz w:val="20"/>
                    </w:rPr>
                  </w:pPr>
                  <w:r w:rsidRPr="00014A93">
                    <w:rPr>
                      <w:sz w:val="20"/>
                    </w:rPr>
                    <w:t>2216529.47</w:t>
                  </w:r>
                </w:p>
              </w:tc>
            </w:tr>
          </w:tbl>
          <w:p w14:paraId="0BA04005" w14:textId="77777777" w:rsidR="000C6FE8" w:rsidRPr="00014A93" w:rsidRDefault="000C6FE8" w:rsidP="000C6FE8">
            <w:pPr>
              <w:spacing w:line="20" w:lineRule="atLeast"/>
              <w:jc w:val="center"/>
              <w:rPr>
                <w:rFonts w:eastAsia="GOST Type AU"/>
                <w:sz w:val="20"/>
                <w:szCs w:val="20"/>
              </w:rPr>
            </w:pPr>
          </w:p>
        </w:tc>
      </w:tr>
      <w:tr w:rsidR="000C6FE8" w:rsidRPr="00014A93" w14:paraId="027A1B11" w14:textId="77777777" w:rsidTr="000C6FE8">
        <w:tc>
          <w:tcPr>
            <w:tcW w:w="4673" w:type="dxa"/>
          </w:tcPr>
          <w:p w14:paraId="1CA686DD" w14:textId="77777777" w:rsidR="000C6FE8" w:rsidRPr="00014A93" w:rsidRDefault="000C6FE8" w:rsidP="000C6FE8">
            <w:pPr>
              <w:spacing w:line="20" w:lineRule="atLeast"/>
              <w:jc w:val="center"/>
              <w:rPr>
                <w:rFonts w:eastAsia="GOST Type AU"/>
                <w:sz w:val="20"/>
                <w:szCs w:val="20"/>
              </w:rPr>
            </w:pPr>
          </w:p>
          <w:p w14:paraId="3B908216"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137</w:t>
            </w:r>
          </w:p>
          <w:tbl>
            <w:tblPr>
              <w:tblStyle w:val="af4"/>
              <w:tblW w:w="0" w:type="auto"/>
              <w:tblLook w:val="04A0" w:firstRow="1" w:lastRow="0" w:firstColumn="1" w:lastColumn="0" w:noHBand="0" w:noVBand="1"/>
            </w:tblPr>
            <w:tblGrid>
              <w:gridCol w:w="1480"/>
              <w:gridCol w:w="1482"/>
              <w:gridCol w:w="1485"/>
            </w:tblGrid>
            <w:tr w:rsidR="000C6FE8" w:rsidRPr="00014A93" w14:paraId="3BC6C8B2"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31DB498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398 м²</w:t>
                  </w:r>
                </w:p>
                <w:p w14:paraId="449FA69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3DE18AA2"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540E265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21C741A1"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1090371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79DC60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AC279C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304D" w:rsidRPr="00014A93" w14:paraId="795F71B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42D9201" w14:textId="022D0090"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380</w:t>
                  </w:r>
                </w:p>
              </w:tc>
              <w:tc>
                <w:tcPr>
                  <w:tcW w:w="1482" w:type="dxa"/>
                  <w:tcBorders>
                    <w:top w:val="single" w:sz="4" w:space="0" w:color="auto"/>
                    <w:left w:val="single" w:sz="4" w:space="0" w:color="auto"/>
                    <w:bottom w:val="single" w:sz="4" w:space="0" w:color="auto"/>
                    <w:right w:val="single" w:sz="4" w:space="0" w:color="auto"/>
                  </w:tcBorders>
                  <w:vAlign w:val="center"/>
                </w:tcPr>
                <w:p w14:paraId="13472C5F" w14:textId="682B1AFC"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339567.47</w:t>
                  </w:r>
                </w:p>
              </w:tc>
              <w:tc>
                <w:tcPr>
                  <w:tcW w:w="1485" w:type="dxa"/>
                  <w:tcBorders>
                    <w:top w:val="single" w:sz="4" w:space="0" w:color="auto"/>
                    <w:left w:val="single" w:sz="4" w:space="0" w:color="auto"/>
                    <w:bottom w:val="single" w:sz="4" w:space="0" w:color="auto"/>
                    <w:right w:val="single" w:sz="4" w:space="0" w:color="auto"/>
                  </w:tcBorders>
                  <w:vAlign w:val="center"/>
                </w:tcPr>
                <w:p w14:paraId="2C7E03AB" w14:textId="04291FDF"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2216545.38</w:t>
                  </w:r>
                </w:p>
              </w:tc>
            </w:tr>
            <w:tr w:rsidR="00E0304D" w:rsidRPr="00014A93" w14:paraId="76B43A8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D9A54F7" w14:textId="4ECB9C60"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383</w:t>
                  </w:r>
                </w:p>
              </w:tc>
              <w:tc>
                <w:tcPr>
                  <w:tcW w:w="1482" w:type="dxa"/>
                  <w:tcBorders>
                    <w:top w:val="single" w:sz="4" w:space="0" w:color="auto"/>
                    <w:left w:val="single" w:sz="4" w:space="0" w:color="auto"/>
                    <w:bottom w:val="single" w:sz="4" w:space="0" w:color="auto"/>
                    <w:right w:val="single" w:sz="4" w:space="0" w:color="auto"/>
                  </w:tcBorders>
                  <w:vAlign w:val="center"/>
                </w:tcPr>
                <w:p w14:paraId="04BA7FB2" w14:textId="111C014B"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339569.22</w:t>
                  </w:r>
                </w:p>
              </w:tc>
              <w:tc>
                <w:tcPr>
                  <w:tcW w:w="1485" w:type="dxa"/>
                  <w:tcBorders>
                    <w:top w:val="single" w:sz="4" w:space="0" w:color="auto"/>
                    <w:left w:val="single" w:sz="4" w:space="0" w:color="auto"/>
                    <w:bottom w:val="single" w:sz="4" w:space="0" w:color="auto"/>
                    <w:right w:val="single" w:sz="4" w:space="0" w:color="auto"/>
                  </w:tcBorders>
                  <w:vAlign w:val="center"/>
                </w:tcPr>
                <w:p w14:paraId="01C17BBA" w14:textId="5CE3B07B"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2216561.28</w:t>
                  </w:r>
                </w:p>
              </w:tc>
            </w:tr>
            <w:tr w:rsidR="00E0304D" w:rsidRPr="00014A93" w14:paraId="0D7733CB"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B3724F6" w14:textId="11357AB8"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384</w:t>
                  </w:r>
                </w:p>
              </w:tc>
              <w:tc>
                <w:tcPr>
                  <w:tcW w:w="1482" w:type="dxa"/>
                  <w:tcBorders>
                    <w:top w:val="single" w:sz="4" w:space="0" w:color="auto"/>
                    <w:left w:val="single" w:sz="4" w:space="0" w:color="auto"/>
                    <w:bottom w:val="single" w:sz="4" w:space="0" w:color="auto"/>
                    <w:right w:val="single" w:sz="4" w:space="0" w:color="auto"/>
                  </w:tcBorders>
                  <w:vAlign w:val="center"/>
                </w:tcPr>
                <w:p w14:paraId="0D91FE50" w14:textId="7B82F950"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339544.46</w:t>
                  </w:r>
                </w:p>
              </w:tc>
              <w:tc>
                <w:tcPr>
                  <w:tcW w:w="1485" w:type="dxa"/>
                  <w:tcBorders>
                    <w:top w:val="single" w:sz="4" w:space="0" w:color="auto"/>
                    <w:left w:val="single" w:sz="4" w:space="0" w:color="auto"/>
                    <w:bottom w:val="single" w:sz="4" w:space="0" w:color="auto"/>
                    <w:right w:val="single" w:sz="4" w:space="0" w:color="auto"/>
                  </w:tcBorders>
                  <w:vAlign w:val="center"/>
                </w:tcPr>
                <w:p w14:paraId="34D5E9CD" w14:textId="199A60F1"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2216563.97</w:t>
                  </w:r>
                </w:p>
              </w:tc>
            </w:tr>
            <w:tr w:rsidR="00E0304D" w:rsidRPr="00014A93" w14:paraId="70621CAB"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10AAFD0" w14:textId="7794CECD"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381</w:t>
                  </w:r>
                </w:p>
              </w:tc>
              <w:tc>
                <w:tcPr>
                  <w:tcW w:w="1482" w:type="dxa"/>
                  <w:tcBorders>
                    <w:top w:val="single" w:sz="4" w:space="0" w:color="auto"/>
                    <w:left w:val="single" w:sz="4" w:space="0" w:color="auto"/>
                    <w:bottom w:val="single" w:sz="4" w:space="0" w:color="auto"/>
                    <w:right w:val="single" w:sz="4" w:space="0" w:color="auto"/>
                  </w:tcBorders>
                  <w:vAlign w:val="center"/>
                </w:tcPr>
                <w:p w14:paraId="020799D4" w14:textId="154B1FD6"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339542.73</w:t>
                  </w:r>
                </w:p>
              </w:tc>
              <w:tc>
                <w:tcPr>
                  <w:tcW w:w="1485" w:type="dxa"/>
                  <w:tcBorders>
                    <w:top w:val="single" w:sz="4" w:space="0" w:color="auto"/>
                    <w:left w:val="single" w:sz="4" w:space="0" w:color="auto"/>
                    <w:bottom w:val="single" w:sz="4" w:space="0" w:color="auto"/>
                    <w:right w:val="single" w:sz="4" w:space="0" w:color="auto"/>
                  </w:tcBorders>
                  <w:vAlign w:val="center"/>
                </w:tcPr>
                <w:p w14:paraId="78A516A1" w14:textId="70DF2235"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2216548.06</w:t>
                  </w:r>
                </w:p>
              </w:tc>
            </w:tr>
            <w:tr w:rsidR="00E0304D" w:rsidRPr="00014A93" w14:paraId="548BA574"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EF2B88A" w14:textId="69F68C93"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380</w:t>
                  </w:r>
                </w:p>
              </w:tc>
              <w:tc>
                <w:tcPr>
                  <w:tcW w:w="1482" w:type="dxa"/>
                  <w:tcBorders>
                    <w:top w:val="single" w:sz="4" w:space="0" w:color="auto"/>
                    <w:left w:val="single" w:sz="4" w:space="0" w:color="auto"/>
                    <w:bottom w:val="single" w:sz="4" w:space="0" w:color="auto"/>
                    <w:right w:val="single" w:sz="4" w:space="0" w:color="auto"/>
                  </w:tcBorders>
                  <w:vAlign w:val="center"/>
                </w:tcPr>
                <w:p w14:paraId="409E800B" w14:textId="22AE9BD4"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339567.47</w:t>
                  </w:r>
                </w:p>
              </w:tc>
              <w:tc>
                <w:tcPr>
                  <w:tcW w:w="1485" w:type="dxa"/>
                  <w:tcBorders>
                    <w:top w:val="single" w:sz="4" w:space="0" w:color="auto"/>
                    <w:left w:val="single" w:sz="4" w:space="0" w:color="auto"/>
                    <w:bottom w:val="single" w:sz="4" w:space="0" w:color="auto"/>
                    <w:right w:val="single" w:sz="4" w:space="0" w:color="auto"/>
                  </w:tcBorders>
                  <w:vAlign w:val="center"/>
                </w:tcPr>
                <w:p w14:paraId="1BA2EDDB" w14:textId="601076BE"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2216545.38</w:t>
                  </w:r>
                </w:p>
              </w:tc>
            </w:tr>
          </w:tbl>
          <w:p w14:paraId="0C572424" w14:textId="77777777" w:rsidR="000C6FE8" w:rsidRPr="00014A93" w:rsidRDefault="000C6FE8" w:rsidP="000C6FE8">
            <w:pPr>
              <w:spacing w:line="20" w:lineRule="atLeast"/>
              <w:jc w:val="center"/>
              <w:rPr>
                <w:rFonts w:eastAsia="GOST Type AU"/>
                <w:sz w:val="20"/>
                <w:szCs w:val="20"/>
              </w:rPr>
            </w:pPr>
          </w:p>
        </w:tc>
        <w:tc>
          <w:tcPr>
            <w:tcW w:w="4672" w:type="dxa"/>
          </w:tcPr>
          <w:p w14:paraId="06123A1F" w14:textId="77777777" w:rsidR="000C6FE8" w:rsidRPr="00014A93" w:rsidRDefault="000C6FE8" w:rsidP="000C6FE8">
            <w:pPr>
              <w:spacing w:line="20" w:lineRule="atLeast"/>
              <w:jc w:val="center"/>
              <w:rPr>
                <w:rFonts w:eastAsia="GOST Type AU"/>
                <w:sz w:val="20"/>
                <w:szCs w:val="20"/>
              </w:rPr>
            </w:pPr>
          </w:p>
          <w:p w14:paraId="044C5DDB"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138</w:t>
            </w:r>
          </w:p>
          <w:tbl>
            <w:tblPr>
              <w:tblStyle w:val="af4"/>
              <w:tblW w:w="0" w:type="auto"/>
              <w:tblLook w:val="04A0" w:firstRow="1" w:lastRow="0" w:firstColumn="1" w:lastColumn="0" w:noHBand="0" w:noVBand="1"/>
            </w:tblPr>
            <w:tblGrid>
              <w:gridCol w:w="1479"/>
              <w:gridCol w:w="1482"/>
              <w:gridCol w:w="1485"/>
            </w:tblGrid>
            <w:tr w:rsidR="000C6FE8" w:rsidRPr="00014A93" w14:paraId="3D90166B"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00B93C95" w14:textId="27323B4B" w:rsidR="000C6FE8" w:rsidRPr="00014A93" w:rsidRDefault="007672F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374</w:t>
                  </w:r>
                  <w:r w:rsidR="000C6FE8" w:rsidRPr="00014A93">
                    <w:rPr>
                      <w:rFonts w:eastAsia="GOST Type AU"/>
                      <w:sz w:val="20"/>
                      <w:szCs w:val="20"/>
                    </w:rPr>
                    <w:t xml:space="preserve"> м²</w:t>
                  </w:r>
                </w:p>
                <w:p w14:paraId="5D55BF1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5CF66A48"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5BB8D5F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0D2125D3"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7458336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76B9022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294AF9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304D" w:rsidRPr="00014A93" w14:paraId="3A61FFFC" w14:textId="77777777" w:rsidTr="00961746">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BB4CDB1" w14:textId="53060371"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383</w:t>
                  </w:r>
                </w:p>
              </w:tc>
              <w:tc>
                <w:tcPr>
                  <w:tcW w:w="1482" w:type="dxa"/>
                  <w:tcBorders>
                    <w:top w:val="single" w:sz="4" w:space="0" w:color="auto"/>
                    <w:left w:val="single" w:sz="4" w:space="0" w:color="auto"/>
                    <w:bottom w:val="single" w:sz="4" w:space="0" w:color="auto"/>
                    <w:right w:val="single" w:sz="4" w:space="0" w:color="auto"/>
                  </w:tcBorders>
                  <w:vAlign w:val="center"/>
                </w:tcPr>
                <w:p w14:paraId="7243E86C" w14:textId="1AED4C6A"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339569.22</w:t>
                  </w:r>
                </w:p>
              </w:tc>
              <w:tc>
                <w:tcPr>
                  <w:tcW w:w="1485" w:type="dxa"/>
                  <w:tcBorders>
                    <w:top w:val="single" w:sz="4" w:space="0" w:color="auto"/>
                    <w:left w:val="single" w:sz="4" w:space="0" w:color="auto"/>
                    <w:bottom w:val="single" w:sz="4" w:space="0" w:color="auto"/>
                    <w:right w:val="single" w:sz="4" w:space="0" w:color="auto"/>
                  </w:tcBorders>
                  <w:vAlign w:val="center"/>
                </w:tcPr>
                <w:p w14:paraId="3238715E" w14:textId="3CC61AB8"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2216561.28</w:t>
                  </w:r>
                </w:p>
              </w:tc>
            </w:tr>
            <w:tr w:rsidR="00E0304D" w:rsidRPr="00014A93" w14:paraId="165F4B03" w14:textId="77777777" w:rsidTr="00961746">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CA64268" w14:textId="3D5822BC"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385</w:t>
                  </w:r>
                </w:p>
              </w:tc>
              <w:tc>
                <w:tcPr>
                  <w:tcW w:w="1482" w:type="dxa"/>
                  <w:tcBorders>
                    <w:top w:val="single" w:sz="4" w:space="0" w:color="auto"/>
                    <w:left w:val="single" w:sz="4" w:space="0" w:color="auto"/>
                    <w:bottom w:val="single" w:sz="4" w:space="0" w:color="auto"/>
                    <w:right w:val="single" w:sz="4" w:space="0" w:color="auto"/>
                  </w:tcBorders>
                  <w:vAlign w:val="center"/>
                </w:tcPr>
                <w:p w14:paraId="714E8424" w14:textId="345773E0"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339570.27</w:t>
                  </w:r>
                </w:p>
              </w:tc>
              <w:tc>
                <w:tcPr>
                  <w:tcW w:w="1485" w:type="dxa"/>
                  <w:tcBorders>
                    <w:top w:val="single" w:sz="4" w:space="0" w:color="auto"/>
                    <w:left w:val="single" w:sz="4" w:space="0" w:color="auto"/>
                    <w:bottom w:val="single" w:sz="4" w:space="0" w:color="auto"/>
                    <w:right w:val="single" w:sz="4" w:space="0" w:color="auto"/>
                  </w:tcBorders>
                  <w:vAlign w:val="center"/>
                </w:tcPr>
                <w:p w14:paraId="6C305CA6" w14:textId="547B389E"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2216570.77</w:t>
                  </w:r>
                </w:p>
              </w:tc>
            </w:tr>
            <w:tr w:rsidR="00E0304D" w:rsidRPr="00014A93" w14:paraId="3BE58FA7" w14:textId="77777777" w:rsidTr="00961746">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0CD6B8F" w14:textId="2749E5FC"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386</w:t>
                  </w:r>
                </w:p>
              </w:tc>
              <w:tc>
                <w:tcPr>
                  <w:tcW w:w="1482" w:type="dxa"/>
                  <w:tcBorders>
                    <w:top w:val="single" w:sz="4" w:space="0" w:color="auto"/>
                    <w:left w:val="single" w:sz="4" w:space="0" w:color="auto"/>
                    <w:bottom w:val="single" w:sz="4" w:space="0" w:color="auto"/>
                    <w:right w:val="single" w:sz="4" w:space="0" w:color="auto"/>
                  </w:tcBorders>
                  <w:vAlign w:val="center"/>
                </w:tcPr>
                <w:p w14:paraId="43A43300" w14:textId="209FED40"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339566.35</w:t>
                  </w:r>
                </w:p>
              </w:tc>
              <w:tc>
                <w:tcPr>
                  <w:tcW w:w="1485" w:type="dxa"/>
                  <w:tcBorders>
                    <w:top w:val="single" w:sz="4" w:space="0" w:color="auto"/>
                    <w:left w:val="single" w:sz="4" w:space="0" w:color="auto"/>
                    <w:bottom w:val="single" w:sz="4" w:space="0" w:color="auto"/>
                    <w:right w:val="single" w:sz="4" w:space="0" w:color="auto"/>
                  </w:tcBorders>
                  <w:vAlign w:val="center"/>
                </w:tcPr>
                <w:p w14:paraId="0D456FFA" w14:textId="48201631"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2216576.55</w:t>
                  </w:r>
                </w:p>
              </w:tc>
            </w:tr>
            <w:tr w:rsidR="00E0304D" w:rsidRPr="00014A93" w14:paraId="238D0AE4" w14:textId="77777777" w:rsidTr="00961746">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0C4DE98" w14:textId="417B024B"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387</w:t>
                  </w:r>
                </w:p>
              </w:tc>
              <w:tc>
                <w:tcPr>
                  <w:tcW w:w="1482" w:type="dxa"/>
                  <w:tcBorders>
                    <w:top w:val="single" w:sz="4" w:space="0" w:color="auto"/>
                    <w:left w:val="single" w:sz="4" w:space="0" w:color="auto"/>
                    <w:bottom w:val="single" w:sz="4" w:space="0" w:color="auto"/>
                    <w:right w:val="single" w:sz="4" w:space="0" w:color="auto"/>
                  </w:tcBorders>
                  <w:vAlign w:val="center"/>
                </w:tcPr>
                <w:p w14:paraId="4B9C60C2" w14:textId="081104FF"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339563.86</w:t>
                  </w:r>
                </w:p>
              </w:tc>
              <w:tc>
                <w:tcPr>
                  <w:tcW w:w="1485" w:type="dxa"/>
                  <w:tcBorders>
                    <w:top w:val="single" w:sz="4" w:space="0" w:color="auto"/>
                    <w:left w:val="single" w:sz="4" w:space="0" w:color="auto"/>
                    <w:bottom w:val="single" w:sz="4" w:space="0" w:color="auto"/>
                    <w:right w:val="single" w:sz="4" w:space="0" w:color="auto"/>
                  </w:tcBorders>
                  <w:vAlign w:val="center"/>
                </w:tcPr>
                <w:p w14:paraId="4938CFE9" w14:textId="6D122AE7"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2216577.19</w:t>
                  </w:r>
                </w:p>
              </w:tc>
            </w:tr>
            <w:tr w:rsidR="00E0304D" w:rsidRPr="00014A93" w14:paraId="60372393" w14:textId="77777777" w:rsidTr="00961746">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4E7A038" w14:textId="3D74543C"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388</w:t>
                  </w:r>
                </w:p>
              </w:tc>
              <w:tc>
                <w:tcPr>
                  <w:tcW w:w="1482" w:type="dxa"/>
                  <w:tcBorders>
                    <w:top w:val="single" w:sz="4" w:space="0" w:color="auto"/>
                    <w:left w:val="single" w:sz="4" w:space="0" w:color="auto"/>
                    <w:bottom w:val="single" w:sz="4" w:space="0" w:color="auto"/>
                    <w:right w:val="single" w:sz="4" w:space="0" w:color="auto"/>
                  </w:tcBorders>
                  <w:vAlign w:val="center"/>
                </w:tcPr>
                <w:p w14:paraId="74FA8AE9" w14:textId="11FBCCBF"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339556.85</w:t>
                  </w:r>
                </w:p>
              </w:tc>
              <w:tc>
                <w:tcPr>
                  <w:tcW w:w="1485" w:type="dxa"/>
                  <w:tcBorders>
                    <w:top w:val="single" w:sz="4" w:space="0" w:color="auto"/>
                    <w:left w:val="single" w:sz="4" w:space="0" w:color="auto"/>
                    <w:bottom w:val="single" w:sz="4" w:space="0" w:color="auto"/>
                    <w:right w:val="single" w:sz="4" w:space="0" w:color="auto"/>
                  </w:tcBorders>
                  <w:vAlign w:val="center"/>
                </w:tcPr>
                <w:p w14:paraId="4AB0158A" w14:textId="5546F376"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2216578.51</w:t>
                  </w:r>
                </w:p>
              </w:tc>
            </w:tr>
            <w:tr w:rsidR="00E0304D" w:rsidRPr="00014A93" w14:paraId="753C5E6A" w14:textId="77777777" w:rsidTr="00961746">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E5CB371" w14:textId="7DFC5206"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389</w:t>
                  </w:r>
                </w:p>
              </w:tc>
              <w:tc>
                <w:tcPr>
                  <w:tcW w:w="1482" w:type="dxa"/>
                  <w:tcBorders>
                    <w:top w:val="single" w:sz="4" w:space="0" w:color="auto"/>
                    <w:left w:val="single" w:sz="4" w:space="0" w:color="auto"/>
                    <w:bottom w:val="single" w:sz="4" w:space="0" w:color="auto"/>
                    <w:right w:val="single" w:sz="4" w:space="0" w:color="auto"/>
                  </w:tcBorders>
                  <w:vAlign w:val="center"/>
                </w:tcPr>
                <w:p w14:paraId="055CC541" w14:textId="0F24433A"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339549.43</w:t>
                  </w:r>
                </w:p>
              </w:tc>
              <w:tc>
                <w:tcPr>
                  <w:tcW w:w="1485" w:type="dxa"/>
                  <w:tcBorders>
                    <w:top w:val="single" w:sz="4" w:space="0" w:color="auto"/>
                    <w:left w:val="single" w:sz="4" w:space="0" w:color="auto"/>
                    <w:bottom w:val="single" w:sz="4" w:space="0" w:color="auto"/>
                    <w:right w:val="single" w:sz="4" w:space="0" w:color="auto"/>
                  </w:tcBorders>
                  <w:vAlign w:val="center"/>
                </w:tcPr>
                <w:p w14:paraId="530801DD" w14:textId="45A3108A"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2216579.42</w:t>
                  </w:r>
                </w:p>
              </w:tc>
            </w:tr>
            <w:tr w:rsidR="00E0304D" w:rsidRPr="00014A93" w14:paraId="634AD382" w14:textId="77777777" w:rsidTr="00961746">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7FEEE43" w14:textId="5DA5575E"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390</w:t>
                  </w:r>
                </w:p>
              </w:tc>
              <w:tc>
                <w:tcPr>
                  <w:tcW w:w="1482" w:type="dxa"/>
                  <w:tcBorders>
                    <w:top w:val="single" w:sz="4" w:space="0" w:color="auto"/>
                    <w:left w:val="single" w:sz="4" w:space="0" w:color="auto"/>
                    <w:bottom w:val="single" w:sz="4" w:space="0" w:color="auto"/>
                    <w:right w:val="single" w:sz="4" w:space="0" w:color="auto"/>
                  </w:tcBorders>
                  <w:vAlign w:val="center"/>
                </w:tcPr>
                <w:p w14:paraId="7A074D96" w14:textId="5663ECF0"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339546.16</w:t>
                  </w:r>
                </w:p>
              </w:tc>
              <w:tc>
                <w:tcPr>
                  <w:tcW w:w="1485" w:type="dxa"/>
                  <w:tcBorders>
                    <w:top w:val="single" w:sz="4" w:space="0" w:color="auto"/>
                    <w:left w:val="single" w:sz="4" w:space="0" w:color="auto"/>
                    <w:bottom w:val="single" w:sz="4" w:space="0" w:color="auto"/>
                    <w:right w:val="single" w:sz="4" w:space="0" w:color="auto"/>
                  </w:tcBorders>
                  <w:vAlign w:val="center"/>
                </w:tcPr>
                <w:p w14:paraId="05387E1D" w14:textId="4D1A653C"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2216579.60</w:t>
                  </w:r>
                </w:p>
              </w:tc>
            </w:tr>
            <w:tr w:rsidR="00E0304D" w:rsidRPr="00014A93" w14:paraId="5959CB87" w14:textId="77777777" w:rsidTr="00961746">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8A10C2D" w14:textId="627A38C1"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384</w:t>
                  </w:r>
                </w:p>
              </w:tc>
              <w:tc>
                <w:tcPr>
                  <w:tcW w:w="1482" w:type="dxa"/>
                  <w:tcBorders>
                    <w:top w:val="single" w:sz="4" w:space="0" w:color="auto"/>
                    <w:left w:val="single" w:sz="4" w:space="0" w:color="auto"/>
                    <w:bottom w:val="single" w:sz="4" w:space="0" w:color="auto"/>
                    <w:right w:val="single" w:sz="4" w:space="0" w:color="auto"/>
                  </w:tcBorders>
                  <w:vAlign w:val="center"/>
                </w:tcPr>
                <w:p w14:paraId="655CEE0A" w14:textId="338E32F7"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339544.46</w:t>
                  </w:r>
                </w:p>
              </w:tc>
              <w:tc>
                <w:tcPr>
                  <w:tcW w:w="1485" w:type="dxa"/>
                  <w:tcBorders>
                    <w:top w:val="single" w:sz="4" w:space="0" w:color="auto"/>
                    <w:left w:val="single" w:sz="4" w:space="0" w:color="auto"/>
                    <w:bottom w:val="single" w:sz="4" w:space="0" w:color="auto"/>
                    <w:right w:val="single" w:sz="4" w:space="0" w:color="auto"/>
                  </w:tcBorders>
                  <w:vAlign w:val="center"/>
                </w:tcPr>
                <w:p w14:paraId="3924F1B7" w14:textId="25752B09"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2216563.97</w:t>
                  </w:r>
                </w:p>
              </w:tc>
            </w:tr>
            <w:tr w:rsidR="00E0304D" w:rsidRPr="00014A93" w14:paraId="48985444" w14:textId="77777777" w:rsidTr="00961746">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4E1CFE9" w14:textId="05ACDFFE"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383</w:t>
                  </w:r>
                </w:p>
              </w:tc>
              <w:tc>
                <w:tcPr>
                  <w:tcW w:w="1482" w:type="dxa"/>
                  <w:tcBorders>
                    <w:top w:val="single" w:sz="4" w:space="0" w:color="auto"/>
                    <w:left w:val="single" w:sz="4" w:space="0" w:color="auto"/>
                    <w:bottom w:val="single" w:sz="4" w:space="0" w:color="auto"/>
                    <w:right w:val="single" w:sz="4" w:space="0" w:color="auto"/>
                  </w:tcBorders>
                  <w:vAlign w:val="center"/>
                </w:tcPr>
                <w:p w14:paraId="45F1FDA1" w14:textId="42239402"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339569.22</w:t>
                  </w:r>
                </w:p>
              </w:tc>
              <w:tc>
                <w:tcPr>
                  <w:tcW w:w="1485" w:type="dxa"/>
                  <w:tcBorders>
                    <w:top w:val="single" w:sz="4" w:space="0" w:color="auto"/>
                    <w:left w:val="single" w:sz="4" w:space="0" w:color="auto"/>
                    <w:bottom w:val="single" w:sz="4" w:space="0" w:color="auto"/>
                    <w:right w:val="single" w:sz="4" w:space="0" w:color="auto"/>
                  </w:tcBorders>
                  <w:vAlign w:val="center"/>
                </w:tcPr>
                <w:p w14:paraId="6F9BD71D" w14:textId="011C8A37"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2216561.28</w:t>
                  </w:r>
                </w:p>
              </w:tc>
            </w:tr>
          </w:tbl>
          <w:p w14:paraId="16E5A1BA" w14:textId="77777777" w:rsidR="000C6FE8" w:rsidRPr="00014A93" w:rsidRDefault="000C6FE8" w:rsidP="000C6FE8">
            <w:pPr>
              <w:spacing w:line="20" w:lineRule="atLeast"/>
              <w:jc w:val="center"/>
              <w:rPr>
                <w:rFonts w:eastAsia="GOST Type AU"/>
                <w:sz w:val="20"/>
                <w:szCs w:val="20"/>
              </w:rPr>
            </w:pPr>
          </w:p>
        </w:tc>
      </w:tr>
      <w:tr w:rsidR="000C6FE8" w:rsidRPr="00014A93" w14:paraId="50CCA197" w14:textId="77777777" w:rsidTr="000C6FE8">
        <w:tc>
          <w:tcPr>
            <w:tcW w:w="4673" w:type="dxa"/>
          </w:tcPr>
          <w:p w14:paraId="216CFB06" w14:textId="77777777" w:rsidR="000C6FE8" w:rsidRPr="00014A93" w:rsidRDefault="000C6FE8" w:rsidP="000C6FE8">
            <w:pPr>
              <w:spacing w:line="20" w:lineRule="atLeast"/>
              <w:jc w:val="center"/>
              <w:rPr>
                <w:rFonts w:eastAsia="GOST Type AU"/>
                <w:sz w:val="20"/>
                <w:szCs w:val="20"/>
              </w:rPr>
            </w:pPr>
          </w:p>
          <w:p w14:paraId="6CE6D039"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139</w:t>
            </w:r>
          </w:p>
          <w:tbl>
            <w:tblPr>
              <w:tblStyle w:val="af4"/>
              <w:tblW w:w="0" w:type="auto"/>
              <w:tblLook w:val="04A0" w:firstRow="1" w:lastRow="0" w:firstColumn="1" w:lastColumn="0" w:noHBand="0" w:noVBand="1"/>
            </w:tblPr>
            <w:tblGrid>
              <w:gridCol w:w="1480"/>
              <w:gridCol w:w="1482"/>
              <w:gridCol w:w="1485"/>
            </w:tblGrid>
            <w:tr w:rsidR="000C6FE8" w:rsidRPr="00014A93" w14:paraId="117CC79D"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6DCF10A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397 м²</w:t>
                  </w:r>
                </w:p>
                <w:p w14:paraId="3BBE602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2CA8CEAA"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7B02920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58C9B8DC"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630D2B8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B4C60E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0C2DEC2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304D" w:rsidRPr="00014A93" w14:paraId="76F25DF4"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DC5B334" w14:textId="7E7D4F03"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381</w:t>
                  </w:r>
                </w:p>
              </w:tc>
              <w:tc>
                <w:tcPr>
                  <w:tcW w:w="1482" w:type="dxa"/>
                  <w:tcBorders>
                    <w:top w:val="single" w:sz="4" w:space="0" w:color="auto"/>
                    <w:left w:val="single" w:sz="4" w:space="0" w:color="auto"/>
                    <w:bottom w:val="single" w:sz="4" w:space="0" w:color="auto"/>
                    <w:right w:val="single" w:sz="4" w:space="0" w:color="auto"/>
                  </w:tcBorders>
                  <w:vAlign w:val="center"/>
                </w:tcPr>
                <w:p w14:paraId="34789F38" w14:textId="38C580BA"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339542.73</w:t>
                  </w:r>
                </w:p>
              </w:tc>
              <w:tc>
                <w:tcPr>
                  <w:tcW w:w="1485" w:type="dxa"/>
                  <w:tcBorders>
                    <w:top w:val="single" w:sz="4" w:space="0" w:color="auto"/>
                    <w:left w:val="single" w:sz="4" w:space="0" w:color="auto"/>
                    <w:bottom w:val="single" w:sz="4" w:space="0" w:color="auto"/>
                    <w:right w:val="single" w:sz="4" w:space="0" w:color="auto"/>
                  </w:tcBorders>
                  <w:vAlign w:val="center"/>
                </w:tcPr>
                <w:p w14:paraId="1280EC35" w14:textId="63126F4D"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2216548.06</w:t>
                  </w:r>
                </w:p>
              </w:tc>
            </w:tr>
            <w:tr w:rsidR="00E0304D" w:rsidRPr="00014A93" w14:paraId="3707CD9B"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B0B5C64" w14:textId="3474E98A"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384</w:t>
                  </w:r>
                </w:p>
              </w:tc>
              <w:tc>
                <w:tcPr>
                  <w:tcW w:w="1482" w:type="dxa"/>
                  <w:tcBorders>
                    <w:top w:val="single" w:sz="4" w:space="0" w:color="auto"/>
                    <w:left w:val="single" w:sz="4" w:space="0" w:color="auto"/>
                    <w:bottom w:val="single" w:sz="4" w:space="0" w:color="auto"/>
                    <w:right w:val="single" w:sz="4" w:space="0" w:color="auto"/>
                  </w:tcBorders>
                  <w:vAlign w:val="center"/>
                </w:tcPr>
                <w:p w14:paraId="0DE440D2" w14:textId="52764F65"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339544.46</w:t>
                  </w:r>
                </w:p>
              </w:tc>
              <w:tc>
                <w:tcPr>
                  <w:tcW w:w="1485" w:type="dxa"/>
                  <w:tcBorders>
                    <w:top w:val="single" w:sz="4" w:space="0" w:color="auto"/>
                    <w:left w:val="single" w:sz="4" w:space="0" w:color="auto"/>
                    <w:bottom w:val="single" w:sz="4" w:space="0" w:color="auto"/>
                    <w:right w:val="single" w:sz="4" w:space="0" w:color="auto"/>
                  </w:tcBorders>
                  <w:vAlign w:val="center"/>
                </w:tcPr>
                <w:p w14:paraId="08977FA0" w14:textId="2623EC79"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2216563.97</w:t>
                  </w:r>
                </w:p>
              </w:tc>
            </w:tr>
            <w:tr w:rsidR="00E0304D" w:rsidRPr="00014A93" w14:paraId="79C1EBA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1677ACA" w14:textId="47FAB577"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390</w:t>
                  </w:r>
                </w:p>
              </w:tc>
              <w:tc>
                <w:tcPr>
                  <w:tcW w:w="1482" w:type="dxa"/>
                  <w:tcBorders>
                    <w:top w:val="single" w:sz="4" w:space="0" w:color="auto"/>
                    <w:left w:val="single" w:sz="4" w:space="0" w:color="auto"/>
                    <w:bottom w:val="single" w:sz="4" w:space="0" w:color="auto"/>
                    <w:right w:val="single" w:sz="4" w:space="0" w:color="auto"/>
                  </w:tcBorders>
                  <w:vAlign w:val="center"/>
                </w:tcPr>
                <w:p w14:paraId="39DE7C29" w14:textId="67FE1562"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339546.16</w:t>
                  </w:r>
                </w:p>
              </w:tc>
              <w:tc>
                <w:tcPr>
                  <w:tcW w:w="1485" w:type="dxa"/>
                  <w:tcBorders>
                    <w:top w:val="single" w:sz="4" w:space="0" w:color="auto"/>
                    <w:left w:val="single" w:sz="4" w:space="0" w:color="auto"/>
                    <w:bottom w:val="single" w:sz="4" w:space="0" w:color="auto"/>
                    <w:right w:val="single" w:sz="4" w:space="0" w:color="auto"/>
                  </w:tcBorders>
                  <w:vAlign w:val="center"/>
                </w:tcPr>
                <w:p w14:paraId="274E1680" w14:textId="08AA88F0"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2216579.60</w:t>
                  </w:r>
                </w:p>
              </w:tc>
            </w:tr>
            <w:tr w:rsidR="00E0304D" w:rsidRPr="00014A93" w14:paraId="5B89D125"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F7AB752" w14:textId="15AB46E3"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391</w:t>
                  </w:r>
                </w:p>
              </w:tc>
              <w:tc>
                <w:tcPr>
                  <w:tcW w:w="1482" w:type="dxa"/>
                  <w:tcBorders>
                    <w:top w:val="single" w:sz="4" w:space="0" w:color="auto"/>
                    <w:left w:val="single" w:sz="4" w:space="0" w:color="auto"/>
                    <w:bottom w:val="single" w:sz="4" w:space="0" w:color="auto"/>
                    <w:right w:val="single" w:sz="4" w:space="0" w:color="auto"/>
                  </w:tcBorders>
                  <w:vAlign w:val="center"/>
                </w:tcPr>
                <w:p w14:paraId="41D78142" w14:textId="08E798B8"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339541.98</w:t>
                  </w:r>
                </w:p>
              </w:tc>
              <w:tc>
                <w:tcPr>
                  <w:tcW w:w="1485" w:type="dxa"/>
                  <w:tcBorders>
                    <w:top w:val="single" w:sz="4" w:space="0" w:color="auto"/>
                    <w:left w:val="single" w:sz="4" w:space="0" w:color="auto"/>
                    <w:bottom w:val="single" w:sz="4" w:space="0" w:color="auto"/>
                    <w:right w:val="single" w:sz="4" w:space="0" w:color="auto"/>
                  </w:tcBorders>
                  <w:vAlign w:val="center"/>
                </w:tcPr>
                <w:p w14:paraId="03868ADC" w14:textId="56F2E184"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2216579.83</w:t>
                  </w:r>
                </w:p>
              </w:tc>
            </w:tr>
            <w:tr w:rsidR="00E0304D" w:rsidRPr="00014A93" w14:paraId="08A3196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1294D42" w14:textId="3F26F385"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392</w:t>
                  </w:r>
                </w:p>
              </w:tc>
              <w:tc>
                <w:tcPr>
                  <w:tcW w:w="1482" w:type="dxa"/>
                  <w:tcBorders>
                    <w:top w:val="single" w:sz="4" w:space="0" w:color="auto"/>
                    <w:left w:val="single" w:sz="4" w:space="0" w:color="auto"/>
                    <w:bottom w:val="single" w:sz="4" w:space="0" w:color="auto"/>
                    <w:right w:val="single" w:sz="4" w:space="0" w:color="auto"/>
                  </w:tcBorders>
                  <w:vAlign w:val="center"/>
                </w:tcPr>
                <w:p w14:paraId="3885CE7E" w14:textId="0FCDACD0"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339534.67</w:t>
                  </w:r>
                </w:p>
              </w:tc>
              <w:tc>
                <w:tcPr>
                  <w:tcW w:w="1485" w:type="dxa"/>
                  <w:tcBorders>
                    <w:top w:val="single" w:sz="4" w:space="0" w:color="auto"/>
                    <w:left w:val="single" w:sz="4" w:space="0" w:color="auto"/>
                    <w:bottom w:val="single" w:sz="4" w:space="0" w:color="auto"/>
                    <w:right w:val="single" w:sz="4" w:space="0" w:color="auto"/>
                  </w:tcBorders>
                  <w:vAlign w:val="center"/>
                </w:tcPr>
                <w:p w14:paraId="004F98BC" w14:textId="12F7B024"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2216579.75</w:t>
                  </w:r>
                </w:p>
              </w:tc>
            </w:tr>
            <w:tr w:rsidR="00E0304D" w:rsidRPr="00014A93" w14:paraId="70A64D27"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41315C1" w14:textId="1AA5BA7B"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393</w:t>
                  </w:r>
                </w:p>
              </w:tc>
              <w:tc>
                <w:tcPr>
                  <w:tcW w:w="1482" w:type="dxa"/>
                  <w:tcBorders>
                    <w:top w:val="single" w:sz="4" w:space="0" w:color="auto"/>
                    <w:left w:val="single" w:sz="4" w:space="0" w:color="auto"/>
                    <w:bottom w:val="single" w:sz="4" w:space="0" w:color="auto"/>
                    <w:right w:val="single" w:sz="4" w:space="0" w:color="auto"/>
                  </w:tcBorders>
                  <w:vAlign w:val="center"/>
                </w:tcPr>
                <w:p w14:paraId="1B368D4F" w14:textId="3C554091"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339531.03</w:t>
                  </w:r>
                </w:p>
              </w:tc>
              <w:tc>
                <w:tcPr>
                  <w:tcW w:w="1485" w:type="dxa"/>
                  <w:tcBorders>
                    <w:top w:val="single" w:sz="4" w:space="0" w:color="auto"/>
                    <w:left w:val="single" w:sz="4" w:space="0" w:color="auto"/>
                    <w:bottom w:val="single" w:sz="4" w:space="0" w:color="auto"/>
                    <w:right w:val="single" w:sz="4" w:space="0" w:color="auto"/>
                  </w:tcBorders>
                  <w:vAlign w:val="center"/>
                </w:tcPr>
                <w:p w14:paraId="16D7D22A" w14:textId="297E2A9E"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2216579.47</w:t>
                  </w:r>
                </w:p>
              </w:tc>
            </w:tr>
            <w:tr w:rsidR="00E0304D" w:rsidRPr="00014A93" w14:paraId="0A3160D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6EABE57" w14:textId="7FA15FF9"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382</w:t>
                  </w:r>
                </w:p>
              </w:tc>
              <w:tc>
                <w:tcPr>
                  <w:tcW w:w="1482" w:type="dxa"/>
                  <w:tcBorders>
                    <w:top w:val="single" w:sz="4" w:space="0" w:color="auto"/>
                    <w:left w:val="single" w:sz="4" w:space="0" w:color="auto"/>
                    <w:bottom w:val="single" w:sz="4" w:space="0" w:color="auto"/>
                    <w:right w:val="single" w:sz="4" w:space="0" w:color="auto"/>
                  </w:tcBorders>
                  <w:vAlign w:val="center"/>
                </w:tcPr>
                <w:p w14:paraId="6694DC1B" w14:textId="52340E9B"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339532.36</w:t>
                  </w:r>
                </w:p>
              </w:tc>
              <w:tc>
                <w:tcPr>
                  <w:tcW w:w="1485" w:type="dxa"/>
                  <w:tcBorders>
                    <w:top w:val="single" w:sz="4" w:space="0" w:color="auto"/>
                    <w:left w:val="single" w:sz="4" w:space="0" w:color="auto"/>
                    <w:bottom w:val="single" w:sz="4" w:space="0" w:color="auto"/>
                    <w:right w:val="single" w:sz="4" w:space="0" w:color="auto"/>
                  </w:tcBorders>
                  <w:vAlign w:val="center"/>
                </w:tcPr>
                <w:p w14:paraId="77CCE31A" w14:textId="3BC577B6"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2216549.19</w:t>
                  </w:r>
                </w:p>
              </w:tc>
            </w:tr>
            <w:tr w:rsidR="00E0304D" w:rsidRPr="00014A93" w14:paraId="66DA6FF8"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D181B2E" w14:textId="2F741CF0" w:rsidR="00E0304D" w:rsidRPr="00014A93" w:rsidRDefault="002B417D" w:rsidP="00E01281">
                  <w:pPr>
                    <w:framePr w:hSpace="180" w:wrap="around" w:vAnchor="text" w:hAnchor="text" w:xAlign="center" w:y="1"/>
                    <w:spacing w:line="20" w:lineRule="atLeast"/>
                    <w:suppressOverlap/>
                    <w:jc w:val="center"/>
                    <w:rPr>
                      <w:sz w:val="20"/>
                    </w:rPr>
                  </w:pPr>
                  <w:r w:rsidRPr="00014A93">
                    <w:rPr>
                      <w:rFonts w:eastAsia="GOST Type AU"/>
                      <w:sz w:val="20"/>
                      <w:szCs w:val="20"/>
                    </w:rPr>
                    <w:t>н</w:t>
                  </w:r>
                  <w:r w:rsidRPr="00014A93">
                    <w:rPr>
                      <w:sz w:val="20"/>
                    </w:rPr>
                    <w:t xml:space="preserve"> </w:t>
                  </w:r>
                  <w:r w:rsidR="00E0304D" w:rsidRPr="00014A93">
                    <w:rPr>
                      <w:sz w:val="20"/>
                    </w:rPr>
                    <w:t>381</w:t>
                  </w:r>
                </w:p>
              </w:tc>
              <w:tc>
                <w:tcPr>
                  <w:tcW w:w="1482" w:type="dxa"/>
                  <w:tcBorders>
                    <w:top w:val="single" w:sz="4" w:space="0" w:color="auto"/>
                    <w:left w:val="single" w:sz="4" w:space="0" w:color="auto"/>
                    <w:bottom w:val="single" w:sz="4" w:space="0" w:color="auto"/>
                    <w:right w:val="single" w:sz="4" w:space="0" w:color="auto"/>
                  </w:tcBorders>
                  <w:vAlign w:val="center"/>
                </w:tcPr>
                <w:p w14:paraId="30D79006" w14:textId="0C850888" w:rsidR="00E0304D" w:rsidRPr="00014A93" w:rsidRDefault="00E0304D" w:rsidP="00E01281">
                  <w:pPr>
                    <w:framePr w:hSpace="180" w:wrap="around" w:vAnchor="text" w:hAnchor="text" w:xAlign="center" w:y="1"/>
                    <w:spacing w:line="20" w:lineRule="atLeast"/>
                    <w:suppressOverlap/>
                    <w:jc w:val="center"/>
                    <w:rPr>
                      <w:sz w:val="20"/>
                    </w:rPr>
                  </w:pPr>
                  <w:r w:rsidRPr="00014A93">
                    <w:rPr>
                      <w:sz w:val="20"/>
                    </w:rPr>
                    <w:t>339542.73</w:t>
                  </w:r>
                </w:p>
              </w:tc>
              <w:tc>
                <w:tcPr>
                  <w:tcW w:w="1485" w:type="dxa"/>
                  <w:tcBorders>
                    <w:top w:val="single" w:sz="4" w:space="0" w:color="auto"/>
                    <w:left w:val="single" w:sz="4" w:space="0" w:color="auto"/>
                    <w:bottom w:val="single" w:sz="4" w:space="0" w:color="auto"/>
                    <w:right w:val="single" w:sz="4" w:space="0" w:color="auto"/>
                  </w:tcBorders>
                  <w:vAlign w:val="center"/>
                </w:tcPr>
                <w:p w14:paraId="58BD07A0" w14:textId="6094F225" w:rsidR="00E0304D" w:rsidRPr="00014A93" w:rsidRDefault="00E0304D" w:rsidP="00E01281">
                  <w:pPr>
                    <w:framePr w:hSpace="180" w:wrap="around" w:vAnchor="text" w:hAnchor="text" w:xAlign="center" w:y="1"/>
                    <w:spacing w:line="20" w:lineRule="atLeast"/>
                    <w:suppressOverlap/>
                    <w:jc w:val="center"/>
                    <w:rPr>
                      <w:sz w:val="20"/>
                    </w:rPr>
                  </w:pPr>
                  <w:r w:rsidRPr="00014A93">
                    <w:rPr>
                      <w:sz w:val="20"/>
                    </w:rPr>
                    <w:t>2216548.06</w:t>
                  </w:r>
                </w:p>
              </w:tc>
            </w:tr>
          </w:tbl>
          <w:p w14:paraId="235D16D0" w14:textId="77777777" w:rsidR="000C6FE8" w:rsidRPr="00014A93" w:rsidRDefault="000C6FE8" w:rsidP="000C6FE8">
            <w:pPr>
              <w:spacing w:line="20" w:lineRule="atLeast"/>
              <w:jc w:val="center"/>
              <w:rPr>
                <w:rFonts w:eastAsia="GOST Type AU"/>
                <w:sz w:val="20"/>
                <w:szCs w:val="20"/>
              </w:rPr>
            </w:pPr>
          </w:p>
        </w:tc>
        <w:tc>
          <w:tcPr>
            <w:tcW w:w="4672" w:type="dxa"/>
          </w:tcPr>
          <w:p w14:paraId="4540E2F5" w14:textId="77777777" w:rsidR="000C6FE8" w:rsidRPr="00014A93" w:rsidRDefault="000C6FE8" w:rsidP="000C6FE8">
            <w:pPr>
              <w:spacing w:line="20" w:lineRule="atLeast"/>
              <w:jc w:val="center"/>
              <w:rPr>
                <w:rFonts w:eastAsia="GOST Type AU"/>
                <w:sz w:val="20"/>
                <w:szCs w:val="20"/>
              </w:rPr>
            </w:pPr>
          </w:p>
          <w:p w14:paraId="654FB016"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140</w:t>
            </w:r>
          </w:p>
          <w:tbl>
            <w:tblPr>
              <w:tblStyle w:val="af4"/>
              <w:tblW w:w="0" w:type="auto"/>
              <w:tblLook w:val="04A0" w:firstRow="1" w:lastRow="0" w:firstColumn="1" w:lastColumn="0" w:noHBand="0" w:noVBand="1"/>
            </w:tblPr>
            <w:tblGrid>
              <w:gridCol w:w="1479"/>
              <w:gridCol w:w="1482"/>
              <w:gridCol w:w="1485"/>
            </w:tblGrid>
            <w:tr w:rsidR="000C6FE8" w:rsidRPr="00014A93" w14:paraId="651A4003"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3D232917" w14:textId="005958AA" w:rsidR="000C6FE8" w:rsidRPr="00014A93" w:rsidRDefault="007672F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444</w:t>
                  </w:r>
                  <w:r w:rsidR="000C6FE8" w:rsidRPr="00014A93">
                    <w:rPr>
                      <w:rFonts w:eastAsia="GOST Type AU"/>
                      <w:sz w:val="20"/>
                      <w:szCs w:val="20"/>
                    </w:rPr>
                    <w:t xml:space="preserve"> м²</w:t>
                  </w:r>
                </w:p>
                <w:p w14:paraId="08EC1CD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6C5A0A6C"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3B1694D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411D5350"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554EC22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97B21D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13CD2BF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304D" w:rsidRPr="00014A93" w14:paraId="7E9FDF6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D120C11" w14:textId="7BED654A"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375</w:t>
                  </w:r>
                </w:p>
              </w:tc>
              <w:tc>
                <w:tcPr>
                  <w:tcW w:w="1482" w:type="dxa"/>
                  <w:tcBorders>
                    <w:top w:val="single" w:sz="4" w:space="0" w:color="auto"/>
                    <w:left w:val="single" w:sz="4" w:space="0" w:color="auto"/>
                    <w:bottom w:val="single" w:sz="4" w:space="0" w:color="auto"/>
                    <w:right w:val="single" w:sz="4" w:space="0" w:color="auto"/>
                  </w:tcBorders>
                  <w:vAlign w:val="center"/>
                </w:tcPr>
                <w:p w14:paraId="5865A025" w14:textId="01338C61"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339535.35</w:t>
                  </w:r>
                </w:p>
              </w:tc>
              <w:tc>
                <w:tcPr>
                  <w:tcW w:w="1485" w:type="dxa"/>
                  <w:tcBorders>
                    <w:top w:val="single" w:sz="4" w:space="0" w:color="auto"/>
                    <w:left w:val="single" w:sz="4" w:space="0" w:color="auto"/>
                    <w:bottom w:val="single" w:sz="4" w:space="0" w:color="auto"/>
                    <w:right w:val="single" w:sz="4" w:space="0" w:color="auto"/>
                  </w:tcBorders>
                  <w:vAlign w:val="center"/>
                </w:tcPr>
                <w:p w14:paraId="4DBD9F94" w14:textId="7342B0B8"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2216481.25</w:t>
                  </w:r>
                </w:p>
              </w:tc>
            </w:tr>
            <w:tr w:rsidR="00E0304D" w:rsidRPr="00014A93" w14:paraId="26D6F4D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64B8A07" w14:textId="22A10B98"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374</w:t>
                  </w:r>
                </w:p>
              </w:tc>
              <w:tc>
                <w:tcPr>
                  <w:tcW w:w="1482" w:type="dxa"/>
                  <w:tcBorders>
                    <w:top w:val="single" w:sz="4" w:space="0" w:color="auto"/>
                    <w:left w:val="single" w:sz="4" w:space="0" w:color="auto"/>
                    <w:bottom w:val="single" w:sz="4" w:space="0" w:color="auto"/>
                    <w:right w:val="single" w:sz="4" w:space="0" w:color="auto"/>
                  </w:tcBorders>
                  <w:vAlign w:val="center"/>
                </w:tcPr>
                <w:p w14:paraId="2AFB0D2E" w14:textId="2DC6EA75"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339534.46</w:t>
                  </w:r>
                </w:p>
              </w:tc>
              <w:tc>
                <w:tcPr>
                  <w:tcW w:w="1485" w:type="dxa"/>
                  <w:tcBorders>
                    <w:top w:val="single" w:sz="4" w:space="0" w:color="auto"/>
                    <w:left w:val="single" w:sz="4" w:space="0" w:color="auto"/>
                    <w:bottom w:val="single" w:sz="4" w:space="0" w:color="auto"/>
                    <w:right w:val="single" w:sz="4" w:space="0" w:color="auto"/>
                  </w:tcBorders>
                  <w:vAlign w:val="center"/>
                </w:tcPr>
                <w:p w14:paraId="7C3560FE" w14:textId="54C86D61"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2216501.56</w:t>
                  </w:r>
                </w:p>
              </w:tc>
            </w:tr>
            <w:tr w:rsidR="00E0304D" w:rsidRPr="00014A93" w14:paraId="108CD3E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F7B0292" w14:textId="0E3D5BF4"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394</w:t>
                  </w:r>
                </w:p>
              </w:tc>
              <w:tc>
                <w:tcPr>
                  <w:tcW w:w="1482" w:type="dxa"/>
                  <w:tcBorders>
                    <w:top w:val="single" w:sz="4" w:space="0" w:color="auto"/>
                    <w:left w:val="single" w:sz="4" w:space="0" w:color="auto"/>
                    <w:bottom w:val="single" w:sz="4" w:space="0" w:color="auto"/>
                    <w:right w:val="single" w:sz="4" w:space="0" w:color="auto"/>
                  </w:tcBorders>
                  <w:vAlign w:val="center"/>
                </w:tcPr>
                <w:p w14:paraId="4D1E4C31" w14:textId="3CE7D5CC"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339509.37</w:t>
                  </w:r>
                </w:p>
              </w:tc>
              <w:tc>
                <w:tcPr>
                  <w:tcW w:w="1485" w:type="dxa"/>
                  <w:tcBorders>
                    <w:top w:val="single" w:sz="4" w:space="0" w:color="auto"/>
                    <w:left w:val="single" w:sz="4" w:space="0" w:color="auto"/>
                    <w:bottom w:val="single" w:sz="4" w:space="0" w:color="auto"/>
                    <w:right w:val="single" w:sz="4" w:space="0" w:color="auto"/>
                  </w:tcBorders>
                  <w:vAlign w:val="center"/>
                </w:tcPr>
                <w:p w14:paraId="1E5DD3A3" w14:textId="51EC6EC4"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2216494.92</w:t>
                  </w:r>
                </w:p>
              </w:tc>
            </w:tr>
            <w:tr w:rsidR="00E0304D" w:rsidRPr="00014A93" w14:paraId="66A4AE6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5AA2DE5" w14:textId="29C9AA53"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395</w:t>
                  </w:r>
                </w:p>
              </w:tc>
              <w:tc>
                <w:tcPr>
                  <w:tcW w:w="1482" w:type="dxa"/>
                  <w:tcBorders>
                    <w:top w:val="single" w:sz="4" w:space="0" w:color="auto"/>
                    <w:left w:val="single" w:sz="4" w:space="0" w:color="auto"/>
                    <w:bottom w:val="single" w:sz="4" w:space="0" w:color="auto"/>
                    <w:right w:val="single" w:sz="4" w:space="0" w:color="auto"/>
                  </w:tcBorders>
                  <w:vAlign w:val="center"/>
                </w:tcPr>
                <w:p w14:paraId="6CAF7006" w14:textId="07129434"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339513.68</w:t>
                  </w:r>
                </w:p>
              </w:tc>
              <w:tc>
                <w:tcPr>
                  <w:tcW w:w="1485" w:type="dxa"/>
                  <w:tcBorders>
                    <w:top w:val="single" w:sz="4" w:space="0" w:color="auto"/>
                    <w:left w:val="single" w:sz="4" w:space="0" w:color="auto"/>
                    <w:bottom w:val="single" w:sz="4" w:space="0" w:color="auto"/>
                    <w:right w:val="single" w:sz="4" w:space="0" w:color="auto"/>
                  </w:tcBorders>
                  <w:vAlign w:val="center"/>
                </w:tcPr>
                <w:p w14:paraId="21697B1C" w14:textId="2A7A4016"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2216478.29</w:t>
                  </w:r>
                </w:p>
              </w:tc>
            </w:tr>
            <w:tr w:rsidR="00E0304D" w:rsidRPr="00014A93" w14:paraId="0461DB2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6C4497D" w14:textId="398FDDC9"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375</w:t>
                  </w:r>
                </w:p>
              </w:tc>
              <w:tc>
                <w:tcPr>
                  <w:tcW w:w="1482" w:type="dxa"/>
                  <w:tcBorders>
                    <w:top w:val="single" w:sz="4" w:space="0" w:color="auto"/>
                    <w:left w:val="single" w:sz="4" w:space="0" w:color="auto"/>
                    <w:bottom w:val="single" w:sz="4" w:space="0" w:color="auto"/>
                    <w:right w:val="single" w:sz="4" w:space="0" w:color="auto"/>
                  </w:tcBorders>
                  <w:vAlign w:val="center"/>
                </w:tcPr>
                <w:p w14:paraId="43441B99" w14:textId="3D9D45EC"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339535.35</w:t>
                  </w:r>
                </w:p>
              </w:tc>
              <w:tc>
                <w:tcPr>
                  <w:tcW w:w="1485" w:type="dxa"/>
                  <w:tcBorders>
                    <w:top w:val="single" w:sz="4" w:space="0" w:color="auto"/>
                    <w:left w:val="single" w:sz="4" w:space="0" w:color="auto"/>
                    <w:bottom w:val="single" w:sz="4" w:space="0" w:color="auto"/>
                    <w:right w:val="single" w:sz="4" w:space="0" w:color="auto"/>
                  </w:tcBorders>
                  <w:vAlign w:val="center"/>
                </w:tcPr>
                <w:p w14:paraId="26E39899" w14:textId="19D8911D"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2216481.25</w:t>
                  </w:r>
                </w:p>
              </w:tc>
            </w:tr>
          </w:tbl>
          <w:p w14:paraId="39216280" w14:textId="77777777" w:rsidR="000C6FE8" w:rsidRPr="00014A93" w:rsidRDefault="000C6FE8" w:rsidP="000C6FE8">
            <w:pPr>
              <w:spacing w:line="20" w:lineRule="atLeast"/>
              <w:jc w:val="center"/>
              <w:rPr>
                <w:rFonts w:eastAsia="GOST Type AU"/>
                <w:sz w:val="20"/>
                <w:szCs w:val="20"/>
              </w:rPr>
            </w:pPr>
          </w:p>
        </w:tc>
      </w:tr>
      <w:tr w:rsidR="000C6FE8" w:rsidRPr="00014A93" w14:paraId="7FB5AACB" w14:textId="77777777" w:rsidTr="000C6FE8">
        <w:tc>
          <w:tcPr>
            <w:tcW w:w="4673" w:type="dxa"/>
          </w:tcPr>
          <w:p w14:paraId="555FF692" w14:textId="77777777" w:rsidR="000C6FE8" w:rsidRPr="00014A93" w:rsidRDefault="000C6FE8" w:rsidP="000C6FE8">
            <w:pPr>
              <w:spacing w:line="20" w:lineRule="atLeast"/>
              <w:jc w:val="center"/>
              <w:rPr>
                <w:rFonts w:eastAsia="GOST Type AU"/>
                <w:sz w:val="20"/>
                <w:szCs w:val="20"/>
              </w:rPr>
            </w:pPr>
          </w:p>
          <w:p w14:paraId="5D831B46"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141</w:t>
            </w:r>
          </w:p>
          <w:tbl>
            <w:tblPr>
              <w:tblStyle w:val="af4"/>
              <w:tblW w:w="0" w:type="auto"/>
              <w:tblLook w:val="04A0" w:firstRow="1" w:lastRow="0" w:firstColumn="1" w:lastColumn="0" w:noHBand="0" w:noVBand="1"/>
            </w:tblPr>
            <w:tblGrid>
              <w:gridCol w:w="1480"/>
              <w:gridCol w:w="1482"/>
              <w:gridCol w:w="1485"/>
            </w:tblGrid>
            <w:tr w:rsidR="000C6FE8" w:rsidRPr="00014A93" w14:paraId="0C29867D"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09BA3D46" w14:textId="6B983F00" w:rsidR="000C6FE8" w:rsidRPr="00014A93" w:rsidRDefault="007672F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413</w:t>
                  </w:r>
                  <w:r w:rsidR="000C6FE8" w:rsidRPr="00014A93">
                    <w:rPr>
                      <w:rFonts w:eastAsia="GOST Type AU"/>
                      <w:sz w:val="20"/>
                      <w:szCs w:val="20"/>
                    </w:rPr>
                    <w:t xml:space="preserve"> м²</w:t>
                  </w:r>
                </w:p>
                <w:p w14:paraId="48CD6F0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4CB59650"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3019113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CCBA1C0"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6D544B2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55D4446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B50FB7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304D" w:rsidRPr="00014A93" w14:paraId="1ADF073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B093252" w14:textId="103742DC"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374</w:t>
                  </w:r>
                </w:p>
              </w:tc>
              <w:tc>
                <w:tcPr>
                  <w:tcW w:w="1482" w:type="dxa"/>
                  <w:tcBorders>
                    <w:top w:val="single" w:sz="4" w:space="0" w:color="auto"/>
                    <w:left w:val="single" w:sz="4" w:space="0" w:color="auto"/>
                    <w:bottom w:val="single" w:sz="4" w:space="0" w:color="auto"/>
                    <w:right w:val="single" w:sz="4" w:space="0" w:color="auto"/>
                  </w:tcBorders>
                  <w:vAlign w:val="center"/>
                </w:tcPr>
                <w:p w14:paraId="1ADC391A" w14:textId="6642924E"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339534.46</w:t>
                  </w:r>
                </w:p>
              </w:tc>
              <w:tc>
                <w:tcPr>
                  <w:tcW w:w="1485" w:type="dxa"/>
                  <w:tcBorders>
                    <w:top w:val="single" w:sz="4" w:space="0" w:color="auto"/>
                    <w:left w:val="single" w:sz="4" w:space="0" w:color="auto"/>
                    <w:bottom w:val="single" w:sz="4" w:space="0" w:color="auto"/>
                    <w:right w:val="single" w:sz="4" w:space="0" w:color="auto"/>
                  </w:tcBorders>
                  <w:vAlign w:val="center"/>
                </w:tcPr>
                <w:p w14:paraId="0D874E99" w14:textId="78907119"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2216501.56</w:t>
                  </w:r>
                </w:p>
              </w:tc>
            </w:tr>
            <w:tr w:rsidR="00E0304D" w:rsidRPr="00014A93" w14:paraId="2EDBA285"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925B02F" w14:textId="06EA2EF7"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377</w:t>
                  </w:r>
                </w:p>
              </w:tc>
              <w:tc>
                <w:tcPr>
                  <w:tcW w:w="1482" w:type="dxa"/>
                  <w:tcBorders>
                    <w:top w:val="single" w:sz="4" w:space="0" w:color="auto"/>
                    <w:left w:val="single" w:sz="4" w:space="0" w:color="auto"/>
                    <w:bottom w:val="single" w:sz="4" w:space="0" w:color="auto"/>
                    <w:right w:val="single" w:sz="4" w:space="0" w:color="auto"/>
                  </w:tcBorders>
                  <w:vAlign w:val="center"/>
                </w:tcPr>
                <w:p w14:paraId="35E4F309" w14:textId="0764294C"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339533.79</w:t>
                  </w:r>
                </w:p>
              </w:tc>
              <w:tc>
                <w:tcPr>
                  <w:tcW w:w="1485" w:type="dxa"/>
                  <w:tcBorders>
                    <w:top w:val="single" w:sz="4" w:space="0" w:color="auto"/>
                    <w:left w:val="single" w:sz="4" w:space="0" w:color="auto"/>
                    <w:bottom w:val="single" w:sz="4" w:space="0" w:color="auto"/>
                    <w:right w:val="single" w:sz="4" w:space="0" w:color="auto"/>
                  </w:tcBorders>
                  <w:vAlign w:val="center"/>
                </w:tcPr>
                <w:p w14:paraId="2B4C72C4" w14:textId="5F515093"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2216516.85</w:t>
                  </w:r>
                </w:p>
              </w:tc>
            </w:tr>
            <w:tr w:rsidR="00E0304D" w:rsidRPr="00014A93" w14:paraId="00B7F41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AF68F93" w14:textId="7F425185"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396</w:t>
                  </w:r>
                </w:p>
              </w:tc>
              <w:tc>
                <w:tcPr>
                  <w:tcW w:w="1482" w:type="dxa"/>
                  <w:tcBorders>
                    <w:top w:val="single" w:sz="4" w:space="0" w:color="auto"/>
                    <w:left w:val="single" w:sz="4" w:space="0" w:color="auto"/>
                    <w:bottom w:val="single" w:sz="4" w:space="0" w:color="auto"/>
                    <w:right w:val="single" w:sz="4" w:space="0" w:color="auto"/>
                  </w:tcBorders>
                  <w:vAlign w:val="center"/>
                </w:tcPr>
                <w:p w14:paraId="1FEECA47" w14:textId="2F283139"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339505.61</w:t>
                  </w:r>
                </w:p>
              </w:tc>
              <w:tc>
                <w:tcPr>
                  <w:tcW w:w="1485" w:type="dxa"/>
                  <w:tcBorders>
                    <w:top w:val="single" w:sz="4" w:space="0" w:color="auto"/>
                    <w:left w:val="single" w:sz="4" w:space="0" w:color="auto"/>
                    <w:bottom w:val="single" w:sz="4" w:space="0" w:color="auto"/>
                    <w:right w:val="single" w:sz="4" w:space="0" w:color="auto"/>
                  </w:tcBorders>
                  <w:vAlign w:val="center"/>
                </w:tcPr>
                <w:p w14:paraId="26D2D166" w14:textId="5E80B04B"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2216509.48</w:t>
                  </w:r>
                </w:p>
              </w:tc>
            </w:tr>
            <w:tr w:rsidR="00E0304D" w:rsidRPr="00014A93" w14:paraId="12BF89F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C1C25D8" w14:textId="28DF73ED"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394</w:t>
                  </w:r>
                </w:p>
              </w:tc>
              <w:tc>
                <w:tcPr>
                  <w:tcW w:w="1482" w:type="dxa"/>
                  <w:tcBorders>
                    <w:top w:val="single" w:sz="4" w:space="0" w:color="auto"/>
                    <w:left w:val="single" w:sz="4" w:space="0" w:color="auto"/>
                    <w:bottom w:val="single" w:sz="4" w:space="0" w:color="auto"/>
                    <w:right w:val="single" w:sz="4" w:space="0" w:color="auto"/>
                  </w:tcBorders>
                  <w:vAlign w:val="center"/>
                </w:tcPr>
                <w:p w14:paraId="4EE4A33D" w14:textId="7A97A414"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339509.37</w:t>
                  </w:r>
                </w:p>
              </w:tc>
              <w:tc>
                <w:tcPr>
                  <w:tcW w:w="1485" w:type="dxa"/>
                  <w:tcBorders>
                    <w:top w:val="single" w:sz="4" w:space="0" w:color="auto"/>
                    <w:left w:val="single" w:sz="4" w:space="0" w:color="auto"/>
                    <w:bottom w:val="single" w:sz="4" w:space="0" w:color="auto"/>
                    <w:right w:val="single" w:sz="4" w:space="0" w:color="auto"/>
                  </w:tcBorders>
                  <w:vAlign w:val="center"/>
                </w:tcPr>
                <w:p w14:paraId="34574359" w14:textId="5E908F7F"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2216494.92</w:t>
                  </w:r>
                </w:p>
              </w:tc>
            </w:tr>
            <w:tr w:rsidR="00E0304D" w:rsidRPr="00014A93" w14:paraId="0ED37E47"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91BCFDF" w14:textId="0209297B"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374</w:t>
                  </w:r>
                </w:p>
              </w:tc>
              <w:tc>
                <w:tcPr>
                  <w:tcW w:w="1482" w:type="dxa"/>
                  <w:tcBorders>
                    <w:top w:val="single" w:sz="4" w:space="0" w:color="auto"/>
                    <w:left w:val="single" w:sz="4" w:space="0" w:color="auto"/>
                    <w:bottom w:val="single" w:sz="4" w:space="0" w:color="auto"/>
                    <w:right w:val="single" w:sz="4" w:space="0" w:color="auto"/>
                  </w:tcBorders>
                  <w:vAlign w:val="center"/>
                </w:tcPr>
                <w:p w14:paraId="1B027861" w14:textId="4B276FFC"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339534.46</w:t>
                  </w:r>
                </w:p>
              </w:tc>
              <w:tc>
                <w:tcPr>
                  <w:tcW w:w="1485" w:type="dxa"/>
                  <w:tcBorders>
                    <w:top w:val="single" w:sz="4" w:space="0" w:color="auto"/>
                    <w:left w:val="single" w:sz="4" w:space="0" w:color="auto"/>
                    <w:bottom w:val="single" w:sz="4" w:space="0" w:color="auto"/>
                    <w:right w:val="single" w:sz="4" w:space="0" w:color="auto"/>
                  </w:tcBorders>
                  <w:vAlign w:val="center"/>
                </w:tcPr>
                <w:p w14:paraId="48D0D6F6" w14:textId="715F447E"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2216501.56</w:t>
                  </w:r>
                </w:p>
              </w:tc>
            </w:tr>
          </w:tbl>
          <w:p w14:paraId="62A01447" w14:textId="77777777" w:rsidR="000C6FE8" w:rsidRPr="00014A93" w:rsidRDefault="000C6FE8" w:rsidP="000C6FE8">
            <w:pPr>
              <w:spacing w:line="20" w:lineRule="atLeast"/>
              <w:jc w:val="center"/>
              <w:rPr>
                <w:rFonts w:eastAsia="GOST Type AU"/>
                <w:sz w:val="20"/>
                <w:szCs w:val="20"/>
              </w:rPr>
            </w:pPr>
          </w:p>
        </w:tc>
        <w:tc>
          <w:tcPr>
            <w:tcW w:w="4672" w:type="dxa"/>
          </w:tcPr>
          <w:p w14:paraId="3236C142" w14:textId="77777777" w:rsidR="000C6FE8" w:rsidRPr="00014A93" w:rsidRDefault="000C6FE8" w:rsidP="000C6FE8">
            <w:pPr>
              <w:spacing w:line="20" w:lineRule="atLeast"/>
              <w:jc w:val="center"/>
              <w:rPr>
                <w:rFonts w:eastAsia="GOST Type AU"/>
                <w:sz w:val="20"/>
                <w:szCs w:val="20"/>
              </w:rPr>
            </w:pPr>
          </w:p>
          <w:p w14:paraId="79A0D62B"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142</w:t>
            </w:r>
          </w:p>
          <w:tbl>
            <w:tblPr>
              <w:tblStyle w:val="af4"/>
              <w:tblW w:w="0" w:type="auto"/>
              <w:tblLook w:val="04A0" w:firstRow="1" w:lastRow="0" w:firstColumn="1" w:lastColumn="0" w:noHBand="0" w:noVBand="1"/>
            </w:tblPr>
            <w:tblGrid>
              <w:gridCol w:w="1479"/>
              <w:gridCol w:w="1482"/>
              <w:gridCol w:w="1485"/>
            </w:tblGrid>
            <w:tr w:rsidR="000C6FE8" w:rsidRPr="00014A93" w14:paraId="3B0C5D1C"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2A451D9E" w14:textId="0D3A70F0" w:rsidR="000C6FE8" w:rsidRPr="00014A93" w:rsidRDefault="007672F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 xml:space="preserve">Площадь – </w:t>
                  </w:r>
                  <w:r w:rsidR="00E0304D" w:rsidRPr="00014A93">
                    <w:rPr>
                      <w:rFonts w:eastAsia="GOST Type AU"/>
                      <w:sz w:val="20"/>
                      <w:szCs w:val="20"/>
                    </w:rPr>
                    <w:t>492</w:t>
                  </w:r>
                  <w:r w:rsidR="000C6FE8" w:rsidRPr="00014A93">
                    <w:rPr>
                      <w:rFonts w:eastAsia="GOST Type AU"/>
                      <w:sz w:val="20"/>
                      <w:szCs w:val="20"/>
                    </w:rPr>
                    <w:t xml:space="preserve"> м²</w:t>
                  </w:r>
                </w:p>
                <w:p w14:paraId="388E02C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5A41D04B"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645CE17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114BF40"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29E0AD1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2B5CBE5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1FFE126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304D" w:rsidRPr="00014A93" w14:paraId="111A1FF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3F9DF2E" w14:textId="1652ED80"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377</w:t>
                  </w:r>
                </w:p>
              </w:tc>
              <w:tc>
                <w:tcPr>
                  <w:tcW w:w="1482" w:type="dxa"/>
                  <w:tcBorders>
                    <w:top w:val="single" w:sz="4" w:space="0" w:color="auto"/>
                    <w:left w:val="single" w:sz="4" w:space="0" w:color="auto"/>
                    <w:bottom w:val="single" w:sz="4" w:space="0" w:color="auto"/>
                    <w:right w:val="single" w:sz="4" w:space="0" w:color="auto"/>
                  </w:tcBorders>
                  <w:vAlign w:val="center"/>
                </w:tcPr>
                <w:p w14:paraId="63F3B4F6" w14:textId="495D7176"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339533.79</w:t>
                  </w:r>
                </w:p>
              </w:tc>
              <w:tc>
                <w:tcPr>
                  <w:tcW w:w="1485" w:type="dxa"/>
                  <w:tcBorders>
                    <w:top w:val="single" w:sz="4" w:space="0" w:color="auto"/>
                    <w:left w:val="single" w:sz="4" w:space="0" w:color="auto"/>
                    <w:bottom w:val="single" w:sz="4" w:space="0" w:color="auto"/>
                    <w:right w:val="single" w:sz="4" w:space="0" w:color="auto"/>
                  </w:tcBorders>
                  <w:vAlign w:val="center"/>
                </w:tcPr>
                <w:p w14:paraId="177225A0" w14:textId="64C6C094"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2216516.85</w:t>
                  </w:r>
                </w:p>
              </w:tc>
            </w:tr>
            <w:tr w:rsidR="00E0304D" w:rsidRPr="00014A93" w14:paraId="2086651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248894A" w14:textId="4305E8B8"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397</w:t>
                  </w:r>
                </w:p>
              </w:tc>
              <w:tc>
                <w:tcPr>
                  <w:tcW w:w="1482" w:type="dxa"/>
                  <w:tcBorders>
                    <w:top w:val="single" w:sz="4" w:space="0" w:color="auto"/>
                    <w:left w:val="single" w:sz="4" w:space="0" w:color="auto"/>
                    <w:bottom w:val="single" w:sz="4" w:space="0" w:color="auto"/>
                    <w:right w:val="single" w:sz="4" w:space="0" w:color="auto"/>
                  </w:tcBorders>
                  <w:vAlign w:val="center"/>
                </w:tcPr>
                <w:p w14:paraId="23C7B7D2" w14:textId="171B8AAA"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339533.07</w:t>
                  </w:r>
                </w:p>
              </w:tc>
              <w:tc>
                <w:tcPr>
                  <w:tcW w:w="1485" w:type="dxa"/>
                  <w:tcBorders>
                    <w:top w:val="single" w:sz="4" w:space="0" w:color="auto"/>
                    <w:left w:val="single" w:sz="4" w:space="0" w:color="auto"/>
                    <w:bottom w:val="single" w:sz="4" w:space="0" w:color="auto"/>
                    <w:right w:val="single" w:sz="4" w:space="0" w:color="auto"/>
                  </w:tcBorders>
                  <w:vAlign w:val="center"/>
                </w:tcPr>
                <w:p w14:paraId="3FE3C842" w14:textId="11B087A5"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2216533.13</w:t>
                  </w:r>
                </w:p>
              </w:tc>
            </w:tr>
            <w:tr w:rsidR="00E0304D" w:rsidRPr="00014A93" w14:paraId="395C1BA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EE015E4" w14:textId="475A4AB3"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398</w:t>
                  </w:r>
                </w:p>
              </w:tc>
              <w:tc>
                <w:tcPr>
                  <w:tcW w:w="1482" w:type="dxa"/>
                  <w:tcBorders>
                    <w:top w:val="single" w:sz="4" w:space="0" w:color="auto"/>
                    <w:left w:val="single" w:sz="4" w:space="0" w:color="auto"/>
                    <w:bottom w:val="single" w:sz="4" w:space="0" w:color="auto"/>
                    <w:right w:val="single" w:sz="4" w:space="0" w:color="auto"/>
                  </w:tcBorders>
                  <w:vAlign w:val="center"/>
                </w:tcPr>
                <w:p w14:paraId="55B4A810" w14:textId="160B6801"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339501.60</w:t>
                  </w:r>
                </w:p>
              </w:tc>
              <w:tc>
                <w:tcPr>
                  <w:tcW w:w="1485" w:type="dxa"/>
                  <w:tcBorders>
                    <w:top w:val="single" w:sz="4" w:space="0" w:color="auto"/>
                    <w:left w:val="single" w:sz="4" w:space="0" w:color="auto"/>
                    <w:bottom w:val="single" w:sz="4" w:space="0" w:color="auto"/>
                    <w:right w:val="single" w:sz="4" w:space="0" w:color="auto"/>
                  </w:tcBorders>
                  <w:vAlign w:val="center"/>
                </w:tcPr>
                <w:p w14:paraId="0EA05EA8" w14:textId="089F762B"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2216524.97</w:t>
                  </w:r>
                </w:p>
              </w:tc>
            </w:tr>
            <w:tr w:rsidR="00E0304D" w:rsidRPr="00014A93" w14:paraId="09812AE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D9D166E" w14:textId="41CDBF00"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396</w:t>
                  </w:r>
                </w:p>
              </w:tc>
              <w:tc>
                <w:tcPr>
                  <w:tcW w:w="1482" w:type="dxa"/>
                  <w:tcBorders>
                    <w:top w:val="single" w:sz="4" w:space="0" w:color="auto"/>
                    <w:left w:val="single" w:sz="4" w:space="0" w:color="auto"/>
                    <w:bottom w:val="single" w:sz="4" w:space="0" w:color="auto"/>
                    <w:right w:val="single" w:sz="4" w:space="0" w:color="auto"/>
                  </w:tcBorders>
                  <w:vAlign w:val="center"/>
                </w:tcPr>
                <w:p w14:paraId="2E72481D" w14:textId="6F974964"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339505.61</w:t>
                  </w:r>
                </w:p>
              </w:tc>
              <w:tc>
                <w:tcPr>
                  <w:tcW w:w="1485" w:type="dxa"/>
                  <w:tcBorders>
                    <w:top w:val="single" w:sz="4" w:space="0" w:color="auto"/>
                    <w:left w:val="single" w:sz="4" w:space="0" w:color="auto"/>
                    <w:bottom w:val="single" w:sz="4" w:space="0" w:color="auto"/>
                    <w:right w:val="single" w:sz="4" w:space="0" w:color="auto"/>
                  </w:tcBorders>
                  <w:vAlign w:val="center"/>
                </w:tcPr>
                <w:p w14:paraId="71454551" w14:textId="5EB4EEEE"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2216509.48</w:t>
                  </w:r>
                </w:p>
              </w:tc>
            </w:tr>
            <w:tr w:rsidR="00E0304D" w:rsidRPr="00014A93" w14:paraId="013BFF6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B57270C" w14:textId="682E9AB1"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377</w:t>
                  </w:r>
                </w:p>
              </w:tc>
              <w:tc>
                <w:tcPr>
                  <w:tcW w:w="1482" w:type="dxa"/>
                  <w:tcBorders>
                    <w:top w:val="single" w:sz="4" w:space="0" w:color="auto"/>
                    <w:left w:val="single" w:sz="4" w:space="0" w:color="auto"/>
                    <w:bottom w:val="single" w:sz="4" w:space="0" w:color="auto"/>
                    <w:right w:val="single" w:sz="4" w:space="0" w:color="auto"/>
                  </w:tcBorders>
                  <w:vAlign w:val="center"/>
                </w:tcPr>
                <w:p w14:paraId="1981D65F" w14:textId="25CD638D"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339533.79</w:t>
                  </w:r>
                </w:p>
              </w:tc>
              <w:tc>
                <w:tcPr>
                  <w:tcW w:w="1485" w:type="dxa"/>
                  <w:tcBorders>
                    <w:top w:val="single" w:sz="4" w:space="0" w:color="auto"/>
                    <w:left w:val="single" w:sz="4" w:space="0" w:color="auto"/>
                    <w:bottom w:val="single" w:sz="4" w:space="0" w:color="auto"/>
                    <w:right w:val="single" w:sz="4" w:space="0" w:color="auto"/>
                  </w:tcBorders>
                  <w:vAlign w:val="center"/>
                </w:tcPr>
                <w:p w14:paraId="2509BA47" w14:textId="296BA1E4"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2216516.85</w:t>
                  </w:r>
                </w:p>
              </w:tc>
            </w:tr>
          </w:tbl>
          <w:p w14:paraId="75C0C796" w14:textId="77777777" w:rsidR="000C6FE8" w:rsidRPr="00014A93" w:rsidRDefault="000C6FE8" w:rsidP="000C6FE8">
            <w:pPr>
              <w:spacing w:line="20" w:lineRule="atLeast"/>
              <w:jc w:val="center"/>
              <w:rPr>
                <w:rFonts w:eastAsia="GOST Type AU"/>
                <w:sz w:val="20"/>
                <w:szCs w:val="20"/>
              </w:rPr>
            </w:pPr>
          </w:p>
        </w:tc>
      </w:tr>
      <w:tr w:rsidR="000C6FE8" w:rsidRPr="00014A93" w14:paraId="39A62C5D" w14:textId="77777777" w:rsidTr="000C6FE8">
        <w:tc>
          <w:tcPr>
            <w:tcW w:w="4673" w:type="dxa"/>
          </w:tcPr>
          <w:p w14:paraId="7766294D" w14:textId="77777777" w:rsidR="000C6FE8" w:rsidRPr="00014A93" w:rsidRDefault="000C6FE8" w:rsidP="000C6FE8">
            <w:pPr>
              <w:spacing w:line="20" w:lineRule="atLeast"/>
              <w:jc w:val="center"/>
              <w:rPr>
                <w:rFonts w:eastAsia="GOST Type AU"/>
                <w:sz w:val="20"/>
                <w:szCs w:val="20"/>
              </w:rPr>
            </w:pPr>
          </w:p>
          <w:p w14:paraId="254B5D0B"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143</w:t>
            </w:r>
          </w:p>
          <w:tbl>
            <w:tblPr>
              <w:tblStyle w:val="af4"/>
              <w:tblW w:w="0" w:type="auto"/>
              <w:tblLook w:val="04A0" w:firstRow="1" w:lastRow="0" w:firstColumn="1" w:lastColumn="0" w:noHBand="0" w:noVBand="1"/>
            </w:tblPr>
            <w:tblGrid>
              <w:gridCol w:w="1480"/>
              <w:gridCol w:w="1482"/>
              <w:gridCol w:w="1485"/>
            </w:tblGrid>
            <w:tr w:rsidR="000C6FE8" w:rsidRPr="00014A93" w14:paraId="0DBB284E"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573D4264" w14:textId="51A65D64" w:rsidR="000C6FE8" w:rsidRPr="00014A93" w:rsidRDefault="007672F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 xml:space="preserve">Площадь – </w:t>
                  </w:r>
                  <w:r w:rsidR="00E0304D" w:rsidRPr="00014A93">
                    <w:rPr>
                      <w:rFonts w:eastAsia="GOST Type AU"/>
                      <w:sz w:val="20"/>
                      <w:szCs w:val="20"/>
                    </w:rPr>
                    <w:t>556</w:t>
                  </w:r>
                  <w:r w:rsidR="000C6FE8" w:rsidRPr="00014A93">
                    <w:rPr>
                      <w:rFonts w:eastAsia="GOST Type AU"/>
                      <w:sz w:val="20"/>
                      <w:szCs w:val="20"/>
                    </w:rPr>
                    <w:t xml:space="preserve"> м²</w:t>
                  </w:r>
                </w:p>
                <w:p w14:paraId="6428D68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5D6285AC"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6005E65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Контур1</w:t>
                  </w:r>
                </w:p>
              </w:tc>
            </w:tr>
            <w:tr w:rsidR="000C6FE8" w:rsidRPr="00014A93" w14:paraId="0E3AF067"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27AF112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23277D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52D199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304D" w:rsidRPr="00014A93" w14:paraId="1DCCD8C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6255B4A" w14:textId="13773DAE"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397</w:t>
                  </w:r>
                </w:p>
              </w:tc>
              <w:tc>
                <w:tcPr>
                  <w:tcW w:w="1482" w:type="dxa"/>
                  <w:tcBorders>
                    <w:top w:val="single" w:sz="4" w:space="0" w:color="auto"/>
                    <w:left w:val="single" w:sz="4" w:space="0" w:color="auto"/>
                    <w:bottom w:val="single" w:sz="4" w:space="0" w:color="auto"/>
                    <w:right w:val="single" w:sz="4" w:space="0" w:color="auto"/>
                  </w:tcBorders>
                  <w:vAlign w:val="center"/>
                </w:tcPr>
                <w:p w14:paraId="622BDE61" w14:textId="26EF3E47"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339533.07</w:t>
                  </w:r>
                </w:p>
              </w:tc>
              <w:tc>
                <w:tcPr>
                  <w:tcW w:w="1485" w:type="dxa"/>
                  <w:tcBorders>
                    <w:top w:val="single" w:sz="4" w:space="0" w:color="auto"/>
                    <w:left w:val="single" w:sz="4" w:space="0" w:color="auto"/>
                    <w:bottom w:val="single" w:sz="4" w:space="0" w:color="auto"/>
                    <w:right w:val="single" w:sz="4" w:space="0" w:color="auto"/>
                  </w:tcBorders>
                  <w:vAlign w:val="center"/>
                </w:tcPr>
                <w:p w14:paraId="47FF076E" w14:textId="61AB889C"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2216533.13</w:t>
                  </w:r>
                </w:p>
              </w:tc>
            </w:tr>
            <w:tr w:rsidR="00E0304D" w:rsidRPr="00014A93" w14:paraId="55F04C94"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6A557FB" w14:textId="58D1C228"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382</w:t>
                  </w:r>
                </w:p>
              </w:tc>
              <w:tc>
                <w:tcPr>
                  <w:tcW w:w="1482" w:type="dxa"/>
                  <w:tcBorders>
                    <w:top w:val="single" w:sz="4" w:space="0" w:color="auto"/>
                    <w:left w:val="single" w:sz="4" w:space="0" w:color="auto"/>
                    <w:bottom w:val="single" w:sz="4" w:space="0" w:color="auto"/>
                    <w:right w:val="single" w:sz="4" w:space="0" w:color="auto"/>
                  </w:tcBorders>
                  <w:vAlign w:val="center"/>
                </w:tcPr>
                <w:p w14:paraId="202D2488" w14:textId="40B89622"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339532.36</w:t>
                  </w:r>
                </w:p>
              </w:tc>
              <w:tc>
                <w:tcPr>
                  <w:tcW w:w="1485" w:type="dxa"/>
                  <w:tcBorders>
                    <w:top w:val="single" w:sz="4" w:space="0" w:color="auto"/>
                    <w:left w:val="single" w:sz="4" w:space="0" w:color="auto"/>
                    <w:bottom w:val="single" w:sz="4" w:space="0" w:color="auto"/>
                    <w:right w:val="single" w:sz="4" w:space="0" w:color="auto"/>
                  </w:tcBorders>
                  <w:vAlign w:val="center"/>
                </w:tcPr>
                <w:p w14:paraId="7EDF41E8" w14:textId="1A876C9E"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2216549.19</w:t>
                  </w:r>
                </w:p>
              </w:tc>
            </w:tr>
            <w:tr w:rsidR="00E0304D" w:rsidRPr="00014A93" w14:paraId="5507D0B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EB6A7CC" w14:textId="135C3EC8"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399</w:t>
                  </w:r>
                </w:p>
              </w:tc>
              <w:tc>
                <w:tcPr>
                  <w:tcW w:w="1482" w:type="dxa"/>
                  <w:tcBorders>
                    <w:top w:val="single" w:sz="4" w:space="0" w:color="auto"/>
                    <w:left w:val="single" w:sz="4" w:space="0" w:color="auto"/>
                    <w:bottom w:val="single" w:sz="4" w:space="0" w:color="auto"/>
                    <w:right w:val="single" w:sz="4" w:space="0" w:color="auto"/>
                  </w:tcBorders>
                  <w:vAlign w:val="center"/>
                </w:tcPr>
                <w:p w14:paraId="40503BBD" w14:textId="7659B737"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339520.80</w:t>
                  </w:r>
                </w:p>
              </w:tc>
              <w:tc>
                <w:tcPr>
                  <w:tcW w:w="1485" w:type="dxa"/>
                  <w:tcBorders>
                    <w:top w:val="single" w:sz="4" w:space="0" w:color="auto"/>
                    <w:left w:val="single" w:sz="4" w:space="0" w:color="auto"/>
                    <w:bottom w:val="single" w:sz="4" w:space="0" w:color="auto"/>
                    <w:right w:val="single" w:sz="4" w:space="0" w:color="auto"/>
                  </w:tcBorders>
                  <w:vAlign w:val="center"/>
                </w:tcPr>
                <w:p w14:paraId="61109A99" w14:textId="413C934F"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2216546.55</w:t>
                  </w:r>
                </w:p>
              </w:tc>
            </w:tr>
            <w:tr w:rsidR="00E0304D" w:rsidRPr="00014A93" w14:paraId="3822C7A1"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7DF2DB0" w14:textId="60FC2C1E"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400</w:t>
                  </w:r>
                </w:p>
              </w:tc>
              <w:tc>
                <w:tcPr>
                  <w:tcW w:w="1482" w:type="dxa"/>
                  <w:tcBorders>
                    <w:top w:val="single" w:sz="4" w:space="0" w:color="auto"/>
                    <w:left w:val="single" w:sz="4" w:space="0" w:color="auto"/>
                    <w:bottom w:val="single" w:sz="4" w:space="0" w:color="auto"/>
                    <w:right w:val="single" w:sz="4" w:space="0" w:color="auto"/>
                  </w:tcBorders>
                  <w:vAlign w:val="center"/>
                </w:tcPr>
                <w:p w14:paraId="37E882AB" w14:textId="5F149584"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339497.39</w:t>
                  </w:r>
                </w:p>
              </w:tc>
              <w:tc>
                <w:tcPr>
                  <w:tcW w:w="1485" w:type="dxa"/>
                  <w:tcBorders>
                    <w:top w:val="single" w:sz="4" w:space="0" w:color="auto"/>
                    <w:left w:val="single" w:sz="4" w:space="0" w:color="auto"/>
                    <w:bottom w:val="single" w:sz="4" w:space="0" w:color="auto"/>
                    <w:right w:val="single" w:sz="4" w:space="0" w:color="auto"/>
                  </w:tcBorders>
                  <w:vAlign w:val="center"/>
                </w:tcPr>
                <w:p w14:paraId="6DE9A9C4" w14:textId="534C2973"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2216541.21</w:t>
                  </w:r>
                </w:p>
              </w:tc>
            </w:tr>
            <w:tr w:rsidR="00E0304D" w:rsidRPr="00014A93" w14:paraId="16594CE1"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951360B" w14:textId="2A73A329"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398</w:t>
                  </w:r>
                </w:p>
              </w:tc>
              <w:tc>
                <w:tcPr>
                  <w:tcW w:w="1482" w:type="dxa"/>
                  <w:tcBorders>
                    <w:top w:val="single" w:sz="4" w:space="0" w:color="auto"/>
                    <w:left w:val="single" w:sz="4" w:space="0" w:color="auto"/>
                    <w:bottom w:val="single" w:sz="4" w:space="0" w:color="auto"/>
                    <w:right w:val="single" w:sz="4" w:space="0" w:color="auto"/>
                  </w:tcBorders>
                  <w:vAlign w:val="center"/>
                </w:tcPr>
                <w:p w14:paraId="2B931392" w14:textId="6AD6BCC7"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339501.60</w:t>
                  </w:r>
                </w:p>
              </w:tc>
              <w:tc>
                <w:tcPr>
                  <w:tcW w:w="1485" w:type="dxa"/>
                  <w:tcBorders>
                    <w:top w:val="single" w:sz="4" w:space="0" w:color="auto"/>
                    <w:left w:val="single" w:sz="4" w:space="0" w:color="auto"/>
                    <w:bottom w:val="single" w:sz="4" w:space="0" w:color="auto"/>
                    <w:right w:val="single" w:sz="4" w:space="0" w:color="auto"/>
                  </w:tcBorders>
                  <w:vAlign w:val="center"/>
                </w:tcPr>
                <w:p w14:paraId="44629E22" w14:textId="2F51C0C1"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2216524.97</w:t>
                  </w:r>
                </w:p>
              </w:tc>
            </w:tr>
            <w:tr w:rsidR="00E0304D" w:rsidRPr="00014A93" w14:paraId="029E4FF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78C3802" w14:textId="121F1368" w:rsidR="00E0304D" w:rsidRPr="00014A93" w:rsidRDefault="00901E3F" w:rsidP="00E01281">
                  <w:pPr>
                    <w:framePr w:hSpace="180" w:wrap="around" w:vAnchor="text" w:hAnchor="text" w:xAlign="center" w:y="1"/>
                    <w:spacing w:line="20" w:lineRule="atLeast"/>
                    <w:suppressOverlap/>
                    <w:jc w:val="center"/>
                    <w:rPr>
                      <w:sz w:val="20"/>
                    </w:rPr>
                  </w:pPr>
                  <w:r w:rsidRPr="00014A93">
                    <w:rPr>
                      <w:rFonts w:eastAsia="GOST Type AU"/>
                      <w:sz w:val="20"/>
                      <w:szCs w:val="20"/>
                    </w:rPr>
                    <w:t>н</w:t>
                  </w:r>
                  <w:r w:rsidRPr="00014A93">
                    <w:rPr>
                      <w:sz w:val="20"/>
                    </w:rPr>
                    <w:t xml:space="preserve"> </w:t>
                  </w:r>
                  <w:r w:rsidR="00E0304D" w:rsidRPr="00014A93">
                    <w:rPr>
                      <w:sz w:val="20"/>
                    </w:rPr>
                    <w:t>397</w:t>
                  </w:r>
                </w:p>
              </w:tc>
              <w:tc>
                <w:tcPr>
                  <w:tcW w:w="1482" w:type="dxa"/>
                  <w:tcBorders>
                    <w:top w:val="single" w:sz="4" w:space="0" w:color="auto"/>
                    <w:left w:val="single" w:sz="4" w:space="0" w:color="auto"/>
                    <w:bottom w:val="single" w:sz="4" w:space="0" w:color="auto"/>
                    <w:right w:val="single" w:sz="4" w:space="0" w:color="auto"/>
                  </w:tcBorders>
                  <w:vAlign w:val="center"/>
                </w:tcPr>
                <w:p w14:paraId="794D5128" w14:textId="241C69C6" w:rsidR="00E0304D" w:rsidRPr="00014A93" w:rsidRDefault="00E0304D" w:rsidP="00E01281">
                  <w:pPr>
                    <w:framePr w:hSpace="180" w:wrap="around" w:vAnchor="text" w:hAnchor="text" w:xAlign="center" w:y="1"/>
                    <w:spacing w:line="20" w:lineRule="atLeast"/>
                    <w:suppressOverlap/>
                    <w:jc w:val="center"/>
                    <w:rPr>
                      <w:sz w:val="20"/>
                    </w:rPr>
                  </w:pPr>
                  <w:r w:rsidRPr="00014A93">
                    <w:rPr>
                      <w:sz w:val="20"/>
                    </w:rPr>
                    <w:t>339533.07</w:t>
                  </w:r>
                </w:p>
              </w:tc>
              <w:tc>
                <w:tcPr>
                  <w:tcW w:w="1485" w:type="dxa"/>
                  <w:tcBorders>
                    <w:top w:val="single" w:sz="4" w:space="0" w:color="auto"/>
                    <w:left w:val="single" w:sz="4" w:space="0" w:color="auto"/>
                    <w:bottom w:val="single" w:sz="4" w:space="0" w:color="auto"/>
                    <w:right w:val="single" w:sz="4" w:space="0" w:color="auto"/>
                  </w:tcBorders>
                  <w:vAlign w:val="center"/>
                </w:tcPr>
                <w:p w14:paraId="262F60B9" w14:textId="71BE554D" w:rsidR="00E0304D" w:rsidRPr="00014A93" w:rsidRDefault="00E0304D" w:rsidP="00E01281">
                  <w:pPr>
                    <w:framePr w:hSpace="180" w:wrap="around" w:vAnchor="text" w:hAnchor="text" w:xAlign="center" w:y="1"/>
                    <w:spacing w:line="20" w:lineRule="atLeast"/>
                    <w:suppressOverlap/>
                    <w:jc w:val="center"/>
                    <w:rPr>
                      <w:sz w:val="20"/>
                    </w:rPr>
                  </w:pPr>
                  <w:r w:rsidRPr="00014A93">
                    <w:rPr>
                      <w:sz w:val="20"/>
                    </w:rPr>
                    <w:t>2216533.13</w:t>
                  </w:r>
                </w:p>
              </w:tc>
            </w:tr>
          </w:tbl>
          <w:p w14:paraId="7AE714FF" w14:textId="77777777" w:rsidR="000C6FE8" w:rsidRPr="00014A93" w:rsidRDefault="000C6FE8" w:rsidP="000C6FE8">
            <w:pPr>
              <w:spacing w:line="20" w:lineRule="atLeast"/>
              <w:jc w:val="center"/>
              <w:rPr>
                <w:rFonts w:eastAsia="GOST Type AU"/>
                <w:sz w:val="20"/>
                <w:szCs w:val="20"/>
              </w:rPr>
            </w:pPr>
          </w:p>
        </w:tc>
        <w:tc>
          <w:tcPr>
            <w:tcW w:w="4672" w:type="dxa"/>
          </w:tcPr>
          <w:p w14:paraId="0E1D82DC" w14:textId="77777777" w:rsidR="000C6FE8" w:rsidRPr="00014A93" w:rsidRDefault="000C6FE8" w:rsidP="000C6FE8">
            <w:pPr>
              <w:spacing w:line="20" w:lineRule="atLeast"/>
              <w:jc w:val="center"/>
              <w:rPr>
                <w:rFonts w:eastAsia="GOST Type AU"/>
                <w:sz w:val="20"/>
                <w:szCs w:val="20"/>
              </w:rPr>
            </w:pPr>
          </w:p>
          <w:p w14:paraId="1D31EE17"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144</w:t>
            </w:r>
          </w:p>
          <w:tbl>
            <w:tblPr>
              <w:tblStyle w:val="af4"/>
              <w:tblW w:w="0" w:type="auto"/>
              <w:tblLook w:val="04A0" w:firstRow="1" w:lastRow="0" w:firstColumn="1" w:lastColumn="0" w:noHBand="0" w:noVBand="1"/>
            </w:tblPr>
            <w:tblGrid>
              <w:gridCol w:w="1479"/>
              <w:gridCol w:w="1482"/>
              <w:gridCol w:w="1485"/>
            </w:tblGrid>
            <w:tr w:rsidR="000C6FE8" w:rsidRPr="00014A93" w14:paraId="3D04BE1D"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1F87BCB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464 м²</w:t>
                  </w:r>
                </w:p>
                <w:p w14:paraId="355FF34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28AE8D95"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79FE37C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Контур1</w:t>
                  </w:r>
                </w:p>
              </w:tc>
            </w:tr>
            <w:tr w:rsidR="000C6FE8" w:rsidRPr="00014A93" w14:paraId="73C32F08"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4B7A614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0F2939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5150DE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304D" w:rsidRPr="00014A93" w14:paraId="2A603B7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1F03720" w14:textId="6B507C18" w:rsidR="00E0304D" w:rsidRPr="00014A93" w:rsidRDefault="002B417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382</w:t>
                  </w:r>
                </w:p>
              </w:tc>
              <w:tc>
                <w:tcPr>
                  <w:tcW w:w="1482" w:type="dxa"/>
                  <w:tcBorders>
                    <w:top w:val="single" w:sz="4" w:space="0" w:color="auto"/>
                    <w:left w:val="single" w:sz="4" w:space="0" w:color="auto"/>
                    <w:bottom w:val="single" w:sz="4" w:space="0" w:color="auto"/>
                    <w:right w:val="single" w:sz="4" w:space="0" w:color="auto"/>
                  </w:tcBorders>
                  <w:vAlign w:val="center"/>
                </w:tcPr>
                <w:p w14:paraId="177F8BC9" w14:textId="15EBE564"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339532.36</w:t>
                  </w:r>
                </w:p>
              </w:tc>
              <w:tc>
                <w:tcPr>
                  <w:tcW w:w="1485" w:type="dxa"/>
                  <w:tcBorders>
                    <w:top w:val="single" w:sz="4" w:space="0" w:color="auto"/>
                    <w:left w:val="single" w:sz="4" w:space="0" w:color="auto"/>
                    <w:bottom w:val="single" w:sz="4" w:space="0" w:color="auto"/>
                    <w:right w:val="single" w:sz="4" w:space="0" w:color="auto"/>
                  </w:tcBorders>
                  <w:vAlign w:val="center"/>
                </w:tcPr>
                <w:p w14:paraId="13226A99" w14:textId="4D366592"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2216549.19</w:t>
                  </w:r>
                </w:p>
              </w:tc>
            </w:tr>
            <w:tr w:rsidR="00E0304D" w:rsidRPr="00014A93" w14:paraId="291E396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8D6DDF6" w14:textId="5A6978E8"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393</w:t>
                  </w:r>
                </w:p>
              </w:tc>
              <w:tc>
                <w:tcPr>
                  <w:tcW w:w="1482" w:type="dxa"/>
                  <w:tcBorders>
                    <w:top w:val="single" w:sz="4" w:space="0" w:color="auto"/>
                    <w:left w:val="single" w:sz="4" w:space="0" w:color="auto"/>
                    <w:bottom w:val="single" w:sz="4" w:space="0" w:color="auto"/>
                    <w:right w:val="single" w:sz="4" w:space="0" w:color="auto"/>
                  </w:tcBorders>
                  <w:vAlign w:val="center"/>
                </w:tcPr>
                <w:p w14:paraId="760DFF01" w14:textId="42D520A7"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339531.03</w:t>
                  </w:r>
                </w:p>
              </w:tc>
              <w:tc>
                <w:tcPr>
                  <w:tcW w:w="1485" w:type="dxa"/>
                  <w:tcBorders>
                    <w:top w:val="single" w:sz="4" w:space="0" w:color="auto"/>
                    <w:left w:val="single" w:sz="4" w:space="0" w:color="auto"/>
                    <w:bottom w:val="single" w:sz="4" w:space="0" w:color="auto"/>
                    <w:right w:val="single" w:sz="4" w:space="0" w:color="auto"/>
                  </w:tcBorders>
                  <w:vAlign w:val="center"/>
                </w:tcPr>
                <w:p w14:paraId="11FCC500" w14:textId="4B5D72C6"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2216579.47</w:t>
                  </w:r>
                </w:p>
              </w:tc>
            </w:tr>
            <w:tr w:rsidR="00E0304D" w:rsidRPr="00014A93" w14:paraId="46DAC9B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78C6123" w14:textId="72F649DE"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401</w:t>
                  </w:r>
                </w:p>
              </w:tc>
              <w:tc>
                <w:tcPr>
                  <w:tcW w:w="1482" w:type="dxa"/>
                  <w:tcBorders>
                    <w:top w:val="single" w:sz="4" w:space="0" w:color="auto"/>
                    <w:left w:val="single" w:sz="4" w:space="0" w:color="auto"/>
                    <w:bottom w:val="single" w:sz="4" w:space="0" w:color="auto"/>
                    <w:right w:val="single" w:sz="4" w:space="0" w:color="auto"/>
                  </w:tcBorders>
                  <w:vAlign w:val="center"/>
                </w:tcPr>
                <w:p w14:paraId="2F772AD9" w14:textId="5C293075"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339527.39</w:t>
                  </w:r>
                </w:p>
              </w:tc>
              <w:tc>
                <w:tcPr>
                  <w:tcW w:w="1485" w:type="dxa"/>
                  <w:tcBorders>
                    <w:top w:val="single" w:sz="4" w:space="0" w:color="auto"/>
                    <w:left w:val="single" w:sz="4" w:space="0" w:color="auto"/>
                    <w:bottom w:val="single" w:sz="4" w:space="0" w:color="auto"/>
                    <w:right w:val="single" w:sz="4" w:space="0" w:color="auto"/>
                  </w:tcBorders>
                  <w:vAlign w:val="center"/>
                </w:tcPr>
                <w:p w14:paraId="09B383FA" w14:textId="102DC0D6"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2216579.19</w:t>
                  </w:r>
                </w:p>
              </w:tc>
            </w:tr>
            <w:tr w:rsidR="00E0304D" w:rsidRPr="00014A93" w14:paraId="528FEB1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27843CC" w14:textId="62D7D5E0"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402</w:t>
                  </w:r>
                </w:p>
              </w:tc>
              <w:tc>
                <w:tcPr>
                  <w:tcW w:w="1482" w:type="dxa"/>
                  <w:tcBorders>
                    <w:top w:val="single" w:sz="4" w:space="0" w:color="auto"/>
                    <w:left w:val="single" w:sz="4" w:space="0" w:color="auto"/>
                    <w:bottom w:val="single" w:sz="4" w:space="0" w:color="auto"/>
                    <w:right w:val="single" w:sz="4" w:space="0" w:color="auto"/>
                  </w:tcBorders>
                  <w:vAlign w:val="center"/>
                </w:tcPr>
                <w:p w14:paraId="6ACDC14C" w14:textId="7BC3D280"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339520.16</w:t>
                  </w:r>
                </w:p>
              </w:tc>
              <w:tc>
                <w:tcPr>
                  <w:tcW w:w="1485" w:type="dxa"/>
                  <w:tcBorders>
                    <w:top w:val="single" w:sz="4" w:space="0" w:color="auto"/>
                    <w:left w:val="single" w:sz="4" w:space="0" w:color="auto"/>
                    <w:bottom w:val="single" w:sz="4" w:space="0" w:color="auto"/>
                    <w:right w:val="single" w:sz="4" w:space="0" w:color="auto"/>
                  </w:tcBorders>
                  <w:vAlign w:val="center"/>
                </w:tcPr>
                <w:p w14:paraId="727D78CB" w14:textId="2B760C1E"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2216578.17</w:t>
                  </w:r>
                </w:p>
              </w:tc>
            </w:tr>
            <w:tr w:rsidR="00E0304D" w:rsidRPr="00014A93" w14:paraId="24190E8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639FDF5" w14:textId="40038F33"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403</w:t>
                  </w:r>
                </w:p>
              </w:tc>
              <w:tc>
                <w:tcPr>
                  <w:tcW w:w="1482" w:type="dxa"/>
                  <w:tcBorders>
                    <w:top w:val="single" w:sz="4" w:space="0" w:color="auto"/>
                    <w:left w:val="single" w:sz="4" w:space="0" w:color="auto"/>
                    <w:bottom w:val="single" w:sz="4" w:space="0" w:color="auto"/>
                    <w:right w:val="single" w:sz="4" w:space="0" w:color="auto"/>
                  </w:tcBorders>
                  <w:vAlign w:val="center"/>
                </w:tcPr>
                <w:p w14:paraId="29D099D7" w14:textId="3746405D"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339513.01</w:t>
                  </w:r>
                </w:p>
              </w:tc>
              <w:tc>
                <w:tcPr>
                  <w:tcW w:w="1485" w:type="dxa"/>
                  <w:tcBorders>
                    <w:top w:val="single" w:sz="4" w:space="0" w:color="auto"/>
                    <w:left w:val="single" w:sz="4" w:space="0" w:color="auto"/>
                    <w:bottom w:val="single" w:sz="4" w:space="0" w:color="auto"/>
                    <w:right w:val="single" w:sz="4" w:space="0" w:color="auto"/>
                  </w:tcBorders>
                  <w:vAlign w:val="center"/>
                </w:tcPr>
                <w:p w14:paraId="42AA8E12" w14:textId="6D4F9CA3"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2216576.67</w:t>
                  </w:r>
                </w:p>
              </w:tc>
            </w:tr>
            <w:tr w:rsidR="00E0304D" w:rsidRPr="00014A93" w14:paraId="6DCF761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04EF72E" w14:textId="12AA1D49"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404</w:t>
                  </w:r>
                </w:p>
              </w:tc>
              <w:tc>
                <w:tcPr>
                  <w:tcW w:w="1482" w:type="dxa"/>
                  <w:tcBorders>
                    <w:top w:val="single" w:sz="4" w:space="0" w:color="auto"/>
                    <w:left w:val="single" w:sz="4" w:space="0" w:color="auto"/>
                    <w:bottom w:val="single" w:sz="4" w:space="0" w:color="auto"/>
                    <w:right w:val="single" w:sz="4" w:space="0" w:color="auto"/>
                  </w:tcBorders>
                  <w:vAlign w:val="center"/>
                </w:tcPr>
                <w:p w14:paraId="206D8B03" w14:textId="02F898A2"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339516.61</w:t>
                  </w:r>
                </w:p>
              </w:tc>
              <w:tc>
                <w:tcPr>
                  <w:tcW w:w="1485" w:type="dxa"/>
                  <w:tcBorders>
                    <w:top w:val="single" w:sz="4" w:space="0" w:color="auto"/>
                    <w:left w:val="single" w:sz="4" w:space="0" w:color="auto"/>
                    <w:bottom w:val="single" w:sz="4" w:space="0" w:color="auto"/>
                    <w:right w:val="single" w:sz="4" w:space="0" w:color="auto"/>
                  </w:tcBorders>
                  <w:vAlign w:val="center"/>
                </w:tcPr>
                <w:p w14:paraId="257AA9C3" w14:textId="3A309487"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2216562.75</w:t>
                  </w:r>
                </w:p>
              </w:tc>
            </w:tr>
            <w:tr w:rsidR="00E0304D" w:rsidRPr="00014A93" w14:paraId="3FB0C4E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AF2C299" w14:textId="5978E757"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399</w:t>
                  </w:r>
                </w:p>
              </w:tc>
              <w:tc>
                <w:tcPr>
                  <w:tcW w:w="1482" w:type="dxa"/>
                  <w:tcBorders>
                    <w:top w:val="single" w:sz="4" w:space="0" w:color="auto"/>
                    <w:left w:val="single" w:sz="4" w:space="0" w:color="auto"/>
                    <w:bottom w:val="single" w:sz="4" w:space="0" w:color="auto"/>
                    <w:right w:val="single" w:sz="4" w:space="0" w:color="auto"/>
                  </w:tcBorders>
                  <w:vAlign w:val="center"/>
                </w:tcPr>
                <w:p w14:paraId="5E204ADC" w14:textId="51838884"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339520.80</w:t>
                  </w:r>
                </w:p>
              </w:tc>
              <w:tc>
                <w:tcPr>
                  <w:tcW w:w="1485" w:type="dxa"/>
                  <w:tcBorders>
                    <w:top w:val="single" w:sz="4" w:space="0" w:color="auto"/>
                    <w:left w:val="single" w:sz="4" w:space="0" w:color="auto"/>
                    <w:bottom w:val="single" w:sz="4" w:space="0" w:color="auto"/>
                    <w:right w:val="single" w:sz="4" w:space="0" w:color="auto"/>
                  </w:tcBorders>
                  <w:vAlign w:val="center"/>
                </w:tcPr>
                <w:p w14:paraId="17E4CD9D" w14:textId="5377B670"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2216546.55</w:t>
                  </w:r>
                </w:p>
              </w:tc>
            </w:tr>
            <w:tr w:rsidR="00E0304D" w:rsidRPr="00014A93" w14:paraId="46C04F9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ADCB550" w14:textId="26428201" w:rsidR="00E0304D" w:rsidRPr="00014A93" w:rsidRDefault="00901E3F" w:rsidP="00E01281">
                  <w:pPr>
                    <w:framePr w:hSpace="180" w:wrap="around" w:vAnchor="text" w:hAnchor="text" w:xAlign="center" w:y="1"/>
                    <w:spacing w:line="20" w:lineRule="atLeast"/>
                    <w:suppressOverlap/>
                    <w:jc w:val="center"/>
                    <w:rPr>
                      <w:sz w:val="20"/>
                    </w:rPr>
                  </w:pPr>
                  <w:r w:rsidRPr="00014A93">
                    <w:rPr>
                      <w:rFonts w:eastAsia="GOST Type AU"/>
                      <w:sz w:val="20"/>
                      <w:szCs w:val="20"/>
                    </w:rPr>
                    <w:t>н</w:t>
                  </w:r>
                  <w:r w:rsidRPr="00014A93">
                    <w:rPr>
                      <w:sz w:val="20"/>
                    </w:rPr>
                    <w:t xml:space="preserve"> </w:t>
                  </w:r>
                  <w:r w:rsidR="00E0304D" w:rsidRPr="00014A93">
                    <w:rPr>
                      <w:sz w:val="20"/>
                    </w:rPr>
                    <w:t>382</w:t>
                  </w:r>
                </w:p>
              </w:tc>
              <w:tc>
                <w:tcPr>
                  <w:tcW w:w="1482" w:type="dxa"/>
                  <w:tcBorders>
                    <w:top w:val="single" w:sz="4" w:space="0" w:color="auto"/>
                    <w:left w:val="single" w:sz="4" w:space="0" w:color="auto"/>
                    <w:bottom w:val="single" w:sz="4" w:space="0" w:color="auto"/>
                    <w:right w:val="single" w:sz="4" w:space="0" w:color="auto"/>
                  </w:tcBorders>
                  <w:vAlign w:val="center"/>
                </w:tcPr>
                <w:p w14:paraId="20246DDE" w14:textId="1EEBBA4B" w:rsidR="00E0304D" w:rsidRPr="00014A93" w:rsidRDefault="00E0304D" w:rsidP="00E01281">
                  <w:pPr>
                    <w:framePr w:hSpace="180" w:wrap="around" w:vAnchor="text" w:hAnchor="text" w:xAlign="center" w:y="1"/>
                    <w:spacing w:line="20" w:lineRule="atLeast"/>
                    <w:suppressOverlap/>
                    <w:jc w:val="center"/>
                    <w:rPr>
                      <w:sz w:val="20"/>
                    </w:rPr>
                  </w:pPr>
                  <w:r w:rsidRPr="00014A93">
                    <w:rPr>
                      <w:sz w:val="20"/>
                    </w:rPr>
                    <w:t>339532.36</w:t>
                  </w:r>
                </w:p>
              </w:tc>
              <w:tc>
                <w:tcPr>
                  <w:tcW w:w="1485" w:type="dxa"/>
                  <w:tcBorders>
                    <w:top w:val="single" w:sz="4" w:space="0" w:color="auto"/>
                    <w:left w:val="single" w:sz="4" w:space="0" w:color="auto"/>
                    <w:bottom w:val="single" w:sz="4" w:space="0" w:color="auto"/>
                    <w:right w:val="single" w:sz="4" w:space="0" w:color="auto"/>
                  </w:tcBorders>
                  <w:vAlign w:val="center"/>
                </w:tcPr>
                <w:p w14:paraId="3097B325" w14:textId="1A76901E" w:rsidR="00E0304D" w:rsidRPr="00014A93" w:rsidRDefault="00E0304D" w:rsidP="00E01281">
                  <w:pPr>
                    <w:framePr w:hSpace="180" w:wrap="around" w:vAnchor="text" w:hAnchor="text" w:xAlign="center" w:y="1"/>
                    <w:spacing w:line="20" w:lineRule="atLeast"/>
                    <w:suppressOverlap/>
                    <w:jc w:val="center"/>
                    <w:rPr>
                      <w:sz w:val="20"/>
                    </w:rPr>
                  </w:pPr>
                  <w:r w:rsidRPr="00014A93">
                    <w:rPr>
                      <w:sz w:val="20"/>
                    </w:rPr>
                    <w:t>2216549.19</w:t>
                  </w:r>
                </w:p>
              </w:tc>
            </w:tr>
          </w:tbl>
          <w:p w14:paraId="7B7E5C41" w14:textId="77777777" w:rsidR="000C6FE8" w:rsidRPr="00014A93" w:rsidRDefault="000C6FE8" w:rsidP="000C6FE8">
            <w:pPr>
              <w:spacing w:line="20" w:lineRule="atLeast"/>
              <w:jc w:val="center"/>
              <w:rPr>
                <w:rFonts w:eastAsia="GOST Type AU"/>
                <w:sz w:val="20"/>
                <w:szCs w:val="20"/>
              </w:rPr>
            </w:pPr>
          </w:p>
        </w:tc>
      </w:tr>
      <w:tr w:rsidR="000C6FE8" w:rsidRPr="00014A93" w14:paraId="0838B994" w14:textId="77777777" w:rsidTr="000C6FE8">
        <w:tc>
          <w:tcPr>
            <w:tcW w:w="4673" w:type="dxa"/>
          </w:tcPr>
          <w:p w14:paraId="3700C447" w14:textId="77777777" w:rsidR="000C6FE8" w:rsidRPr="00014A93" w:rsidRDefault="000C6FE8" w:rsidP="000C6FE8">
            <w:pPr>
              <w:spacing w:line="20" w:lineRule="atLeast"/>
              <w:jc w:val="center"/>
              <w:rPr>
                <w:rFonts w:eastAsia="GOST Type AU"/>
                <w:sz w:val="20"/>
                <w:szCs w:val="20"/>
              </w:rPr>
            </w:pPr>
          </w:p>
          <w:p w14:paraId="33769F20"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145</w:t>
            </w:r>
          </w:p>
          <w:tbl>
            <w:tblPr>
              <w:tblStyle w:val="af4"/>
              <w:tblW w:w="0" w:type="auto"/>
              <w:tblLook w:val="04A0" w:firstRow="1" w:lastRow="0" w:firstColumn="1" w:lastColumn="0" w:noHBand="0" w:noVBand="1"/>
            </w:tblPr>
            <w:tblGrid>
              <w:gridCol w:w="1480"/>
              <w:gridCol w:w="1482"/>
              <w:gridCol w:w="1485"/>
            </w:tblGrid>
            <w:tr w:rsidR="000C6FE8" w:rsidRPr="00014A93" w14:paraId="6429E1AE"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68C36577" w14:textId="3B9653C9" w:rsidR="000C6FE8" w:rsidRPr="00014A93" w:rsidRDefault="007672F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393</w:t>
                  </w:r>
                  <w:r w:rsidR="000C6FE8" w:rsidRPr="00014A93">
                    <w:rPr>
                      <w:rFonts w:eastAsia="GOST Type AU"/>
                      <w:sz w:val="20"/>
                      <w:szCs w:val="20"/>
                    </w:rPr>
                    <w:t xml:space="preserve"> м²</w:t>
                  </w:r>
                </w:p>
                <w:p w14:paraId="2B18741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3022D217"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35C3B5D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1CEEF75A"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42E29AE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A5DE5B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F41733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304D" w:rsidRPr="00014A93" w14:paraId="56BB7BA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6940BC5" w14:textId="79A76C1E"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399</w:t>
                  </w:r>
                </w:p>
              </w:tc>
              <w:tc>
                <w:tcPr>
                  <w:tcW w:w="1482" w:type="dxa"/>
                  <w:tcBorders>
                    <w:top w:val="single" w:sz="4" w:space="0" w:color="auto"/>
                    <w:left w:val="single" w:sz="4" w:space="0" w:color="auto"/>
                    <w:bottom w:val="single" w:sz="4" w:space="0" w:color="auto"/>
                    <w:right w:val="single" w:sz="4" w:space="0" w:color="auto"/>
                  </w:tcBorders>
                  <w:vAlign w:val="center"/>
                </w:tcPr>
                <w:p w14:paraId="48943066" w14:textId="23FB98CD"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339520.80</w:t>
                  </w:r>
                </w:p>
              </w:tc>
              <w:tc>
                <w:tcPr>
                  <w:tcW w:w="1485" w:type="dxa"/>
                  <w:tcBorders>
                    <w:top w:val="single" w:sz="4" w:space="0" w:color="auto"/>
                    <w:left w:val="single" w:sz="4" w:space="0" w:color="auto"/>
                    <w:bottom w:val="single" w:sz="4" w:space="0" w:color="auto"/>
                    <w:right w:val="single" w:sz="4" w:space="0" w:color="auto"/>
                  </w:tcBorders>
                  <w:vAlign w:val="center"/>
                </w:tcPr>
                <w:p w14:paraId="78119CDB" w14:textId="0D8EB03D"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2216546.55</w:t>
                  </w:r>
                </w:p>
              </w:tc>
            </w:tr>
            <w:tr w:rsidR="00E0304D" w:rsidRPr="00014A93" w14:paraId="0A99F19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183F734" w14:textId="3D27DE2D"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404</w:t>
                  </w:r>
                </w:p>
              </w:tc>
              <w:tc>
                <w:tcPr>
                  <w:tcW w:w="1482" w:type="dxa"/>
                  <w:tcBorders>
                    <w:top w:val="single" w:sz="4" w:space="0" w:color="auto"/>
                    <w:left w:val="single" w:sz="4" w:space="0" w:color="auto"/>
                    <w:bottom w:val="single" w:sz="4" w:space="0" w:color="auto"/>
                    <w:right w:val="single" w:sz="4" w:space="0" w:color="auto"/>
                  </w:tcBorders>
                  <w:vAlign w:val="center"/>
                </w:tcPr>
                <w:p w14:paraId="6EAF8CE9" w14:textId="2F61D88D"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339516.61</w:t>
                  </w:r>
                </w:p>
              </w:tc>
              <w:tc>
                <w:tcPr>
                  <w:tcW w:w="1485" w:type="dxa"/>
                  <w:tcBorders>
                    <w:top w:val="single" w:sz="4" w:space="0" w:color="auto"/>
                    <w:left w:val="single" w:sz="4" w:space="0" w:color="auto"/>
                    <w:bottom w:val="single" w:sz="4" w:space="0" w:color="auto"/>
                    <w:right w:val="single" w:sz="4" w:space="0" w:color="auto"/>
                  </w:tcBorders>
                  <w:vAlign w:val="center"/>
                </w:tcPr>
                <w:p w14:paraId="5FBDACC5" w14:textId="16B823BC"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2216562.75</w:t>
                  </w:r>
                </w:p>
              </w:tc>
            </w:tr>
            <w:tr w:rsidR="00E0304D" w:rsidRPr="00014A93" w14:paraId="3A304BD4"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ED5D02C" w14:textId="6C240991"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405</w:t>
                  </w:r>
                </w:p>
              </w:tc>
              <w:tc>
                <w:tcPr>
                  <w:tcW w:w="1482" w:type="dxa"/>
                  <w:tcBorders>
                    <w:top w:val="single" w:sz="4" w:space="0" w:color="auto"/>
                    <w:left w:val="single" w:sz="4" w:space="0" w:color="auto"/>
                    <w:bottom w:val="single" w:sz="4" w:space="0" w:color="auto"/>
                    <w:right w:val="single" w:sz="4" w:space="0" w:color="auto"/>
                  </w:tcBorders>
                  <w:vAlign w:val="center"/>
                </w:tcPr>
                <w:p w14:paraId="7BA0092A" w14:textId="0A13F5D7"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339493.38</w:t>
                  </w:r>
                </w:p>
              </w:tc>
              <w:tc>
                <w:tcPr>
                  <w:tcW w:w="1485" w:type="dxa"/>
                  <w:tcBorders>
                    <w:top w:val="single" w:sz="4" w:space="0" w:color="auto"/>
                    <w:left w:val="single" w:sz="4" w:space="0" w:color="auto"/>
                    <w:bottom w:val="single" w:sz="4" w:space="0" w:color="auto"/>
                    <w:right w:val="single" w:sz="4" w:space="0" w:color="auto"/>
                  </w:tcBorders>
                  <w:vAlign w:val="center"/>
                </w:tcPr>
                <w:p w14:paraId="458C80A6" w14:textId="17A34DA1"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2216556.73</w:t>
                  </w:r>
                </w:p>
              </w:tc>
            </w:tr>
            <w:tr w:rsidR="00E0304D" w:rsidRPr="00014A93" w14:paraId="747F34F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9D9D097" w14:textId="58104FCB"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400</w:t>
                  </w:r>
                </w:p>
              </w:tc>
              <w:tc>
                <w:tcPr>
                  <w:tcW w:w="1482" w:type="dxa"/>
                  <w:tcBorders>
                    <w:top w:val="single" w:sz="4" w:space="0" w:color="auto"/>
                    <w:left w:val="single" w:sz="4" w:space="0" w:color="auto"/>
                    <w:bottom w:val="single" w:sz="4" w:space="0" w:color="auto"/>
                    <w:right w:val="single" w:sz="4" w:space="0" w:color="auto"/>
                  </w:tcBorders>
                  <w:vAlign w:val="center"/>
                </w:tcPr>
                <w:p w14:paraId="6424231F" w14:textId="118D2C5B"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339497.39</w:t>
                  </w:r>
                </w:p>
              </w:tc>
              <w:tc>
                <w:tcPr>
                  <w:tcW w:w="1485" w:type="dxa"/>
                  <w:tcBorders>
                    <w:top w:val="single" w:sz="4" w:space="0" w:color="auto"/>
                    <w:left w:val="single" w:sz="4" w:space="0" w:color="auto"/>
                    <w:bottom w:val="single" w:sz="4" w:space="0" w:color="auto"/>
                    <w:right w:val="single" w:sz="4" w:space="0" w:color="auto"/>
                  </w:tcBorders>
                  <w:vAlign w:val="center"/>
                </w:tcPr>
                <w:p w14:paraId="5964362D" w14:textId="341768EE"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2216541.21</w:t>
                  </w:r>
                </w:p>
              </w:tc>
            </w:tr>
            <w:tr w:rsidR="00E0304D" w:rsidRPr="00014A93" w14:paraId="3B7C39C3"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F20A32E" w14:textId="22C83A62"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399</w:t>
                  </w:r>
                </w:p>
              </w:tc>
              <w:tc>
                <w:tcPr>
                  <w:tcW w:w="1482" w:type="dxa"/>
                  <w:tcBorders>
                    <w:top w:val="single" w:sz="4" w:space="0" w:color="auto"/>
                    <w:left w:val="single" w:sz="4" w:space="0" w:color="auto"/>
                    <w:bottom w:val="single" w:sz="4" w:space="0" w:color="auto"/>
                    <w:right w:val="single" w:sz="4" w:space="0" w:color="auto"/>
                  </w:tcBorders>
                  <w:vAlign w:val="center"/>
                </w:tcPr>
                <w:p w14:paraId="3220EA76" w14:textId="0621AA05"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339520.80</w:t>
                  </w:r>
                </w:p>
              </w:tc>
              <w:tc>
                <w:tcPr>
                  <w:tcW w:w="1485" w:type="dxa"/>
                  <w:tcBorders>
                    <w:top w:val="single" w:sz="4" w:space="0" w:color="auto"/>
                    <w:left w:val="single" w:sz="4" w:space="0" w:color="auto"/>
                    <w:bottom w:val="single" w:sz="4" w:space="0" w:color="auto"/>
                    <w:right w:val="single" w:sz="4" w:space="0" w:color="auto"/>
                  </w:tcBorders>
                  <w:vAlign w:val="center"/>
                </w:tcPr>
                <w:p w14:paraId="33CF8709" w14:textId="04CC12D8"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2216546.55</w:t>
                  </w:r>
                </w:p>
              </w:tc>
            </w:tr>
          </w:tbl>
          <w:p w14:paraId="27C0D159" w14:textId="77777777" w:rsidR="000C6FE8" w:rsidRPr="00014A93" w:rsidRDefault="000C6FE8" w:rsidP="000C6FE8">
            <w:pPr>
              <w:spacing w:line="20" w:lineRule="atLeast"/>
              <w:jc w:val="center"/>
              <w:rPr>
                <w:rFonts w:eastAsia="GOST Type AU"/>
                <w:sz w:val="20"/>
                <w:szCs w:val="20"/>
              </w:rPr>
            </w:pPr>
          </w:p>
        </w:tc>
        <w:tc>
          <w:tcPr>
            <w:tcW w:w="4672" w:type="dxa"/>
          </w:tcPr>
          <w:p w14:paraId="2B2BFF34" w14:textId="77777777" w:rsidR="000C6FE8" w:rsidRPr="00014A93" w:rsidRDefault="000C6FE8" w:rsidP="000C6FE8">
            <w:pPr>
              <w:spacing w:line="20" w:lineRule="atLeast"/>
              <w:jc w:val="center"/>
              <w:rPr>
                <w:rFonts w:eastAsia="GOST Type AU"/>
                <w:sz w:val="20"/>
                <w:szCs w:val="20"/>
              </w:rPr>
            </w:pPr>
          </w:p>
          <w:p w14:paraId="51EA2663"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146</w:t>
            </w:r>
          </w:p>
          <w:tbl>
            <w:tblPr>
              <w:tblStyle w:val="af4"/>
              <w:tblW w:w="0" w:type="auto"/>
              <w:tblLook w:val="04A0" w:firstRow="1" w:lastRow="0" w:firstColumn="1" w:lastColumn="0" w:noHBand="0" w:noVBand="1"/>
            </w:tblPr>
            <w:tblGrid>
              <w:gridCol w:w="1479"/>
              <w:gridCol w:w="1482"/>
              <w:gridCol w:w="1485"/>
            </w:tblGrid>
            <w:tr w:rsidR="000C6FE8" w:rsidRPr="00014A93" w14:paraId="1F445006"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1ECF7C28" w14:textId="6EFDDBBE"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3</w:t>
                  </w:r>
                  <w:r w:rsidR="007672FE" w:rsidRPr="00014A93">
                    <w:rPr>
                      <w:rFonts w:eastAsia="GOST Type AU"/>
                      <w:sz w:val="20"/>
                      <w:szCs w:val="20"/>
                    </w:rPr>
                    <w:t>33</w:t>
                  </w:r>
                  <w:r w:rsidRPr="00014A93">
                    <w:rPr>
                      <w:rFonts w:eastAsia="GOST Type AU"/>
                      <w:sz w:val="20"/>
                      <w:szCs w:val="20"/>
                    </w:rPr>
                    <w:t xml:space="preserve"> м²</w:t>
                  </w:r>
                </w:p>
                <w:p w14:paraId="18DADC5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224563C3"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1ABEBC2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750F36C"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5B10F4C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48B2DF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5A6F34F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304D" w:rsidRPr="00014A93" w14:paraId="7B401500" w14:textId="77777777" w:rsidTr="007672FE">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7977FCD" w14:textId="71D83717"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404</w:t>
                  </w:r>
                </w:p>
              </w:tc>
              <w:tc>
                <w:tcPr>
                  <w:tcW w:w="1482" w:type="dxa"/>
                  <w:tcBorders>
                    <w:top w:val="single" w:sz="4" w:space="0" w:color="auto"/>
                    <w:left w:val="single" w:sz="4" w:space="0" w:color="auto"/>
                    <w:bottom w:val="single" w:sz="4" w:space="0" w:color="auto"/>
                    <w:right w:val="single" w:sz="4" w:space="0" w:color="auto"/>
                  </w:tcBorders>
                  <w:vAlign w:val="center"/>
                </w:tcPr>
                <w:p w14:paraId="0A0EC832" w14:textId="2CDCEB74"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339516.61</w:t>
                  </w:r>
                </w:p>
              </w:tc>
              <w:tc>
                <w:tcPr>
                  <w:tcW w:w="1485" w:type="dxa"/>
                  <w:tcBorders>
                    <w:top w:val="single" w:sz="4" w:space="0" w:color="auto"/>
                    <w:left w:val="single" w:sz="4" w:space="0" w:color="auto"/>
                    <w:bottom w:val="single" w:sz="4" w:space="0" w:color="auto"/>
                    <w:right w:val="single" w:sz="4" w:space="0" w:color="auto"/>
                  </w:tcBorders>
                  <w:vAlign w:val="center"/>
                </w:tcPr>
                <w:p w14:paraId="7422EF37" w14:textId="1856B2B5"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2216562.75</w:t>
                  </w:r>
                </w:p>
              </w:tc>
            </w:tr>
            <w:tr w:rsidR="00E0304D" w:rsidRPr="00014A93" w14:paraId="72D6312E" w14:textId="77777777" w:rsidTr="007672FE">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472A34C" w14:textId="5412AD0B"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403</w:t>
                  </w:r>
                </w:p>
              </w:tc>
              <w:tc>
                <w:tcPr>
                  <w:tcW w:w="1482" w:type="dxa"/>
                  <w:tcBorders>
                    <w:top w:val="single" w:sz="4" w:space="0" w:color="auto"/>
                    <w:left w:val="single" w:sz="4" w:space="0" w:color="auto"/>
                    <w:bottom w:val="single" w:sz="4" w:space="0" w:color="auto"/>
                    <w:right w:val="single" w:sz="4" w:space="0" w:color="auto"/>
                  </w:tcBorders>
                  <w:vAlign w:val="center"/>
                </w:tcPr>
                <w:p w14:paraId="1CEF9605" w14:textId="1C62B24A"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339513.01</w:t>
                  </w:r>
                </w:p>
              </w:tc>
              <w:tc>
                <w:tcPr>
                  <w:tcW w:w="1485" w:type="dxa"/>
                  <w:tcBorders>
                    <w:top w:val="single" w:sz="4" w:space="0" w:color="auto"/>
                    <w:left w:val="single" w:sz="4" w:space="0" w:color="auto"/>
                    <w:bottom w:val="single" w:sz="4" w:space="0" w:color="auto"/>
                    <w:right w:val="single" w:sz="4" w:space="0" w:color="auto"/>
                  </w:tcBorders>
                  <w:vAlign w:val="center"/>
                </w:tcPr>
                <w:p w14:paraId="2E5AF783" w14:textId="7232219B"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2216576.67</w:t>
                  </w:r>
                </w:p>
              </w:tc>
            </w:tr>
            <w:tr w:rsidR="00E0304D" w:rsidRPr="00014A93" w14:paraId="15E21CAD" w14:textId="77777777" w:rsidTr="007672FE">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E29B4B0" w14:textId="77854634"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406</w:t>
                  </w:r>
                </w:p>
              </w:tc>
              <w:tc>
                <w:tcPr>
                  <w:tcW w:w="1482" w:type="dxa"/>
                  <w:tcBorders>
                    <w:top w:val="single" w:sz="4" w:space="0" w:color="auto"/>
                    <w:left w:val="single" w:sz="4" w:space="0" w:color="auto"/>
                    <w:bottom w:val="single" w:sz="4" w:space="0" w:color="auto"/>
                    <w:right w:val="single" w:sz="4" w:space="0" w:color="auto"/>
                  </w:tcBorders>
                  <w:vAlign w:val="center"/>
                </w:tcPr>
                <w:p w14:paraId="41058AE5" w14:textId="2B233EBD"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339494.32</w:t>
                  </w:r>
                </w:p>
              </w:tc>
              <w:tc>
                <w:tcPr>
                  <w:tcW w:w="1485" w:type="dxa"/>
                  <w:tcBorders>
                    <w:top w:val="single" w:sz="4" w:space="0" w:color="auto"/>
                    <w:left w:val="single" w:sz="4" w:space="0" w:color="auto"/>
                    <w:bottom w:val="single" w:sz="4" w:space="0" w:color="auto"/>
                    <w:right w:val="single" w:sz="4" w:space="0" w:color="auto"/>
                  </w:tcBorders>
                  <w:vAlign w:val="center"/>
                </w:tcPr>
                <w:p w14:paraId="0CAE4D8F" w14:textId="372EF6CA"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2216571.72</w:t>
                  </w:r>
                </w:p>
              </w:tc>
            </w:tr>
            <w:tr w:rsidR="00E0304D" w:rsidRPr="00014A93" w14:paraId="7986F9C1" w14:textId="77777777" w:rsidTr="007672FE">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E72D564" w14:textId="0D4F7951"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407</w:t>
                  </w:r>
                </w:p>
              </w:tc>
              <w:tc>
                <w:tcPr>
                  <w:tcW w:w="1482" w:type="dxa"/>
                  <w:tcBorders>
                    <w:top w:val="single" w:sz="4" w:space="0" w:color="auto"/>
                    <w:left w:val="single" w:sz="4" w:space="0" w:color="auto"/>
                    <w:bottom w:val="single" w:sz="4" w:space="0" w:color="auto"/>
                    <w:right w:val="single" w:sz="4" w:space="0" w:color="auto"/>
                  </w:tcBorders>
                  <w:vAlign w:val="center"/>
                </w:tcPr>
                <w:p w14:paraId="36712E2D" w14:textId="399A0738"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339490.98</w:t>
                  </w:r>
                </w:p>
              </w:tc>
              <w:tc>
                <w:tcPr>
                  <w:tcW w:w="1485" w:type="dxa"/>
                  <w:tcBorders>
                    <w:top w:val="single" w:sz="4" w:space="0" w:color="auto"/>
                    <w:left w:val="single" w:sz="4" w:space="0" w:color="auto"/>
                    <w:bottom w:val="single" w:sz="4" w:space="0" w:color="auto"/>
                    <w:right w:val="single" w:sz="4" w:space="0" w:color="auto"/>
                  </w:tcBorders>
                  <w:vAlign w:val="center"/>
                </w:tcPr>
                <w:p w14:paraId="2F054DD0" w14:textId="529B7E83"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2216566.00</w:t>
                  </w:r>
                </w:p>
              </w:tc>
            </w:tr>
            <w:tr w:rsidR="00E0304D" w:rsidRPr="00014A93" w14:paraId="355148E9" w14:textId="77777777" w:rsidTr="007672FE">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A284F1C" w14:textId="09F08BE1"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405</w:t>
                  </w:r>
                </w:p>
              </w:tc>
              <w:tc>
                <w:tcPr>
                  <w:tcW w:w="1482" w:type="dxa"/>
                  <w:tcBorders>
                    <w:top w:val="single" w:sz="4" w:space="0" w:color="auto"/>
                    <w:left w:val="single" w:sz="4" w:space="0" w:color="auto"/>
                    <w:bottom w:val="single" w:sz="4" w:space="0" w:color="auto"/>
                    <w:right w:val="single" w:sz="4" w:space="0" w:color="auto"/>
                  </w:tcBorders>
                  <w:vAlign w:val="center"/>
                </w:tcPr>
                <w:p w14:paraId="076FB187" w14:textId="7D8CDD53"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339493.38</w:t>
                  </w:r>
                </w:p>
              </w:tc>
              <w:tc>
                <w:tcPr>
                  <w:tcW w:w="1485" w:type="dxa"/>
                  <w:tcBorders>
                    <w:top w:val="single" w:sz="4" w:space="0" w:color="auto"/>
                    <w:left w:val="single" w:sz="4" w:space="0" w:color="auto"/>
                    <w:bottom w:val="single" w:sz="4" w:space="0" w:color="auto"/>
                    <w:right w:val="single" w:sz="4" w:space="0" w:color="auto"/>
                  </w:tcBorders>
                  <w:vAlign w:val="center"/>
                </w:tcPr>
                <w:p w14:paraId="62FA3F0A" w14:textId="2D594539"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2216556.73</w:t>
                  </w:r>
                </w:p>
              </w:tc>
            </w:tr>
            <w:tr w:rsidR="00E0304D" w:rsidRPr="00014A93" w14:paraId="46E703BC" w14:textId="77777777" w:rsidTr="007672FE">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A66EA2A" w14:textId="47BA19D5"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404</w:t>
                  </w:r>
                </w:p>
              </w:tc>
              <w:tc>
                <w:tcPr>
                  <w:tcW w:w="1482" w:type="dxa"/>
                  <w:tcBorders>
                    <w:top w:val="single" w:sz="4" w:space="0" w:color="auto"/>
                    <w:left w:val="single" w:sz="4" w:space="0" w:color="auto"/>
                    <w:bottom w:val="single" w:sz="4" w:space="0" w:color="auto"/>
                    <w:right w:val="single" w:sz="4" w:space="0" w:color="auto"/>
                  </w:tcBorders>
                  <w:vAlign w:val="center"/>
                </w:tcPr>
                <w:p w14:paraId="293206BB" w14:textId="3488D175"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339516.61</w:t>
                  </w:r>
                </w:p>
              </w:tc>
              <w:tc>
                <w:tcPr>
                  <w:tcW w:w="1485" w:type="dxa"/>
                  <w:tcBorders>
                    <w:top w:val="single" w:sz="4" w:space="0" w:color="auto"/>
                    <w:left w:val="single" w:sz="4" w:space="0" w:color="auto"/>
                    <w:bottom w:val="single" w:sz="4" w:space="0" w:color="auto"/>
                    <w:right w:val="single" w:sz="4" w:space="0" w:color="auto"/>
                  </w:tcBorders>
                  <w:vAlign w:val="center"/>
                </w:tcPr>
                <w:p w14:paraId="7F38F39E" w14:textId="245B0354"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2216562.75</w:t>
                  </w:r>
                </w:p>
              </w:tc>
            </w:tr>
          </w:tbl>
          <w:p w14:paraId="27872F92" w14:textId="77777777" w:rsidR="000C6FE8" w:rsidRPr="00014A93" w:rsidRDefault="000C6FE8" w:rsidP="000C6FE8">
            <w:pPr>
              <w:spacing w:line="20" w:lineRule="atLeast"/>
              <w:jc w:val="center"/>
              <w:rPr>
                <w:rFonts w:eastAsia="GOST Type AU"/>
                <w:sz w:val="20"/>
                <w:szCs w:val="20"/>
              </w:rPr>
            </w:pPr>
          </w:p>
        </w:tc>
      </w:tr>
      <w:tr w:rsidR="000C6FE8" w:rsidRPr="00014A93" w14:paraId="7E920FB7" w14:textId="77777777" w:rsidTr="000C6FE8">
        <w:tc>
          <w:tcPr>
            <w:tcW w:w="4673" w:type="dxa"/>
          </w:tcPr>
          <w:p w14:paraId="03340576" w14:textId="77777777" w:rsidR="000C6FE8" w:rsidRPr="00014A93" w:rsidRDefault="000C6FE8" w:rsidP="000C6FE8">
            <w:pPr>
              <w:spacing w:line="20" w:lineRule="atLeast"/>
              <w:jc w:val="center"/>
              <w:rPr>
                <w:rFonts w:eastAsia="GOST Type AU"/>
                <w:sz w:val="20"/>
                <w:szCs w:val="20"/>
              </w:rPr>
            </w:pPr>
          </w:p>
          <w:p w14:paraId="7DC23729"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147</w:t>
            </w:r>
          </w:p>
          <w:tbl>
            <w:tblPr>
              <w:tblStyle w:val="af4"/>
              <w:tblW w:w="0" w:type="auto"/>
              <w:tblLook w:val="04A0" w:firstRow="1" w:lastRow="0" w:firstColumn="1" w:lastColumn="0" w:noHBand="0" w:noVBand="1"/>
            </w:tblPr>
            <w:tblGrid>
              <w:gridCol w:w="1480"/>
              <w:gridCol w:w="1482"/>
              <w:gridCol w:w="1485"/>
            </w:tblGrid>
            <w:tr w:rsidR="000C6FE8" w:rsidRPr="00014A93" w14:paraId="20436EF6"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1ECB220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378 м²</w:t>
                  </w:r>
                </w:p>
                <w:p w14:paraId="71E6046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06935FB2"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560485F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C984818"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5ECAEDC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2A10DB6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3BD349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304D" w:rsidRPr="00014A93" w14:paraId="23A54055"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912B17D" w14:textId="7E87ECB9"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408</w:t>
                  </w:r>
                </w:p>
              </w:tc>
              <w:tc>
                <w:tcPr>
                  <w:tcW w:w="1482" w:type="dxa"/>
                  <w:tcBorders>
                    <w:top w:val="single" w:sz="4" w:space="0" w:color="auto"/>
                    <w:left w:val="single" w:sz="4" w:space="0" w:color="auto"/>
                    <w:bottom w:val="single" w:sz="4" w:space="0" w:color="auto"/>
                    <w:right w:val="single" w:sz="4" w:space="0" w:color="auto"/>
                  </w:tcBorders>
                  <w:vAlign w:val="center"/>
                </w:tcPr>
                <w:p w14:paraId="4D2FCA1F" w14:textId="67C22489"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339494.99</w:t>
                  </w:r>
                </w:p>
              </w:tc>
              <w:tc>
                <w:tcPr>
                  <w:tcW w:w="1485" w:type="dxa"/>
                  <w:tcBorders>
                    <w:top w:val="single" w:sz="4" w:space="0" w:color="auto"/>
                    <w:left w:val="single" w:sz="4" w:space="0" w:color="auto"/>
                    <w:bottom w:val="single" w:sz="4" w:space="0" w:color="auto"/>
                    <w:right w:val="single" w:sz="4" w:space="0" w:color="auto"/>
                  </w:tcBorders>
                  <w:vAlign w:val="center"/>
                </w:tcPr>
                <w:p w14:paraId="3D69EC91" w14:textId="17559DAD"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2216474.82</w:t>
                  </w:r>
                </w:p>
              </w:tc>
            </w:tr>
            <w:tr w:rsidR="00E0304D" w:rsidRPr="00014A93" w14:paraId="587A6EC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5A1C590" w14:textId="4C2C597A"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409</w:t>
                  </w:r>
                </w:p>
              </w:tc>
              <w:tc>
                <w:tcPr>
                  <w:tcW w:w="1482" w:type="dxa"/>
                  <w:tcBorders>
                    <w:top w:val="single" w:sz="4" w:space="0" w:color="auto"/>
                    <w:left w:val="single" w:sz="4" w:space="0" w:color="auto"/>
                    <w:bottom w:val="single" w:sz="4" w:space="0" w:color="auto"/>
                    <w:right w:val="single" w:sz="4" w:space="0" w:color="auto"/>
                  </w:tcBorders>
                  <w:vAlign w:val="center"/>
                </w:tcPr>
                <w:p w14:paraId="7A24E021" w14:textId="63F5DC99"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339491.59</w:t>
                  </w:r>
                </w:p>
              </w:tc>
              <w:tc>
                <w:tcPr>
                  <w:tcW w:w="1485" w:type="dxa"/>
                  <w:tcBorders>
                    <w:top w:val="single" w:sz="4" w:space="0" w:color="auto"/>
                    <w:left w:val="single" w:sz="4" w:space="0" w:color="auto"/>
                    <w:bottom w:val="single" w:sz="4" w:space="0" w:color="auto"/>
                    <w:right w:val="single" w:sz="4" w:space="0" w:color="auto"/>
                  </w:tcBorders>
                  <w:vAlign w:val="center"/>
                </w:tcPr>
                <w:p w14:paraId="73B74261" w14:textId="6CAE4A4A"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2216487.93</w:t>
                  </w:r>
                </w:p>
              </w:tc>
            </w:tr>
            <w:tr w:rsidR="00E0304D" w:rsidRPr="00014A93" w14:paraId="43C5F30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BF7FB7D" w14:textId="0979401C"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410</w:t>
                  </w:r>
                </w:p>
              </w:tc>
              <w:tc>
                <w:tcPr>
                  <w:tcW w:w="1482" w:type="dxa"/>
                  <w:tcBorders>
                    <w:top w:val="single" w:sz="4" w:space="0" w:color="auto"/>
                    <w:left w:val="single" w:sz="4" w:space="0" w:color="auto"/>
                    <w:bottom w:val="single" w:sz="4" w:space="0" w:color="auto"/>
                    <w:right w:val="single" w:sz="4" w:space="0" w:color="auto"/>
                  </w:tcBorders>
                  <w:vAlign w:val="center"/>
                </w:tcPr>
                <w:p w14:paraId="2377E3A5" w14:textId="2D22ED38"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339464.39</w:t>
                  </w:r>
                </w:p>
              </w:tc>
              <w:tc>
                <w:tcPr>
                  <w:tcW w:w="1485" w:type="dxa"/>
                  <w:tcBorders>
                    <w:top w:val="single" w:sz="4" w:space="0" w:color="auto"/>
                    <w:left w:val="single" w:sz="4" w:space="0" w:color="auto"/>
                    <w:bottom w:val="single" w:sz="4" w:space="0" w:color="auto"/>
                    <w:right w:val="single" w:sz="4" w:space="0" w:color="auto"/>
                  </w:tcBorders>
                  <w:vAlign w:val="center"/>
                </w:tcPr>
                <w:p w14:paraId="496506E2" w14:textId="2142A757"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2216480.88</w:t>
                  </w:r>
                </w:p>
              </w:tc>
            </w:tr>
            <w:tr w:rsidR="00E0304D" w:rsidRPr="00014A93" w14:paraId="6AFC390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C0A2998" w14:textId="2985E2C7"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411</w:t>
                  </w:r>
                </w:p>
              </w:tc>
              <w:tc>
                <w:tcPr>
                  <w:tcW w:w="1482" w:type="dxa"/>
                  <w:tcBorders>
                    <w:top w:val="single" w:sz="4" w:space="0" w:color="auto"/>
                    <w:left w:val="single" w:sz="4" w:space="0" w:color="auto"/>
                    <w:bottom w:val="single" w:sz="4" w:space="0" w:color="auto"/>
                    <w:right w:val="single" w:sz="4" w:space="0" w:color="auto"/>
                  </w:tcBorders>
                  <w:vAlign w:val="center"/>
                </w:tcPr>
                <w:p w14:paraId="4CEA66F6" w14:textId="139C01F3"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339467.74</w:t>
                  </w:r>
                </w:p>
              </w:tc>
              <w:tc>
                <w:tcPr>
                  <w:tcW w:w="1485" w:type="dxa"/>
                  <w:tcBorders>
                    <w:top w:val="single" w:sz="4" w:space="0" w:color="auto"/>
                    <w:left w:val="single" w:sz="4" w:space="0" w:color="auto"/>
                    <w:bottom w:val="single" w:sz="4" w:space="0" w:color="auto"/>
                    <w:right w:val="single" w:sz="4" w:space="0" w:color="auto"/>
                  </w:tcBorders>
                  <w:vAlign w:val="center"/>
                </w:tcPr>
                <w:p w14:paraId="577CD4CA" w14:textId="18C54190"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2216467.96</w:t>
                  </w:r>
                </w:p>
              </w:tc>
            </w:tr>
            <w:tr w:rsidR="00E0304D" w:rsidRPr="00014A93" w14:paraId="3D14398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9248DBE" w14:textId="2DC8CB64"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408</w:t>
                  </w:r>
                </w:p>
              </w:tc>
              <w:tc>
                <w:tcPr>
                  <w:tcW w:w="1482" w:type="dxa"/>
                  <w:tcBorders>
                    <w:top w:val="single" w:sz="4" w:space="0" w:color="auto"/>
                    <w:left w:val="single" w:sz="4" w:space="0" w:color="auto"/>
                    <w:bottom w:val="single" w:sz="4" w:space="0" w:color="auto"/>
                    <w:right w:val="single" w:sz="4" w:space="0" w:color="auto"/>
                  </w:tcBorders>
                  <w:vAlign w:val="center"/>
                </w:tcPr>
                <w:p w14:paraId="3A5EA7E3" w14:textId="21D91564"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339494.99</w:t>
                  </w:r>
                </w:p>
              </w:tc>
              <w:tc>
                <w:tcPr>
                  <w:tcW w:w="1485" w:type="dxa"/>
                  <w:tcBorders>
                    <w:top w:val="single" w:sz="4" w:space="0" w:color="auto"/>
                    <w:left w:val="single" w:sz="4" w:space="0" w:color="auto"/>
                    <w:bottom w:val="single" w:sz="4" w:space="0" w:color="auto"/>
                    <w:right w:val="single" w:sz="4" w:space="0" w:color="auto"/>
                  </w:tcBorders>
                  <w:vAlign w:val="center"/>
                </w:tcPr>
                <w:p w14:paraId="5C5B7E96" w14:textId="16571BC8"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2216474.82</w:t>
                  </w:r>
                </w:p>
              </w:tc>
            </w:tr>
          </w:tbl>
          <w:p w14:paraId="4BEECAC0" w14:textId="77777777" w:rsidR="000C6FE8" w:rsidRPr="00014A93" w:rsidRDefault="000C6FE8" w:rsidP="000C6FE8">
            <w:pPr>
              <w:spacing w:line="20" w:lineRule="atLeast"/>
              <w:jc w:val="center"/>
              <w:rPr>
                <w:rFonts w:eastAsia="GOST Type AU"/>
                <w:sz w:val="20"/>
                <w:szCs w:val="20"/>
              </w:rPr>
            </w:pPr>
          </w:p>
        </w:tc>
        <w:tc>
          <w:tcPr>
            <w:tcW w:w="4672" w:type="dxa"/>
          </w:tcPr>
          <w:p w14:paraId="22E50D21" w14:textId="77777777" w:rsidR="000C6FE8" w:rsidRPr="00014A93" w:rsidRDefault="000C6FE8" w:rsidP="000C6FE8">
            <w:pPr>
              <w:spacing w:line="20" w:lineRule="atLeast"/>
              <w:jc w:val="center"/>
              <w:rPr>
                <w:rFonts w:eastAsia="GOST Type AU"/>
                <w:sz w:val="20"/>
                <w:szCs w:val="20"/>
              </w:rPr>
            </w:pPr>
          </w:p>
          <w:p w14:paraId="48357B9C"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148</w:t>
            </w:r>
          </w:p>
          <w:tbl>
            <w:tblPr>
              <w:tblStyle w:val="af4"/>
              <w:tblW w:w="0" w:type="auto"/>
              <w:tblLook w:val="04A0" w:firstRow="1" w:lastRow="0" w:firstColumn="1" w:lastColumn="0" w:noHBand="0" w:noVBand="1"/>
            </w:tblPr>
            <w:tblGrid>
              <w:gridCol w:w="1479"/>
              <w:gridCol w:w="1482"/>
              <w:gridCol w:w="1485"/>
            </w:tblGrid>
            <w:tr w:rsidR="000C6FE8" w:rsidRPr="00014A93" w14:paraId="640FEACC"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46D3FA9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450 м²</w:t>
                  </w:r>
                </w:p>
                <w:p w14:paraId="4D417AC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576977C7"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51AF916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049ED1B8"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0424EDF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17C9694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4D7C49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304D" w:rsidRPr="00014A93" w14:paraId="45DD193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BE03E08" w14:textId="59A0291B"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409</w:t>
                  </w:r>
                </w:p>
              </w:tc>
              <w:tc>
                <w:tcPr>
                  <w:tcW w:w="1482" w:type="dxa"/>
                  <w:tcBorders>
                    <w:top w:val="single" w:sz="4" w:space="0" w:color="auto"/>
                    <w:left w:val="single" w:sz="4" w:space="0" w:color="auto"/>
                    <w:bottom w:val="single" w:sz="4" w:space="0" w:color="auto"/>
                    <w:right w:val="single" w:sz="4" w:space="0" w:color="auto"/>
                  </w:tcBorders>
                  <w:vAlign w:val="center"/>
                </w:tcPr>
                <w:p w14:paraId="44B8AFF8" w14:textId="2731B76A"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339491.59</w:t>
                  </w:r>
                </w:p>
              </w:tc>
              <w:tc>
                <w:tcPr>
                  <w:tcW w:w="1485" w:type="dxa"/>
                  <w:tcBorders>
                    <w:top w:val="single" w:sz="4" w:space="0" w:color="auto"/>
                    <w:left w:val="single" w:sz="4" w:space="0" w:color="auto"/>
                    <w:bottom w:val="single" w:sz="4" w:space="0" w:color="auto"/>
                    <w:right w:val="single" w:sz="4" w:space="0" w:color="auto"/>
                  </w:tcBorders>
                  <w:vAlign w:val="center"/>
                </w:tcPr>
                <w:p w14:paraId="7C43889E" w14:textId="3AAA6D9C"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2216487.93</w:t>
                  </w:r>
                </w:p>
              </w:tc>
            </w:tr>
            <w:tr w:rsidR="00E0304D" w:rsidRPr="00014A93" w14:paraId="4F38995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E1C807C" w14:textId="1CBFEBB8"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412</w:t>
                  </w:r>
                </w:p>
              </w:tc>
              <w:tc>
                <w:tcPr>
                  <w:tcW w:w="1482" w:type="dxa"/>
                  <w:tcBorders>
                    <w:top w:val="single" w:sz="4" w:space="0" w:color="auto"/>
                    <w:left w:val="single" w:sz="4" w:space="0" w:color="auto"/>
                    <w:bottom w:val="single" w:sz="4" w:space="0" w:color="auto"/>
                    <w:right w:val="single" w:sz="4" w:space="0" w:color="auto"/>
                  </w:tcBorders>
                  <w:vAlign w:val="center"/>
                </w:tcPr>
                <w:p w14:paraId="3679EF69" w14:textId="498F2012"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339487.58</w:t>
                  </w:r>
                </w:p>
              </w:tc>
              <w:tc>
                <w:tcPr>
                  <w:tcW w:w="1485" w:type="dxa"/>
                  <w:tcBorders>
                    <w:top w:val="single" w:sz="4" w:space="0" w:color="auto"/>
                    <w:left w:val="single" w:sz="4" w:space="0" w:color="auto"/>
                    <w:bottom w:val="single" w:sz="4" w:space="0" w:color="auto"/>
                    <w:right w:val="single" w:sz="4" w:space="0" w:color="auto"/>
                  </w:tcBorders>
                  <w:vAlign w:val="center"/>
                </w:tcPr>
                <w:p w14:paraId="7EE26B3A" w14:textId="0B91CB04"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2216503.42</w:t>
                  </w:r>
                </w:p>
              </w:tc>
            </w:tr>
            <w:tr w:rsidR="00E0304D" w:rsidRPr="00014A93" w14:paraId="6D540D9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95F6F74" w14:textId="0EBADA8E"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413</w:t>
                  </w:r>
                </w:p>
              </w:tc>
              <w:tc>
                <w:tcPr>
                  <w:tcW w:w="1482" w:type="dxa"/>
                  <w:tcBorders>
                    <w:top w:val="single" w:sz="4" w:space="0" w:color="auto"/>
                    <w:left w:val="single" w:sz="4" w:space="0" w:color="auto"/>
                    <w:bottom w:val="single" w:sz="4" w:space="0" w:color="auto"/>
                    <w:right w:val="single" w:sz="4" w:space="0" w:color="auto"/>
                  </w:tcBorders>
                  <w:vAlign w:val="center"/>
                </w:tcPr>
                <w:p w14:paraId="6D438E9A" w14:textId="7E805232"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339460.37</w:t>
                  </w:r>
                </w:p>
              </w:tc>
              <w:tc>
                <w:tcPr>
                  <w:tcW w:w="1485" w:type="dxa"/>
                  <w:tcBorders>
                    <w:top w:val="single" w:sz="4" w:space="0" w:color="auto"/>
                    <w:left w:val="single" w:sz="4" w:space="0" w:color="auto"/>
                    <w:bottom w:val="single" w:sz="4" w:space="0" w:color="auto"/>
                    <w:right w:val="single" w:sz="4" w:space="0" w:color="auto"/>
                  </w:tcBorders>
                  <w:vAlign w:val="center"/>
                </w:tcPr>
                <w:p w14:paraId="53C2A580" w14:textId="37ADE55D"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2216496.37</w:t>
                  </w:r>
                </w:p>
              </w:tc>
            </w:tr>
            <w:tr w:rsidR="00E0304D" w:rsidRPr="00014A93" w14:paraId="2738055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C996D5C" w14:textId="2DDFF300"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410</w:t>
                  </w:r>
                </w:p>
              </w:tc>
              <w:tc>
                <w:tcPr>
                  <w:tcW w:w="1482" w:type="dxa"/>
                  <w:tcBorders>
                    <w:top w:val="single" w:sz="4" w:space="0" w:color="auto"/>
                    <w:left w:val="single" w:sz="4" w:space="0" w:color="auto"/>
                    <w:bottom w:val="single" w:sz="4" w:space="0" w:color="auto"/>
                    <w:right w:val="single" w:sz="4" w:space="0" w:color="auto"/>
                  </w:tcBorders>
                  <w:vAlign w:val="center"/>
                </w:tcPr>
                <w:p w14:paraId="35053BAA" w14:textId="097F70EE"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339464.39</w:t>
                  </w:r>
                </w:p>
              </w:tc>
              <w:tc>
                <w:tcPr>
                  <w:tcW w:w="1485" w:type="dxa"/>
                  <w:tcBorders>
                    <w:top w:val="single" w:sz="4" w:space="0" w:color="auto"/>
                    <w:left w:val="single" w:sz="4" w:space="0" w:color="auto"/>
                    <w:bottom w:val="single" w:sz="4" w:space="0" w:color="auto"/>
                    <w:right w:val="single" w:sz="4" w:space="0" w:color="auto"/>
                  </w:tcBorders>
                  <w:vAlign w:val="center"/>
                </w:tcPr>
                <w:p w14:paraId="24CEA90C" w14:textId="476BBE09"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2216480.88</w:t>
                  </w:r>
                </w:p>
              </w:tc>
            </w:tr>
            <w:tr w:rsidR="00E0304D" w:rsidRPr="00014A93" w14:paraId="7475598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B323F4A" w14:textId="25E33C14"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409</w:t>
                  </w:r>
                </w:p>
              </w:tc>
              <w:tc>
                <w:tcPr>
                  <w:tcW w:w="1482" w:type="dxa"/>
                  <w:tcBorders>
                    <w:top w:val="single" w:sz="4" w:space="0" w:color="auto"/>
                    <w:left w:val="single" w:sz="4" w:space="0" w:color="auto"/>
                    <w:bottom w:val="single" w:sz="4" w:space="0" w:color="auto"/>
                    <w:right w:val="single" w:sz="4" w:space="0" w:color="auto"/>
                  </w:tcBorders>
                  <w:vAlign w:val="center"/>
                </w:tcPr>
                <w:p w14:paraId="41B2BB72" w14:textId="59A3D18D"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339491.59</w:t>
                  </w:r>
                </w:p>
              </w:tc>
              <w:tc>
                <w:tcPr>
                  <w:tcW w:w="1485" w:type="dxa"/>
                  <w:tcBorders>
                    <w:top w:val="single" w:sz="4" w:space="0" w:color="auto"/>
                    <w:left w:val="single" w:sz="4" w:space="0" w:color="auto"/>
                    <w:bottom w:val="single" w:sz="4" w:space="0" w:color="auto"/>
                    <w:right w:val="single" w:sz="4" w:space="0" w:color="auto"/>
                  </w:tcBorders>
                  <w:vAlign w:val="center"/>
                </w:tcPr>
                <w:p w14:paraId="00CDDBC9" w14:textId="482D2A97"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2216487.93</w:t>
                  </w:r>
                </w:p>
              </w:tc>
            </w:tr>
          </w:tbl>
          <w:p w14:paraId="54F96484" w14:textId="77777777" w:rsidR="000C6FE8" w:rsidRPr="00014A93" w:rsidRDefault="000C6FE8" w:rsidP="000C6FE8">
            <w:pPr>
              <w:spacing w:line="20" w:lineRule="atLeast"/>
              <w:jc w:val="center"/>
              <w:rPr>
                <w:rFonts w:eastAsia="GOST Type AU"/>
                <w:sz w:val="20"/>
                <w:szCs w:val="20"/>
              </w:rPr>
            </w:pPr>
          </w:p>
        </w:tc>
      </w:tr>
      <w:tr w:rsidR="000C6FE8" w:rsidRPr="00014A93" w14:paraId="27A30709" w14:textId="77777777" w:rsidTr="000C6FE8">
        <w:tc>
          <w:tcPr>
            <w:tcW w:w="4673" w:type="dxa"/>
          </w:tcPr>
          <w:p w14:paraId="4471D1AC" w14:textId="77777777" w:rsidR="000C6FE8" w:rsidRPr="00014A93" w:rsidRDefault="000C6FE8" w:rsidP="000C6FE8">
            <w:pPr>
              <w:spacing w:line="20" w:lineRule="atLeast"/>
              <w:jc w:val="center"/>
              <w:rPr>
                <w:rFonts w:eastAsia="GOST Type AU"/>
                <w:sz w:val="20"/>
                <w:szCs w:val="20"/>
              </w:rPr>
            </w:pPr>
          </w:p>
          <w:p w14:paraId="5D85866E"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149</w:t>
            </w:r>
          </w:p>
          <w:tbl>
            <w:tblPr>
              <w:tblStyle w:val="af4"/>
              <w:tblW w:w="0" w:type="auto"/>
              <w:tblLook w:val="04A0" w:firstRow="1" w:lastRow="0" w:firstColumn="1" w:lastColumn="0" w:noHBand="0" w:noVBand="1"/>
            </w:tblPr>
            <w:tblGrid>
              <w:gridCol w:w="1480"/>
              <w:gridCol w:w="1482"/>
              <w:gridCol w:w="1485"/>
            </w:tblGrid>
            <w:tr w:rsidR="000C6FE8" w:rsidRPr="00014A93" w14:paraId="302E0391"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668306B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450 м²</w:t>
                  </w:r>
                </w:p>
                <w:p w14:paraId="4BA5BC1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2272B374"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704BAE8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53A9C2DF"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255B374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764FD0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84BEC0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304D" w:rsidRPr="00014A93" w14:paraId="070AC0F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2A5BD0E" w14:textId="6B81F178"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412</w:t>
                  </w:r>
                </w:p>
              </w:tc>
              <w:tc>
                <w:tcPr>
                  <w:tcW w:w="1482" w:type="dxa"/>
                  <w:tcBorders>
                    <w:top w:val="single" w:sz="4" w:space="0" w:color="auto"/>
                    <w:left w:val="single" w:sz="4" w:space="0" w:color="auto"/>
                    <w:bottom w:val="single" w:sz="4" w:space="0" w:color="auto"/>
                    <w:right w:val="single" w:sz="4" w:space="0" w:color="auto"/>
                  </w:tcBorders>
                  <w:vAlign w:val="center"/>
                </w:tcPr>
                <w:p w14:paraId="1B5285F9" w14:textId="52837307"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339487.58</w:t>
                  </w:r>
                </w:p>
              </w:tc>
              <w:tc>
                <w:tcPr>
                  <w:tcW w:w="1485" w:type="dxa"/>
                  <w:tcBorders>
                    <w:top w:val="single" w:sz="4" w:space="0" w:color="auto"/>
                    <w:left w:val="single" w:sz="4" w:space="0" w:color="auto"/>
                    <w:bottom w:val="single" w:sz="4" w:space="0" w:color="auto"/>
                    <w:right w:val="single" w:sz="4" w:space="0" w:color="auto"/>
                  </w:tcBorders>
                  <w:vAlign w:val="center"/>
                </w:tcPr>
                <w:p w14:paraId="47EA6AA9" w14:textId="22347118"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2216503.42</w:t>
                  </w:r>
                </w:p>
              </w:tc>
            </w:tr>
            <w:tr w:rsidR="00E0304D" w:rsidRPr="00014A93" w14:paraId="74F5E52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29AA3D2" w14:textId="313DDE59"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414</w:t>
                  </w:r>
                </w:p>
              </w:tc>
              <w:tc>
                <w:tcPr>
                  <w:tcW w:w="1482" w:type="dxa"/>
                  <w:tcBorders>
                    <w:top w:val="single" w:sz="4" w:space="0" w:color="auto"/>
                    <w:left w:val="single" w:sz="4" w:space="0" w:color="auto"/>
                    <w:bottom w:val="single" w:sz="4" w:space="0" w:color="auto"/>
                    <w:right w:val="single" w:sz="4" w:space="0" w:color="auto"/>
                  </w:tcBorders>
                  <w:vAlign w:val="center"/>
                </w:tcPr>
                <w:p w14:paraId="418B7712" w14:textId="46A8FF17"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339483.56</w:t>
                  </w:r>
                </w:p>
              </w:tc>
              <w:tc>
                <w:tcPr>
                  <w:tcW w:w="1485" w:type="dxa"/>
                  <w:tcBorders>
                    <w:top w:val="single" w:sz="4" w:space="0" w:color="auto"/>
                    <w:left w:val="single" w:sz="4" w:space="0" w:color="auto"/>
                    <w:bottom w:val="single" w:sz="4" w:space="0" w:color="auto"/>
                    <w:right w:val="single" w:sz="4" w:space="0" w:color="auto"/>
                  </w:tcBorders>
                  <w:vAlign w:val="center"/>
                </w:tcPr>
                <w:p w14:paraId="1E63C7D4" w14:textId="593899FC"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2216518.91</w:t>
                  </w:r>
                </w:p>
              </w:tc>
            </w:tr>
            <w:tr w:rsidR="00E0304D" w:rsidRPr="00014A93" w14:paraId="0BC0C123"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8643061" w14:textId="4F24A82C"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415</w:t>
                  </w:r>
                </w:p>
              </w:tc>
              <w:tc>
                <w:tcPr>
                  <w:tcW w:w="1482" w:type="dxa"/>
                  <w:tcBorders>
                    <w:top w:val="single" w:sz="4" w:space="0" w:color="auto"/>
                    <w:left w:val="single" w:sz="4" w:space="0" w:color="auto"/>
                    <w:bottom w:val="single" w:sz="4" w:space="0" w:color="auto"/>
                    <w:right w:val="single" w:sz="4" w:space="0" w:color="auto"/>
                  </w:tcBorders>
                  <w:vAlign w:val="center"/>
                </w:tcPr>
                <w:p w14:paraId="56A0C9C9" w14:textId="709635FC"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339456.36</w:t>
                  </w:r>
                </w:p>
              </w:tc>
              <w:tc>
                <w:tcPr>
                  <w:tcW w:w="1485" w:type="dxa"/>
                  <w:tcBorders>
                    <w:top w:val="single" w:sz="4" w:space="0" w:color="auto"/>
                    <w:left w:val="single" w:sz="4" w:space="0" w:color="auto"/>
                    <w:bottom w:val="single" w:sz="4" w:space="0" w:color="auto"/>
                    <w:right w:val="single" w:sz="4" w:space="0" w:color="auto"/>
                  </w:tcBorders>
                  <w:vAlign w:val="center"/>
                </w:tcPr>
                <w:p w14:paraId="716A07F9" w14:textId="58D70B5D"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2216511.86</w:t>
                  </w:r>
                </w:p>
              </w:tc>
            </w:tr>
            <w:tr w:rsidR="00E0304D" w:rsidRPr="00014A93" w14:paraId="4BAB224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CBE21EB" w14:textId="623989A6"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413</w:t>
                  </w:r>
                </w:p>
              </w:tc>
              <w:tc>
                <w:tcPr>
                  <w:tcW w:w="1482" w:type="dxa"/>
                  <w:tcBorders>
                    <w:top w:val="single" w:sz="4" w:space="0" w:color="auto"/>
                    <w:left w:val="single" w:sz="4" w:space="0" w:color="auto"/>
                    <w:bottom w:val="single" w:sz="4" w:space="0" w:color="auto"/>
                    <w:right w:val="single" w:sz="4" w:space="0" w:color="auto"/>
                  </w:tcBorders>
                  <w:vAlign w:val="center"/>
                </w:tcPr>
                <w:p w14:paraId="25283C25" w14:textId="57ACCCDD"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339460.37</w:t>
                  </w:r>
                </w:p>
              </w:tc>
              <w:tc>
                <w:tcPr>
                  <w:tcW w:w="1485" w:type="dxa"/>
                  <w:tcBorders>
                    <w:top w:val="single" w:sz="4" w:space="0" w:color="auto"/>
                    <w:left w:val="single" w:sz="4" w:space="0" w:color="auto"/>
                    <w:bottom w:val="single" w:sz="4" w:space="0" w:color="auto"/>
                    <w:right w:val="single" w:sz="4" w:space="0" w:color="auto"/>
                  </w:tcBorders>
                  <w:vAlign w:val="center"/>
                </w:tcPr>
                <w:p w14:paraId="13981004" w14:textId="6B91F926"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2216496.37</w:t>
                  </w:r>
                </w:p>
              </w:tc>
            </w:tr>
            <w:tr w:rsidR="00E0304D" w:rsidRPr="00014A93" w14:paraId="7B066A33"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F4DBEF2" w14:textId="61B4801D"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412</w:t>
                  </w:r>
                </w:p>
              </w:tc>
              <w:tc>
                <w:tcPr>
                  <w:tcW w:w="1482" w:type="dxa"/>
                  <w:tcBorders>
                    <w:top w:val="single" w:sz="4" w:space="0" w:color="auto"/>
                    <w:left w:val="single" w:sz="4" w:space="0" w:color="auto"/>
                    <w:bottom w:val="single" w:sz="4" w:space="0" w:color="auto"/>
                    <w:right w:val="single" w:sz="4" w:space="0" w:color="auto"/>
                  </w:tcBorders>
                  <w:vAlign w:val="center"/>
                </w:tcPr>
                <w:p w14:paraId="64A357FA" w14:textId="51AC8DBC"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339487.58</w:t>
                  </w:r>
                </w:p>
              </w:tc>
              <w:tc>
                <w:tcPr>
                  <w:tcW w:w="1485" w:type="dxa"/>
                  <w:tcBorders>
                    <w:top w:val="single" w:sz="4" w:space="0" w:color="auto"/>
                    <w:left w:val="single" w:sz="4" w:space="0" w:color="auto"/>
                    <w:bottom w:val="single" w:sz="4" w:space="0" w:color="auto"/>
                    <w:right w:val="single" w:sz="4" w:space="0" w:color="auto"/>
                  </w:tcBorders>
                  <w:vAlign w:val="center"/>
                </w:tcPr>
                <w:p w14:paraId="6972FAA5" w14:textId="48EF4230"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2216503.42</w:t>
                  </w:r>
                </w:p>
              </w:tc>
            </w:tr>
          </w:tbl>
          <w:p w14:paraId="402513B3" w14:textId="77777777" w:rsidR="000C6FE8" w:rsidRPr="00014A93" w:rsidRDefault="000C6FE8" w:rsidP="000C6FE8">
            <w:pPr>
              <w:spacing w:line="20" w:lineRule="atLeast"/>
              <w:jc w:val="center"/>
              <w:rPr>
                <w:rFonts w:eastAsia="GOST Type AU"/>
                <w:sz w:val="20"/>
                <w:szCs w:val="20"/>
              </w:rPr>
            </w:pPr>
          </w:p>
        </w:tc>
        <w:tc>
          <w:tcPr>
            <w:tcW w:w="4672" w:type="dxa"/>
          </w:tcPr>
          <w:p w14:paraId="69718687" w14:textId="77777777" w:rsidR="000C6FE8" w:rsidRPr="00014A93" w:rsidRDefault="000C6FE8" w:rsidP="000C6FE8">
            <w:pPr>
              <w:spacing w:line="20" w:lineRule="atLeast"/>
              <w:jc w:val="center"/>
              <w:rPr>
                <w:rFonts w:eastAsia="GOST Type AU"/>
                <w:sz w:val="20"/>
                <w:szCs w:val="20"/>
              </w:rPr>
            </w:pPr>
          </w:p>
          <w:p w14:paraId="4342D457"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150</w:t>
            </w:r>
          </w:p>
          <w:tbl>
            <w:tblPr>
              <w:tblStyle w:val="af4"/>
              <w:tblW w:w="0" w:type="auto"/>
              <w:tblLook w:val="04A0" w:firstRow="1" w:lastRow="0" w:firstColumn="1" w:lastColumn="0" w:noHBand="0" w:noVBand="1"/>
            </w:tblPr>
            <w:tblGrid>
              <w:gridCol w:w="1479"/>
              <w:gridCol w:w="1482"/>
              <w:gridCol w:w="1485"/>
            </w:tblGrid>
            <w:tr w:rsidR="000C6FE8" w:rsidRPr="00014A93" w14:paraId="0776996A"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75D8EBA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450 м²</w:t>
                  </w:r>
                </w:p>
                <w:p w14:paraId="1DD4CAD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42841137"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6BE81BE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21269863"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5F9534C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7A16D9A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59A81B2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304D" w:rsidRPr="00014A93" w14:paraId="13F1EA7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0B0D30C" w14:textId="0E6BC941"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414</w:t>
                  </w:r>
                </w:p>
              </w:tc>
              <w:tc>
                <w:tcPr>
                  <w:tcW w:w="1482" w:type="dxa"/>
                  <w:tcBorders>
                    <w:top w:val="single" w:sz="4" w:space="0" w:color="auto"/>
                    <w:left w:val="single" w:sz="4" w:space="0" w:color="auto"/>
                    <w:bottom w:val="single" w:sz="4" w:space="0" w:color="auto"/>
                    <w:right w:val="single" w:sz="4" w:space="0" w:color="auto"/>
                  </w:tcBorders>
                  <w:vAlign w:val="center"/>
                </w:tcPr>
                <w:p w14:paraId="7A9D5F54" w14:textId="6AC29F9E"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339483.56</w:t>
                  </w:r>
                </w:p>
              </w:tc>
              <w:tc>
                <w:tcPr>
                  <w:tcW w:w="1485" w:type="dxa"/>
                  <w:tcBorders>
                    <w:top w:val="single" w:sz="4" w:space="0" w:color="auto"/>
                    <w:left w:val="single" w:sz="4" w:space="0" w:color="auto"/>
                    <w:bottom w:val="single" w:sz="4" w:space="0" w:color="auto"/>
                    <w:right w:val="single" w:sz="4" w:space="0" w:color="auto"/>
                  </w:tcBorders>
                  <w:vAlign w:val="center"/>
                </w:tcPr>
                <w:p w14:paraId="025F0FE8" w14:textId="096B373F"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2216518.91</w:t>
                  </w:r>
                </w:p>
              </w:tc>
            </w:tr>
            <w:tr w:rsidR="00E0304D" w:rsidRPr="00014A93" w14:paraId="4B76A40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2BC66AB" w14:textId="254DB328"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416</w:t>
                  </w:r>
                </w:p>
              </w:tc>
              <w:tc>
                <w:tcPr>
                  <w:tcW w:w="1482" w:type="dxa"/>
                  <w:tcBorders>
                    <w:top w:val="single" w:sz="4" w:space="0" w:color="auto"/>
                    <w:left w:val="single" w:sz="4" w:space="0" w:color="auto"/>
                    <w:bottom w:val="single" w:sz="4" w:space="0" w:color="auto"/>
                    <w:right w:val="single" w:sz="4" w:space="0" w:color="auto"/>
                  </w:tcBorders>
                  <w:vAlign w:val="center"/>
                </w:tcPr>
                <w:p w14:paraId="50BB88A2" w14:textId="27CF57E7"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339479.55</w:t>
                  </w:r>
                </w:p>
              </w:tc>
              <w:tc>
                <w:tcPr>
                  <w:tcW w:w="1485" w:type="dxa"/>
                  <w:tcBorders>
                    <w:top w:val="single" w:sz="4" w:space="0" w:color="auto"/>
                    <w:left w:val="single" w:sz="4" w:space="0" w:color="auto"/>
                    <w:bottom w:val="single" w:sz="4" w:space="0" w:color="auto"/>
                    <w:right w:val="single" w:sz="4" w:space="0" w:color="auto"/>
                  </w:tcBorders>
                  <w:vAlign w:val="center"/>
                </w:tcPr>
                <w:p w14:paraId="457598E0" w14:textId="1D69C3AE"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2216534.40</w:t>
                  </w:r>
                </w:p>
              </w:tc>
            </w:tr>
            <w:tr w:rsidR="00E0304D" w:rsidRPr="00014A93" w14:paraId="6B23F0A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17FE53B" w14:textId="6F12895D"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417</w:t>
                  </w:r>
                </w:p>
              </w:tc>
              <w:tc>
                <w:tcPr>
                  <w:tcW w:w="1482" w:type="dxa"/>
                  <w:tcBorders>
                    <w:top w:val="single" w:sz="4" w:space="0" w:color="auto"/>
                    <w:left w:val="single" w:sz="4" w:space="0" w:color="auto"/>
                    <w:bottom w:val="single" w:sz="4" w:space="0" w:color="auto"/>
                    <w:right w:val="single" w:sz="4" w:space="0" w:color="auto"/>
                  </w:tcBorders>
                  <w:vAlign w:val="center"/>
                </w:tcPr>
                <w:p w14:paraId="4289DADB" w14:textId="006910DD"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339452.34</w:t>
                  </w:r>
                </w:p>
              </w:tc>
              <w:tc>
                <w:tcPr>
                  <w:tcW w:w="1485" w:type="dxa"/>
                  <w:tcBorders>
                    <w:top w:val="single" w:sz="4" w:space="0" w:color="auto"/>
                    <w:left w:val="single" w:sz="4" w:space="0" w:color="auto"/>
                    <w:bottom w:val="single" w:sz="4" w:space="0" w:color="auto"/>
                    <w:right w:val="single" w:sz="4" w:space="0" w:color="auto"/>
                  </w:tcBorders>
                  <w:vAlign w:val="center"/>
                </w:tcPr>
                <w:p w14:paraId="3D9DD5E8" w14:textId="1C2AFB9E"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2216527.34</w:t>
                  </w:r>
                </w:p>
              </w:tc>
            </w:tr>
            <w:tr w:rsidR="00E0304D" w:rsidRPr="00014A93" w14:paraId="5EC11BA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CD452E4" w14:textId="3326783B"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415</w:t>
                  </w:r>
                </w:p>
              </w:tc>
              <w:tc>
                <w:tcPr>
                  <w:tcW w:w="1482" w:type="dxa"/>
                  <w:tcBorders>
                    <w:top w:val="single" w:sz="4" w:space="0" w:color="auto"/>
                    <w:left w:val="single" w:sz="4" w:space="0" w:color="auto"/>
                    <w:bottom w:val="single" w:sz="4" w:space="0" w:color="auto"/>
                    <w:right w:val="single" w:sz="4" w:space="0" w:color="auto"/>
                  </w:tcBorders>
                  <w:vAlign w:val="center"/>
                </w:tcPr>
                <w:p w14:paraId="587CEA64" w14:textId="779B1CED"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339456.36</w:t>
                  </w:r>
                </w:p>
              </w:tc>
              <w:tc>
                <w:tcPr>
                  <w:tcW w:w="1485" w:type="dxa"/>
                  <w:tcBorders>
                    <w:top w:val="single" w:sz="4" w:space="0" w:color="auto"/>
                    <w:left w:val="single" w:sz="4" w:space="0" w:color="auto"/>
                    <w:bottom w:val="single" w:sz="4" w:space="0" w:color="auto"/>
                    <w:right w:val="single" w:sz="4" w:space="0" w:color="auto"/>
                  </w:tcBorders>
                  <w:vAlign w:val="center"/>
                </w:tcPr>
                <w:p w14:paraId="4B38D7F1" w14:textId="011B5C69"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2216511.86</w:t>
                  </w:r>
                </w:p>
              </w:tc>
            </w:tr>
            <w:tr w:rsidR="00E0304D" w:rsidRPr="00014A93" w14:paraId="3EC2E01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14FC7F7" w14:textId="42752F51"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414</w:t>
                  </w:r>
                </w:p>
              </w:tc>
              <w:tc>
                <w:tcPr>
                  <w:tcW w:w="1482" w:type="dxa"/>
                  <w:tcBorders>
                    <w:top w:val="single" w:sz="4" w:space="0" w:color="auto"/>
                    <w:left w:val="single" w:sz="4" w:space="0" w:color="auto"/>
                    <w:bottom w:val="single" w:sz="4" w:space="0" w:color="auto"/>
                    <w:right w:val="single" w:sz="4" w:space="0" w:color="auto"/>
                  </w:tcBorders>
                  <w:vAlign w:val="center"/>
                </w:tcPr>
                <w:p w14:paraId="5CB71BD5" w14:textId="1B2EBD02"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339483.56</w:t>
                  </w:r>
                </w:p>
              </w:tc>
              <w:tc>
                <w:tcPr>
                  <w:tcW w:w="1485" w:type="dxa"/>
                  <w:tcBorders>
                    <w:top w:val="single" w:sz="4" w:space="0" w:color="auto"/>
                    <w:left w:val="single" w:sz="4" w:space="0" w:color="auto"/>
                    <w:bottom w:val="single" w:sz="4" w:space="0" w:color="auto"/>
                    <w:right w:val="single" w:sz="4" w:space="0" w:color="auto"/>
                  </w:tcBorders>
                  <w:vAlign w:val="center"/>
                </w:tcPr>
                <w:p w14:paraId="77B390B1" w14:textId="3AFD2B0F"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2216518.91</w:t>
                  </w:r>
                </w:p>
              </w:tc>
            </w:tr>
          </w:tbl>
          <w:p w14:paraId="551BD40E" w14:textId="77777777" w:rsidR="000C6FE8" w:rsidRPr="00014A93" w:rsidRDefault="000C6FE8" w:rsidP="000C6FE8">
            <w:pPr>
              <w:spacing w:line="20" w:lineRule="atLeast"/>
              <w:jc w:val="center"/>
              <w:rPr>
                <w:rFonts w:eastAsia="GOST Type AU"/>
                <w:sz w:val="20"/>
                <w:szCs w:val="20"/>
              </w:rPr>
            </w:pPr>
          </w:p>
        </w:tc>
      </w:tr>
      <w:tr w:rsidR="000C6FE8" w:rsidRPr="00014A93" w14:paraId="286F2EED" w14:textId="77777777" w:rsidTr="000C6FE8">
        <w:tc>
          <w:tcPr>
            <w:tcW w:w="4673" w:type="dxa"/>
          </w:tcPr>
          <w:p w14:paraId="3451B7F7" w14:textId="77777777" w:rsidR="000C6FE8" w:rsidRPr="00014A93" w:rsidRDefault="000C6FE8" w:rsidP="000C6FE8">
            <w:pPr>
              <w:spacing w:line="20" w:lineRule="atLeast"/>
              <w:jc w:val="center"/>
              <w:rPr>
                <w:rFonts w:eastAsia="GOST Type AU"/>
                <w:sz w:val="20"/>
                <w:szCs w:val="20"/>
              </w:rPr>
            </w:pPr>
          </w:p>
          <w:p w14:paraId="3E0B5473"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151</w:t>
            </w:r>
          </w:p>
          <w:tbl>
            <w:tblPr>
              <w:tblStyle w:val="af4"/>
              <w:tblW w:w="0" w:type="auto"/>
              <w:tblLook w:val="04A0" w:firstRow="1" w:lastRow="0" w:firstColumn="1" w:lastColumn="0" w:noHBand="0" w:noVBand="1"/>
            </w:tblPr>
            <w:tblGrid>
              <w:gridCol w:w="1480"/>
              <w:gridCol w:w="1482"/>
              <w:gridCol w:w="1485"/>
            </w:tblGrid>
            <w:tr w:rsidR="000C6FE8" w:rsidRPr="00014A93" w14:paraId="0C88CB4E"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53B391D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450 м²</w:t>
                  </w:r>
                </w:p>
                <w:p w14:paraId="2AEE218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5A2BCC50"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76EC169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4318A618"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5D4A061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7BD8387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0FBB34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304D" w:rsidRPr="00014A93" w14:paraId="5BC4270A"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3A8CCA0" w14:textId="659507C7" w:rsidR="00E0304D"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416</w:t>
                  </w:r>
                </w:p>
              </w:tc>
              <w:tc>
                <w:tcPr>
                  <w:tcW w:w="1482" w:type="dxa"/>
                  <w:tcBorders>
                    <w:top w:val="single" w:sz="4" w:space="0" w:color="auto"/>
                    <w:left w:val="single" w:sz="4" w:space="0" w:color="auto"/>
                    <w:bottom w:val="single" w:sz="4" w:space="0" w:color="auto"/>
                    <w:right w:val="single" w:sz="4" w:space="0" w:color="auto"/>
                  </w:tcBorders>
                  <w:vAlign w:val="center"/>
                </w:tcPr>
                <w:p w14:paraId="1DBECACD" w14:textId="4181EDFF"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339479.55</w:t>
                  </w:r>
                </w:p>
              </w:tc>
              <w:tc>
                <w:tcPr>
                  <w:tcW w:w="1485" w:type="dxa"/>
                  <w:tcBorders>
                    <w:top w:val="single" w:sz="4" w:space="0" w:color="auto"/>
                    <w:left w:val="single" w:sz="4" w:space="0" w:color="auto"/>
                    <w:bottom w:val="single" w:sz="4" w:space="0" w:color="auto"/>
                    <w:right w:val="single" w:sz="4" w:space="0" w:color="auto"/>
                  </w:tcBorders>
                  <w:vAlign w:val="center"/>
                </w:tcPr>
                <w:p w14:paraId="3B76E88C" w14:textId="58118A76"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2216534.40</w:t>
                  </w:r>
                </w:p>
              </w:tc>
            </w:tr>
            <w:tr w:rsidR="00E0304D" w:rsidRPr="00014A93" w14:paraId="3D8FDAC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F1A7EDB" w14:textId="54FF2EB5" w:rsidR="00E0304D"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418</w:t>
                  </w:r>
                </w:p>
              </w:tc>
              <w:tc>
                <w:tcPr>
                  <w:tcW w:w="1482" w:type="dxa"/>
                  <w:tcBorders>
                    <w:top w:val="single" w:sz="4" w:space="0" w:color="auto"/>
                    <w:left w:val="single" w:sz="4" w:space="0" w:color="auto"/>
                    <w:bottom w:val="single" w:sz="4" w:space="0" w:color="auto"/>
                    <w:right w:val="single" w:sz="4" w:space="0" w:color="auto"/>
                  </w:tcBorders>
                  <w:vAlign w:val="center"/>
                </w:tcPr>
                <w:p w14:paraId="06815155" w14:textId="3DEE4A29"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339475.53</w:t>
                  </w:r>
                </w:p>
              </w:tc>
              <w:tc>
                <w:tcPr>
                  <w:tcW w:w="1485" w:type="dxa"/>
                  <w:tcBorders>
                    <w:top w:val="single" w:sz="4" w:space="0" w:color="auto"/>
                    <w:left w:val="single" w:sz="4" w:space="0" w:color="auto"/>
                    <w:bottom w:val="single" w:sz="4" w:space="0" w:color="auto"/>
                    <w:right w:val="single" w:sz="4" w:space="0" w:color="auto"/>
                  </w:tcBorders>
                  <w:vAlign w:val="center"/>
                </w:tcPr>
                <w:p w14:paraId="2A19DF14" w14:textId="04A8A78B"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2216549.89</w:t>
                  </w:r>
                </w:p>
              </w:tc>
            </w:tr>
            <w:tr w:rsidR="00E0304D" w:rsidRPr="00014A93" w14:paraId="65E6B91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2C80BCF" w14:textId="6765BC2F" w:rsidR="00E0304D"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419</w:t>
                  </w:r>
                </w:p>
              </w:tc>
              <w:tc>
                <w:tcPr>
                  <w:tcW w:w="1482" w:type="dxa"/>
                  <w:tcBorders>
                    <w:top w:val="single" w:sz="4" w:space="0" w:color="auto"/>
                    <w:left w:val="single" w:sz="4" w:space="0" w:color="auto"/>
                    <w:bottom w:val="single" w:sz="4" w:space="0" w:color="auto"/>
                    <w:right w:val="single" w:sz="4" w:space="0" w:color="auto"/>
                  </w:tcBorders>
                  <w:vAlign w:val="center"/>
                </w:tcPr>
                <w:p w14:paraId="5F79DB0A" w14:textId="6DA1BBF9"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339448.32</w:t>
                  </w:r>
                </w:p>
              </w:tc>
              <w:tc>
                <w:tcPr>
                  <w:tcW w:w="1485" w:type="dxa"/>
                  <w:tcBorders>
                    <w:top w:val="single" w:sz="4" w:space="0" w:color="auto"/>
                    <w:left w:val="single" w:sz="4" w:space="0" w:color="auto"/>
                    <w:bottom w:val="single" w:sz="4" w:space="0" w:color="auto"/>
                    <w:right w:val="single" w:sz="4" w:space="0" w:color="auto"/>
                  </w:tcBorders>
                  <w:vAlign w:val="center"/>
                </w:tcPr>
                <w:p w14:paraId="60D4FC7A" w14:textId="71DFA497"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2216542.83</w:t>
                  </w:r>
                </w:p>
              </w:tc>
            </w:tr>
            <w:tr w:rsidR="00E0304D" w:rsidRPr="00014A93" w14:paraId="1B15D10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F57D9AF" w14:textId="77E7E4E5" w:rsidR="00E0304D"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417</w:t>
                  </w:r>
                </w:p>
              </w:tc>
              <w:tc>
                <w:tcPr>
                  <w:tcW w:w="1482" w:type="dxa"/>
                  <w:tcBorders>
                    <w:top w:val="single" w:sz="4" w:space="0" w:color="auto"/>
                    <w:left w:val="single" w:sz="4" w:space="0" w:color="auto"/>
                    <w:bottom w:val="single" w:sz="4" w:space="0" w:color="auto"/>
                    <w:right w:val="single" w:sz="4" w:space="0" w:color="auto"/>
                  </w:tcBorders>
                  <w:vAlign w:val="center"/>
                </w:tcPr>
                <w:p w14:paraId="4846F41A" w14:textId="3E181282"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339452.34</w:t>
                  </w:r>
                </w:p>
              </w:tc>
              <w:tc>
                <w:tcPr>
                  <w:tcW w:w="1485" w:type="dxa"/>
                  <w:tcBorders>
                    <w:top w:val="single" w:sz="4" w:space="0" w:color="auto"/>
                    <w:left w:val="single" w:sz="4" w:space="0" w:color="auto"/>
                    <w:bottom w:val="single" w:sz="4" w:space="0" w:color="auto"/>
                    <w:right w:val="single" w:sz="4" w:space="0" w:color="auto"/>
                  </w:tcBorders>
                  <w:vAlign w:val="center"/>
                </w:tcPr>
                <w:p w14:paraId="650F6801" w14:textId="3599AC7D"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2216527.34</w:t>
                  </w:r>
                </w:p>
              </w:tc>
            </w:tr>
            <w:tr w:rsidR="00E0304D" w:rsidRPr="00014A93" w14:paraId="0F4CF2B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F01754E" w14:textId="054D0490" w:rsidR="00E0304D"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416</w:t>
                  </w:r>
                </w:p>
              </w:tc>
              <w:tc>
                <w:tcPr>
                  <w:tcW w:w="1482" w:type="dxa"/>
                  <w:tcBorders>
                    <w:top w:val="single" w:sz="4" w:space="0" w:color="auto"/>
                    <w:left w:val="single" w:sz="4" w:space="0" w:color="auto"/>
                    <w:bottom w:val="single" w:sz="4" w:space="0" w:color="auto"/>
                    <w:right w:val="single" w:sz="4" w:space="0" w:color="auto"/>
                  </w:tcBorders>
                  <w:vAlign w:val="center"/>
                </w:tcPr>
                <w:p w14:paraId="65FDF0CC" w14:textId="60576E2A"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339479.55</w:t>
                  </w:r>
                </w:p>
              </w:tc>
              <w:tc>
                <w:tcPr>
                  <w:tcW w:w="1485" w:type="dxa"/>
                  <w:tcBorders>
                    <w:top w:val="single" w:sz="4" w:space="0" w:color="auto"/>
                    <w:left w:val="single" w:sz="4" w:space="0" w:color="auto"/>
                    <w:bottom w:val="single" w:sz="4" w:space="0" w:color="auto"/>
                    <w:right w:val="single" w:sz="4" w:space="0" w:color="auto"/>
                  </w:tcBorders>
                  <w:vAlign w:val="center"/>
                </w:tcPr>
                <w:p w14:paraId="5A0BBC8A" w14:textId="33F9C143"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2216534.40</w:t>
                  </w:r>
                </w:p>
              </w:tc>
            </w:tr>
          </w:tbl>
          <w:p w14:paraId="1607541C" w14:textId="77777777" w:rsidR="000C6FE8" w:rsidRPr="00014A93" w:rsidRDefault="000C6FE8" w:rsidP="000C6FE8">
            <w:pPr>
              <w:spacing w:line="20" w:lineRule="atLeast"/>
              <w:jc w:val="center"/>
              <w:rPr>
                <w:rFonts w:eastAsia="GOST Type AU"/>
                <w:sz w:val="20"/>
                <w:szCs w:val="20"/>
              </w:rPr>
            </w:pPr>
          </w:p>
        </w:tc>
        <w:tc>
          <w:tcPr>
            <w:tcW w:w="4672" w:type="dxa"/>
          </w:tcPr>
          <w:p w14:paraId="3232678D" w14:textId="77777777" w:rsidR="000C6FE8" w:rsidRPr="00014A93" w:rsidRDefault="000C6FE8" w:rsidP="000C6FE8">
            <w:pPr>
              <w:spacing w:line="20" w:lineRule="atLeast"/>
              <w:jc w:val="center"/>
              <w:rPr>
                <w:rFonts w:eastAsia="GOST Type AU"/>
                <w:sz w:val="20"/>
                <w:szCs w:val="20"/>
              </w:rPr>
            </w:pPr>
          </w:p>
          <w:p w14:paraId="52BB5A99"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152</w:t>
            </w:r>
          </w:p>
          <w:tbl>
            <w:tblPr>
              <w:tblStyle w:val="af4"/>
              <w:tblW w:w="0" w:type="auto"/>
              <w:tblLook w:val="04A0" w:firstRow="1" w:lastRow="0" w:firstColumn="1" w:lastColumn="0" w:noHBand="0" w:noVBand="1"/>
            </w:tblPr>
            <w:tblGrid>
              <w:gridCol w:w="1479"/>
              <w:gridCol w:w="1482"/>
              <w:gridCol w:w="1485"/>
            </w:tblGrid>
            <w:tr w:rsidR="000C6FE8" w:rsidRPr="00014A93" w14:paraId="4226CAE4"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788F7945" w14:textId="67498633"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4</w:t>
                  </w:r>
                  <w:r w:rsidR="007672FE" w:rsidRPr="00014A93">
                    <w:rPr>
                      <w:rFonts w:eastAsia="GOST Type AU"/>
                      <w:sz w:val="20"/>
                      <w:szCs w:val="20"/>
                    </w:rPr>
                    <w:t>49</w:t>
                  </w:r>
                  <w:r w:rsidRPr="00014A93">
                    <w:rPr>
                      <w:rFonts w:eastAsia="GOST Type AU"/>
                      <w:sz w:val="20"/>
                      <w:szCs w:val="20"/>
                    </w:rPr>
                    <w:t xml:space="preserve"> м²</w:t>
                  </w:r>
                </w:p>
                <w:p w14:paraId="332C362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3D8F3522"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65425A4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88B75C0"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39F6282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370237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700E1D6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E0304D" w:rsidRPr="00014A93" w14:paraId="6FBA8401" w14:textId="77777777" w:rsidTr="007672FE">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9312589" w14:textId="2210D656"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418</w:t>
                  </w:r>
                </w:p>
              </w:tc>
              <w:tc>
                <w:tcPr>
                  <w:tcW w:w="1482" w:type="dxa"/>
                  <w:tcBorders>
                    <w:top w:val="single" w:sz="4" w:space="0" w:color="auto"/>
                    <w:left w:val="single" w:sz="4" w:space="0" w:color="auto"/>
                    <w:bottom w:val="single" w:sz="4" w:space="0" w:color="auto"/>
                    <w:right w:val="single" w:sz="4" w:space="0" w:color="auto"/>
                  </w:tcBorders>
                  <w:vAlign w:val="center"/>
                </w:tcPr>
                <w:p w14:paraId="7D79C9FD" w14:textId="60EAC111"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339475.53</w:t>
                  </w:r>
                </w:p>
              </w:tc>
              <w:tc>
                <w:tcPr>
                  <w:tcW w:w="1485" w:type="dxa"/>
                  <w:tcBorders>
                    <w:top w:val="single" w:sz="4" w:space="0" w:color="auto"/>
                    <w:left w:val="single" w:sz="4" w:space="0" w:color="auto"/>
                    <w:bottom w:val="single" w:sz="4" w:space="0" w:color="auto"/>
                    <w:right w:val="single" w:sz="4" w:space="0" w:color="auto"/>
                  </w:tcBorders>
                  <w:vAlign w:val="center"/>
                </w:tcPr>
                <w:p w14:paraId="4446EB37" w14:textId="21D433E7"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2216549.89</w:t>
                  </w:r>
                </w:p>
              </w:tc>
            </w:tr>
            <w:tr w:rsidR="00E0304D" w:rsidRPr="00014A93" w14:paraId="3BBEB2DE" w14:textId="77777777" w:rsidTr="007672FE">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1671133" w14:textId="19077056"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420</w:t>
                  </w:r>
                </w:p>
              </w:tc>
              <w:tc>
                <w:tcPr>
                  <w:tcW w:w="1482" w:type="dxa"/>
                  <w:tcBorders>
                    <w:top w:val="single" w:sz="4" w:space="0" w:color="auto"/>
                    <w:left w:val="single" w:sz="4" w:space="0" w:color="auto"/>
                    <w:bottom w:val="single" w:sz="4" w:space="0" w:color="auto"/>
                    <w:right w:val="single" w:sz="4" w:space="0" w:color="auto"/>
                  </w:tcBorders>
                  <w:vAlign w:val="center"/>
                </w:tcPr>
                <w:p w14:paraId="4A0BAEAA" w14:textId="28EDEF6B"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339472.38</w:t>
                  </w:r>
                </w:p>
              </w:tc>
              <w:tc>
                <w:tcPr>
                  <w:tcW w:w="1485" w:type="dxa"/>
                  <w:tcBorders>
                    <w:top w:val="single" w:sz="4" w:space="0" w:color="auto"/>
                    <w:left w:val="single" w:sz="4" w:space="0" w:color="auto"/>
                    <w:bottom w:val="single" w:sz="4" w:space="0" w:color="auto"/>
                    <w:right w:val="single" w:sz="4" w:space="0" w:color="auto"/>
                  </w:tcBorders>
                  <w:vAlign w:val="center"/>
                </w:tcPr>
                <w:p w14:paraId="3D388121" w14:textId="58E67646"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2216562.05</w:t>
                  </w:r>
                </w:p>
              </w:tc>
            </w:tr>
            <w:tr w:rsidR="00E0304D" w:rsidRPr="00014A93" w14:paraId="799A2B38" w14:textId="77777777" w:rsidTr="007672FE">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DE0CD5C" w14:textId="73AF18FB"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421</w:t>
                  </w:r>
                </w:p>
              </w:tc>
              <w:tc>
                <w:tcPr>
                  <w:tcW w:w="1482" w:type="dxa"/>
                  <w:tcBorders>
                    <w:top w:val="single" w:sz="4" w:space="0" w:color="auto"/>
                    <w:left w:val="single" w:sz="4" w:space="0" w:color="auto"/>
                    <w:bottom w:val="single" w:sz="4" w:space="0" w:color="auto"/>
                    <w:right w:val="single" w:sz="4" w:space="0" w:color="auto"/>
                  </w:tcBorders>
                  <w:vAlign w:val="center"/>
                </w:tcPr>
                <w:p w14:paraId="54330CAD" w14:textId="7CA43FD3"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339467.83</w:t>
                  </w:r>
                </w:p>
              </w:tc>
              <w:tc>
                <w:tcPr>
                  <w:tcW w:w="1485" w:type="dxa"/>
                  <w:tcBorders>
                    <w:top w:val="single" w:sz="4" w:space="0" w:color="auto"/>
                    <w:left w:val="single" w:sz="4" w:space="0" w:color="auto"/>
                    <w:bottom w:val="single" w:sz="4" w:space="0" w:color="auto"/>
                    <w:right w:val="single" w:sz="4" w:space="0" w:color="auto"/>
                  </w:tcBorders>
                  <w:vAlign w:val="center"/>
                </w:tcPr>
                <w:p w14:paraId="457A22E9" w14:textId="3A9A3CF2"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2216564.71</w:t>
                  </w:r>
                </w:p>
              </w:tc>
            </w:tr>
            <w:tr w:rsidR="00E0304D" w:rsidRPr="00014A93" w14:paraId="7DBA1ACF" w14:textId="77777777" w:rsidTr="007672FE">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A78F6BC" w14:textId="7D4FB321"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422</w:t>
                  </w:r>
                </w:p>
              </w:tc>
              <w:tc>
                <w:tcPr>
                  <w:tcW w:w="1482" w:type="dxa"/>
                  <w:tcBorders>
                    <w:top w:val="single" w:sz="4" w:space="0" w:color="auto"/>
                    <w:left w:val="single" w:sz="4" w:space="0" w:color="auto"/>
                    <w:bottom w:val="single" w:sz="4" w:space="0" w:color="auto"/>
                    <w:right w:val="single" w:sz="4" w:space="0" w:color="auto"/>
                  </w:tcBorders>
                  <w:vAlign w:val="center"/>
                </w:tcPr>
                <w:p w14:paraId="7D9E59A4" w14:textId="196BA3B1"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339444.27</w:t>
                  </w:r>
                </w:p>
              </w:tc>
              <w:tc>
                <w:tcPr>
                  <w:tcW w:w="1485" w:type="dxa"/>
                  <w:tcBorders>
                    <w:top w:val="single" w:sz="4" w:space="0" w:color="auto"/>
                    <w:left w:val="single" w:sz="4" w:space="0" w:color="auto"/>
                    <w:bottom w:val="single" w:sz="4" w:space="0" w:color="auto"/>
                    <w:right w:val="single" w:sz="4" w:space="0" w:color="auto"/>
                  </w:tcBorders>
                  <w:vAlign w:val="center"/>
                </w:tcPr>
                <w:p w14:paraId="3EE1F67E" w14:textId="543EB986"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2216558.47</w:t>
                  </w:r>
                </w:p>
              </w:tc>
            </w:tr>
            <w:tr w:rsidR="00E0304D" w:rsidRPr="00014A93" w14:paraId="264BAC90" w14:textId="77777777" w:rsidTr="007672FE">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7A36BA3" w14:textId="5ED2E611"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419</w:t>
                  </w:r>
                </w:p>
              </w:tc>
              <w:tc>
                <w:tcPr>
                  <w:tcW w:w="1482" w:type="dxa"/>
                  <w:tcBorders>
                    <w:top w:val="single" w:sz="4" w:space="0" w:color="auto"/>
                    <w:left w:val="single" w:sz="4" w:space="0" w:color="auto"/>
                    <w:bottom w:val="single" w:sz="4" w:space="0" w:color="auto"/>
                    <w:right w:val="single" w:sz="4" w:space="0" w:color="auto"/>
                  </w:tcBorders>
                  <w:vAlign w:val="center"/>
                </w:tcPr>
                <w:p w14:paraId="0365308C" w14:textId="11224443"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339448.32</w:t>
                  </w:r>
                </w:p>
              </w:tc>
              <w:tc>
                <w:tcPr>
                  <w:tcW w:w="1485" w:type="dxa"/>
                  <w:tcBorders>
                    <w:top w:val="single" w:sz="4" w:space="0" w:color="auto"/>
                    <w:left w:val="single" w:sz="4" w:space="0" w:color="auto"/>
                    <w:bottom w:val="single" w:sz="4" w:space="0" w:color="auto"/>
                    <w:right w:val="single" w:sz="4" w:space="0" w:color="auto"/>
                  </w:tcBorders>
                  <w:vAlign w:val="center"/>
                </w:tcPr>
                <w:p w14:paraId="5C0426A7" w14:textId="4F13CB09"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2216542.83</w:t>
                  </w:r>
                </w:p>
              </w:tc>
            </w:tr>
            <w:tr w:rsidR="00E0304D" w:rsidRPr="00014A93" w14:paraId="6C3E353C" w14:textId="77777777" w:rsidTr="007672FE">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027C643" w14:textId="7ADA875D" w:rsidR="00E0304D" w:rsidRPr="00014A93" w:rsidRDefault="00901E3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E0304D" w:rsidRPr="00014A93">
                    <w:rPr>
                      <w:sz w:val="20"/>
                    </w:rPr>
                    <w:t>418</w:t>
                  </w:r>
                </w:p>
              </w:tc>
              <w:tc>
                <w:tcPr>
                  <w:tcW w:w="1482" w:type="dxa"/>
                  <w:tcBorders>
                    <w:top w:val="single" w:sz="4" w:space="0" w:color="auto"/>
                    <w:left w:val="single" w:sz="4" w:space="0" w:color="auto"/>
                    <w:bottom w:val="single" w:sz="4" w:space="0" w:color="auto"/>
                    <w:right w:val="single" w:sz="4" w:space="0" w:color="auto"/>
                  </w:tcBorders>
                  <w:vAlign w:val="center"/>
                </w:tcPr>
                <w:p w14:paraId="50EDC9C9" w14:textId="3AA30C78"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339475.53</w:t>
                  </w:r>
                </w:p>
              </w:tc>
              <w:tc>
                <w:tcPr>
                  <w:tcW w:w="1485" w:type="dxa"/>
                  <w:tcBorders>
                    <w:top w:val="single" w:sz="4" w:space="0" w:color="auto"/>
                    <w:left w:val="single" w:sz="4" w:space="0" w:color="auto"/>
                    <w:bottom w:val="single" w:sz="4" w:space="0" w:color="auto"/>
                    <w:right w:val="single" w:sz="4" w:space="0" w:color="auto"/>
                  </w:tcBorders>
                  <w:vAlign w:val="center"/>
                </w:tcPr>
                <w:p w14:paraId="4D630EDE" w14:textId="6872EE1D" w:rsidR="00E0304D" w:rsidRPr="00014A93" w:rsidRDefault="00E0304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2216549.89</w:t>
                  </w:r>
                </w:p>
              </w:tc>
            </w:tr>
          </w:tbl>
          <w:p w14:paraId="298D2FCA" w14:textId="77777777" w:rsidR="000C6FE8" w:rsidRPr="00014A93" w:rsidRDefault="000C6FE8" w:rsidP="000C6FE8">
            <w:pPr>
              <w:spacing w:line="20" w:lineRule="atLeast"/>
              <w:jc w:val="center"/>
              <w:rPr>
                <w:rFonts w:eastAsia="GOST Type AU"/>
                <w:sz w:val="20"/>
                <w:szCs w:val="20"/>
              </w:rPr>
            </w:pPr>
          </w:p>
        </w:tc>
      </w:tr>
      <w:tr w:rsidR="000C6FE8" w:rsidRPr="00014A93" w14:paraId="0EEF9E2A" w14:textId="77777777" w:rsidTr="000C6FE8">
        <w:tc>
          <w:tcPr>
            <w:tcW w:w="4673" w:type="dxa"/>
          </w:tcPr>
          <w:p w14:paraId="4C680C12" w14:textId="77777777" w:rsidR="000C6FE8" w:rsidRPr="00014A93" w:rsidRDefault="000C6FE8" w:rsidP="000C6FE8">
            <w:pPr>
              <w:spacing w:line="20" w:lineRule="atLeast"/>
              <w:jc w:val="center"/>
              <w:rPr>
                <w:rFonts w:eastAsia="GOST Type AU"/>
                <w:sz w:val="20"/>
                <w:szCs w:val="20"/>
              </w:rPr>
            </w:pPr>
          </w:p>
          <w:p w14:paraId="4EA3DD70"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153</w:t>
            </w:r>
          </w:p>
          <w:tbl>
            <w:tblPr>
              <w:tblStyle w:val="af4"/>
              <w:tblW w:w="0" w:type="auto"/>
              <w:tblLook w:val="04A0" w:firstRow="1" w:lastRow="0" w:firstColumn="1" w:lastColumn="0" w:noHBand="0" w:noVBand="1"/>
            </w:tblPr>
            <w:tblGrid>
              <w:gridCol w:w="1480"/>
              <w:gridCol w:w="1482"/>
              <w:gridCol w:w="1485"/>
            </w:tblGrid>
            <w:tr w:rsidR="000C6FE8" w:rsidRPr="00014A93" w14:paraId="1F59CFF8"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7F72F5CA" w14:textId="63A93620" w:rsidR="000C6FE8" w:rsidRPr="00014A93" w:rsidRDefault="007672F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428</w:t>
                  </w:r>
                  <w:r w:rsidR="000C6FE8" w:rsidRPr="00014A93">
                    <w:rPr>
                      <w:rFonts w:eastAsia="GOST Type AU"/>
                      <w:sz w:val="20"/>
                      <w:szCs w:val="20"/>
                    </w:rPr>
                    <w:t xml:space="preserve"> м²</w:t>
                  </w:r>
                </w:p>
                <w:p w14:paraId="784C39F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40A6743A"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538C18F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142BC9B1"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4CC5AD4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5694B52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1F6CD3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500DC7" w:rsidRPr="00014A93" w14:paraId="79489148"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EE557CD" w14:textId="16022753"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н</w:t>
                  </w:r>
                  <w:r w:rsidRPr="00014A93">
                    <w:rPr>
                      <w:sz w:val="20"/>
                    </w:rPr>
                    <w:t xml:space="preserve"> </w:t>
                  </w:r>
                  <w:r w:rsidR="00500DC7" w:rsidRPr="00014A93">
                    <w:rPr>
                      <w:sz w:val="20"/>
                    </w:rPr>
                    <w:t>411</w:t>
                  </w:r>
                </w:p>
              </w:tc>
              <w:tc>
                <w:tcPr>
                  <w:tcW w:w="1482" w:type="dxa"/>
                  <w:tcBorders>
                    <w:top w:val="single" w:sz="4" w:space="0" w:color="auto"/>
                    <w:left w:val="single" w:sz="4" w:space="0" w:color="auto"/>
                    <w:bottom w:val="single" w:sz="4" w:space="0" w:color="auto"/>
                    <w:right w:val="single" w:sz="4" w:space="0" w:color="auto"/>
                  </w:tcBorders>
                  <w:vAlign w:val="center"/>
                </w:tcPr>
                <w:p w14:paraId="6F663EC4" w14:textId="607272BD"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339467.74</w:t>
                  </w:r>
                </w:p>
              </w:tc>
              <w:tc>
                <w:tcPr>
                  <w:tcW w:w="1485" w:type="dxa"/>
                  <w:tcBorders>
                    <w:top w:val="single" w:sz="4" w:space="0" w:color="auto"/>
                    <w:left w:val="single" w:sz="4" w:space="0" w:color="auto"/>
                    <w:bottom w:val="single" w:sz="4" w:space="0" w:color="auto"/>
                    <w:right w:val="single" w:sz="4" w:space="0" w:color="auto"/>
                  </w:tcBorders>
                  <w:vAlign w:val="center"/>
                </w:tcPr>
                <w:p w14:paraId="4082E99A" w14:textId="5DEFC3A9"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2216467.96</w:t>
                  </w:r>
                </w:p>
              </w:tc>
            </w:tr>
            <w:tr w:rsidR="00500DC7" w:rsidRPr="00014A93" w14:paraId="4541E424"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FFA7D46" w14:textId="2969A054"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410</w:t>
                  </w:r>
                </w:p>
              </w:tc>
              <w:tc>
                <w:tcPr>
                  <w:tcW w:w="1482" w:type="dxa"/>
                  <w:tcBorders>
                    <w:top w:val="single" w:sz="4" w:space="0" w:color="auto"/>
                    <w:left w:val="single" w:sz="4" w:space="0" w:color="auto"/>
                    <w:bottom w:val="single" w:sz="4" w:space="0" w:color="auto"/>
                    <w:right w:val="single" w:sz="4" w:space="0" w:color="auto"/>
                  </w:tcBorders>
                  <w:vAlign w:val="center"/>
                </w:tcPr>
                <w:p w14:paraId="77A4EC06" w14:textId="19D8DD54"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339464.39</w:t>
                  </w:r>
                </w:p>
              </w:tc>
              <w:tc>
                <w:tcPr>
                  <w:tcW w:w="1485" w:type="dxa"/>
                  <w:tcBorders>
                    <w:top w:val="single" w:sz="4" w:space="0" w:color="auto"/>
                    <w:left w:val="single" w:sz="4" w:space="0" w:color="auto"/>
                    <w:bottom w:val="single" w:sz="4" w:space="0" w:color="auto"/>
                    <w:right w:val="single" w:sz="4" w:space="0" w:color="auto"/>
                  </w:tcBorders>
                  <w:vAlign w:val="center"/>
                </w:tcPr>
                <w:p w14:paraId="0CFF9D4A" w14:textId="7EC37F23"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2216480.88</w:t>
                  </w:r>
                </w:p>
              </w:tc>
            </w:tr>
            <w:tr w:rsidR="00500DC7" w:rsidRPr="00014A93" w14:paraId="2D585377"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BDA2521" w14:textId="187CCAF1"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423</w:t>
                  </w:r>
                </w:p>
              </w:tc>
              <w:tc>
                <w:tcPr>
                  <w:tcW w:w="1482" w:type="dxa"/>
                  <w:tcBorders>
                    <w:top w:val="single" w:sz="4" w:space="0" w:color="auto"/>
                    <w:left w:val="single" w:sz="4" w:space="0" w:color="auto"/>
                    <w:bottom w:val="single" w:sz="4" w:space="0" w:color="auto"/>
                    <w:right w:val="single" w:sz="4" w:space="0" w:color="auto"/>
                  </w:tcBorders>
                  <w:vAlign w:val="center"/>
                </w:tcPr>
                <w:p w14:paraId="4ACF139E" w14:textId="49C865E0"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339438.20</w:t>
                  </w:r>
                </w:p>
              </w:tc>
              <w:tc>
                <w:tcPr>
                  <w:tcW w:w="1485" w:type="dxa"/>
                  <w:tcBorders>
                    <w:top w:val="single" w:sz="4" w:space="0" w:color="auto"/>
                    <w:left w:val="single" w:sz="4" w:space="0" w:color="auto"/>
                    <w:bottom w:val="single" w:sz="4" w:space="0" w:color="auto"/>
                    <w:right w:val="single" w:sz="4" w:space="0" w:color="auto"/>
                  </w:tcBorders>
                  <w:vAlign w:val="center"/>
                </w:tcPr>
                <w:p w14:paraId="053069D2" w14:textId="25C65D80"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2216474.09</w:t>
                  </w:r>
                </w:p>
              </w:tc>
            </w:tr>
            <w:tr w:rsidR="00500DC7" w:rsidRPr="00014A93" w14:paraId="770B63F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086BC38" w14:textId="6565824A"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424</w:t>
                  </w:r>
                </w:p>
              </w:tc>
              <w:tc>
                <w:tcPr>
                  <w:tcW w:w="1482" w:type="dxa"/>
                  <w:tcBorders>
                    <w:top w:val="single" w:sz="4" w:space="0" w:color="auto"/>
                    <w:left w:val="single" w:sz="4" w:space="0" w:color="auto"/>
                    <w:bottom w:val="single" w:sz="4" w:space="0" w:color="auto"/>
                    <w:right w:val="single" w:sz="4" w:space="0" w:color="auto"/>
                  </w:tcBorders>
                  <w:vAlign w:val="center"/>
                </w:tcPr>
                <w:p w14:paraId="3BEF8ED4" w14:textId="0D458162"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339442.73</w:t>
                  </w:r>
                </w:p>
              </w:tc>
              <w:tc>
                <w:tcPr>
                  <w:tcW w:w="1485" w:type="dxa"/>
                  <w:tcBorders>
                    <w:top w:val="single" w:sz="4" w:space="0" w:color="auto"/>
                    <w:left w:val="single" w:sz="4" w:space="0" w:color="auto"/>
                    <w:bottom w:val="single" w:sz="4" w:space="0" w:color="auto"/>
                    <w:right w:val="single" w:sz="4" w:space="0" w:color="auto"/>
                  </w:tcBorders>
                  <w:vAlign w:val="center"/>
                </w:tcPr>
                <w:p w14:paraId="704736BA" w14:textId="7DA126A9"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2216456.37</w:t>
                  </w:r>
                </w:p>
              </w:tc>
            </w:tr>
            <w:tr w:rsidR="00500DC7" w:rsidRPr="00014A93" w14:paraId="2581FA8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B08132B" w14:textId="69FDE7D9"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411</w:t>
                  </w:r>
                </w:p>
              </w:tc>
              <w:tc>
                <w:tcPr>
                  <w:tcW w:w="1482" w:type="dxa"/>
                  <w:tcBorders>
                    <w:top w:val="single" w:sz="4" w:space="0" w:color="auto"/>
                    <w:left w:val="single" w:sz="4" w:space="0" w:color="auto"/>
                    <w:bottom w:val="single" w:sz="4" w:space="0" w:color="auto"/>
                    <w:right w:val="single" w:sz="4" w:space="0" w:color="auto"/>
                  </w:tcBorders>
                  <w:vAlign w:val="center"/>
                </w:tcPr>
                <w:p w14:paraId="4FD410E4" w14:textId="32D57921"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339467.74</w:t>
                  </w:r>
                </w:p>
              </w:tc>
              <w:tc>
                <w:tcPr>
                  <w:tcW w:w="1485" w:type="dxa"/>
                  <w:tcBorders>
                    <w:top w:val="single" w:sz="4" w:space="0" w:color="auto"/>
                    <w:left w:val="single" w:sz="4" w:space="0" w:color="auto"/>
                    <w:bottom w:val="single" w:sz="4" w:space="0" w:color="auto"/>
                    <w:right w:val="single" w:sz="4" w:space="0" w:color="auto"/>
                  </w:tcBorders>
                  <w:vAlign w:val="center"/>
                </w:tcPr>
                <w:p w14:paraId="1598E47B" w14:textId="5FA7F755"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2216467.96</w:t>
                  </w:r>
                </w:p>
              </w:tc>
            </w:tr>
          </w:tbl>
          <w:p w14:paraId="06740D12" w14:textId="77777777" w:rsidR="000C6FE8" w:rsidRPr="00014A93" w:rsidRDefault="000C6FE8" w:rsidP="000C6FE8">
            <w:pPr>
              <w:spacing w:line="20" w:lineRule="atLeast"/>
              <w:jc w:val="center"/>
              <w:rPr>
                <w:rFonts w:eastAsia="GOST Type AU"/>
                <w:sz w:val="20"/>
                <w:szCs w:val="20"/>
              </w:rPr>
            </w:pPr>
          </w:p>
        </w:tc>
        <w:tc>
          <w:tcPr>
            <w:tcW w:w="4672" w:type="dxa"/>
          </w:tcPr>
          <w:p w14:paraId="2D2615BA" w14:textId="77777777" w:rsidR="000C6FE8" w:rsidRPr="00014A93" w:rsidRDefault="000C6FE8" w:rsidP="000C6FE8">
            <w:pPr>
              <w:spacing w:line="20" w:lineRule="atLeast"/>
              <w:jc w:val="center"/>
              <w:rPr>
                <w:rFonts w:eastAsia="GOST Type AU"/>
                <w:sz w:val="20"/>
                <w:szCs w:val="20"/>
              </w:rPr>
            </w:pPr>
          </w:p>
          <w:p w14:paraId="291C3E2A"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154</w:t>
            </w:r>
          </w:p>
          <w:tbl>
            <w:tblPr>
              <w:tblStyle w:val="af4"/>
              <w:tblW w:w="0" w:type="auto"/>
              <w:tblLook w:val="04A0" w:firstRow="1" w:lastRow="0" w:firstColumn="1" w:lastColumn="0" w:noHBand="0" w:noVBand="1"/>
            </w:tblPr>
            <w:tblGrid>
              <w:gridCol w:w="1479"/>
              <w:gridCol w:w="1482"/>
              <w:gridCol w:w="1485"/>
            </w:tblGrid>
            <w:tr w:rsidR="000C6FE8" w:rsidRPr="00014A93" w14:paraId="5F85EB35"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3B899093" w14:textId="1C6279F8" w:rsidR="000C6FE8" w:rsidRPr="00014A93" w:rsidRDefault="007672F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432</w:t>
                  </w:r>
                  <w:r w:rsidR="000C6FE8" w:rsidRPr="00014A93">
                    <w:rPr>
                      <w:rFonts w:eastAsia="GOST Type AU"/>
                      <w:sz w:val="20"/>
                      <w:szCs w:val="20"/>
                    </w:rPr>
                    <w:t xml:space="preserve"> м²</w:t>
                  </w:r>
                </w:p>
                <w:p w14:paraId="277C1D8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3CC63C7C"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2F9D334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5A37B2DD"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1C0B324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7494570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79DACEA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500DC7" w:rsidRPr="00014A93" w14:paraId="430B5FD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5D5B768" w14:textId="0EC635FF"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н</w:t>
                  </w:r>
                  <w:r w:rsidRPr="00014A93">
                    <w:rPr>
                      <w:sz w:val="20"/>
                    </w:rPr>
                    <w:t xml:space="preserve"> </w:t>
                  </w:r>
                  <w:r w:rsidR="00500DC7" w:rsidRPr="00014A93">
                    <w:rPr>
                      <w:sz w:val="20"/>
                    </w:rPr>
                    <w:t>410</w:t>
                  </w:r>
                </w:p>
              </w:tc>
              <w:tc>
                <w:tcPr>
                  <w:tcW w:w="1482" w:type="dxa"/>
                  <w:tcBorders>
                    <w:top w:val="single" w:sz="4" w:space="0" w:color="auto"/>
                    <w:left w:val="single" w:sz="4" w:space="0" w:color="auto"/>
                    <w:bottom w:val="single" w:sz="4" w:space="0" w:color="auto"/>
                    <w:right w:val="single" w:sz="4" w:space="0" w:color="auto"/>
                  </w:tcBorders>
                  <w:vAlign w:val="center"/>
                </w:tcPr>
                <w:p w14:paraId="12E9D292" w14:textId="7E28FA1D"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339464.39</w:t>
                  </w:r>
                </w:p>
              </w:tc>
              <w:tc>
                <w:tcPr>
                  <w:tcW w:w="1485" w:type="dxa"/>
                  <w:tcBorders>
                    <w:top w:val="single" w:sz="4" w:space="0" w:color="auto"/>
                    <w:left w:val="single" w:sz="4" w:space="0" w:color="auto"/>
                    <w:bottom w:val="single" w:sz="4" w:space="0" w:color="auto"/>
                    <w:right w:val="single" w:sz="4" w:space="0" w:color="auto"/>
                  </w:tcBorders>
                  <w:vAlign w:val="center"/>
                </w:tcPr>
                <w:p w14:paraId="2F3FF0F3" w14:textId="587B0406"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2216480.88</w:t>
                  </w:r>
                </w:p>
              </w:tc>
            </w:tr>
            <w:tr w:rsidR="00500DC7" w:rsidRPr="00014A93" w14:paraId="56E2303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667779F" w14:textId="04D34BCC"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413</w:t>
                  </w:r>
                </w:p>
              </w:tc>
              <w:tc>
                <w:tcPr>
                  <w:tcW w:w="1482" w:type="dxa"/>
                  <w:tcBorders>
                    <w:top w:val="single" w:sz="4" w:space="0" w:color="auto"/>
                    <w:left w:val="single" w:sz="4" w:space="0" w:color="auto"/>
                    <w:bottom w:val="single" w:sz="4" w:space="0" w:color="auto"/>
                    <w:right w:val="single" w:sz="4" w:space="0" w:color="auto"/>
                  </w:tcBorders>
                  <w:vAlign w:val="center"/>
                </w:tcPr>
                <w:p w14:paraId="6A64C60E" w14:textId="63050EF0"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339460.37</w:t>
                  </w:r>
                </w:p>
              </w:tc>
              <w:tc>
                <w:tcPr>
                  <w:tcW w:w="1485" w:type="dxa"/>
                  <w:tcBorders>
                    <w:top w:val="single" w:sz="4" w:space="0" w:color="auto"/>
                    <w:left w:val="single" w:sz="4" w:space="0" w:color="auto"/>
                    <w:bottom w:val="single" w:sz="4" w:space="0" w:color="auto"/>
                    <w:right w:val="single" w:sz="4" w:space="0" w:color="auto"/>
                  </w:tcBorders>
                  <w:vAlign w:val="center"/>
                </w:tcPr>
                <w:p w14:paraId="370F093D" w14:textId="2BB85431"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2216496.37</w:t>
                  </w:r>
                </w:p>
              </w:tc>
            </w:tr>
            <w:tr w:rsidR="00500DC7" w:rsidRPr="00014A93" w14:paraId="784ED82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E5FA922" w14:textId="2427771D"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425</w:t>
                  </w:r>
                </w:p>
              </w:tc>
              <w:tc>
                <w:tcPr>
                  <w:tcW w:w="1482" w:type="dxa"/>
                  <w:tcBorders>
                    <w:top w:val="single" w:sz="4" w:space="0" w:color="auto"/>
                    <w:left w:val="single" w:sz="4" w:space="0" w:color="auto"/>
                    <w:bottom w:val="single" w:sz="4" w:space="0" w:color="auto"/>
                    <w:right w:val="single" w:sz="4" w:space="0" w:color="auto"/>
                  </w:tcBorders>
                  <w:vAlign w:val="center"/>
                </w:tcPr>
                <w:p w14:paraId="76E85550" w14:textId="3D762220"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339434.24</w:t>
                  </w:r>
                </w:p>
              </w:tc>
              <w:tc>
                <w:tcPr>
                  <w:tcW w:w="1485" w:type="dxa"/>
                  <w:tcBorders>
                    <w:top w:val="single" w:sz="4" w:space="0" w:color="auto"/>
                    <w:left w:val="single" w:sz="4" w:space="0" w:color="auto"/>
                    <w:bottom w:val="single" w:sz="4" w:space="0" w:color="auto"/>
                    <w:right w:val="single" w:sz="4" w:space="0" w:color="auto"/>
                  </w:tcBorders>
                  <w:vAlign w:val="center"/>
                </w:tcPr>
                <w:p w14:paraId="4A1DE7B5" w14:textId="670B3C73"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2216489.59</w:t>
                  </w:r>
                </w:p>
              </w:tc>
            </w:tr>
            <w:tr w:rsidR="00500DC7" w:rsidRPr="00014A93" w14:paraId="696A6F8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3C7425D" w14:textId="4CC11BA5"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423</w:t>
                  </w:r>
                </w:p>
              </w:tc>
              <w:tc>
                <w:tcPr>
                  <w:tcW w:w="1482" w:type="dxa"/>
                  <w:tcBorders>
                    <w:top w:val="single" w:sz="4" w:space="0" w:color="auto"/>
                    <w:left w:val="single" w:sz="4" w:space="0" w:color="auto"/>
                    <w:bottom w:val="single" w:sz="4" w:space="0" w:color="auto"/>
                    <w:right w:val="single" w:sz="4" w:space="0" w:color="auto"/>
                  </w:tcBorders>
                  <w:vAlign w:val="center"/>
                </w:tcPr>
                <w:p w14:paraId="0E49965F" w14:textId="0AD3DEF9"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339438.20</w:t>
                  </w:r>
                </w:p>
              </w:tc>
              <w:tc>
                <w:tcPr>
                  <w:tcW w:w="1485" w:type="dxa"/>
                  <w:tcBorders>
                    <w:top w:val="single" w:sz="4" w:space="0" w:color="auto"/>
                    <w:left w:val="single" w:sz="4" w:space="0" w:color="auto"/>
                    <w:bottom w:val="single" w:sz="4" w:space="0" w:color="auto"/>
                    <w:right w:val="single" w:sz="4" w:space="0" w:color="auto"/>
                  </w:tcBorders>
                  <w:vAlign w:val="center"/>
                </w:tcPr>
                <w:p w14:paraId="381A70E9" w14:textId="0418A0FD"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2216474.09</w:t>
                  </w:r>
                </w:p>
              </w:tc>
            </w:tr>
            <w:tr w:rsidR="00500DC7" w:rsidRPr="00014A93" w14:paraId="3D23C59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345D341" w14:textId="0569E1BF"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410</w:t>
                  </w:r>
                </w:p>
              </w:tc>
              <w:tc>
                <w:tcPr>
                  <w:tcW w:w="1482" w:type="dxa"/>
                  <w:tcBorders>
                    <w:top w:val="single" w:sz="4" w:space="0" w:color="auto"/>
                    <w:left w:val="single" w:sz="4" w:space="0" w:color="auto"/>
                    <w:bottom w:val="single" w:sz="4" w:space="0" w:color="auto"/>
                    <w:right w:val="single" w:sz="4" w:space="0" w:color="auto"/>
                  </w:tcBorders>
                  <w:vAlign w:val="center"/>
                </w:tcPr>
                <w:p w14:paraId="18C64174" w14:textId="03B266E8"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339464.39</w:t>
                  </w:r>
                </w:p>
              </w:tc>
              <w:tc>
                <w:tcPr>
                  <w:tcW w:w="1485" w:type="dxa"/>
                  <w:tcBorders>
                    <w:top w:val="single" w:sz="4" w:space="0" w:color="auto"/>
                    <w:left w:val="single" w:sz="4" w:space="0" w:color="auto"/>
                    <w:bottom w:val="single" w:sz="4" w:space="0" w:color="auto"/>
                    <w:right w:val="single" w:sz="4" w:space="0" w:color="auto"/>
                  </w:tcBorders>
                  <w:vAlign w:val="center"/>
                </w:tcPr>
                <w:p w14:paraId="08C9B4A5" w14:textId="3D2D3841"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2216480.88</w:t>
                  </w:r>
                </w:p>
              </w:tc>
            </w:tr>
          </w:tbl>
          <w:p w14:paraId="205F9BFB" w14:textId="77777777" w:rsidR="000C6FE8" w:rsidRPr="00014A93" w:rsidRDefault="000C6FE8" w:rsidP="000C6FE8">
            <w:pPr>
              <w:spacing w:line="20" w:lineRule="atLeast"/>
              <w:jc w:val="center"/>
              <w:rPr>
                <w:rFonts w:eastAsia="GOST Type AU"/>
                <w:sz w:val="20"/>
                <w:szCs w:val="20"/>
              </w:rPr>
            </w:pPr>
          </w:p>
        </w:tc>
      </w:tr>
      <w:tr w:rsidR="000C6FE8" w:rsidRPr="00014A93" w14:paraId="4E8BE025" w14:textId="77777777" w:rsidTr="000C6FE8">
        <w:tc>
          <w:tcPr>
            <w:tcW w:w="4673" w:type="dxa"/>
          </w:tcPr>
          <w:p w14:paraId="19936AA8" w14:textId="77777777" w:rsidR="000C6FE8" w:rsidRPr="00014A93" w:rsidRDefault="000C6FE8" w:rsidP="000C6FE8">
            <w:pPr>
              <w:spacing w:line="20" w:lineRule="atLeast"/>
              <w:jc w:val="center"/>
              <w:rPr>
                <w:rFonts w:eastAsia="GOST Type AU"/>
                <w:sz w:val="20"/>
                <w:szCs w:val="20"/>
              </w:rPr>
            </w:pPr>
          </w:p>
          <w:p w14:paraId="476F67C0"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155</w:t>
            </w:r>
          </w:p>
          <w:tbl>
            <w:tblPr>
              <w:tblStyle w:val="af4"/>
              <w:tblW w:w="0" w:type="auto"/>
              <w:tblLook w:val="04A0" w:firstRow="1" w:lastRow="0" w:firstColumn="1" w:lastColumn="0" w:noHBand="0" w:noVBand="1"/>
            </w:tblPr>
            <w:tblGrid>
              <w:gridCol w:w="1480"/>
              <w:gridCol w:w="1482"/>
              <w:gridCol w:w="1485"/>
            </w:tblGrid>
            <w:tr w:rsidR="000C6FE8" w:rsidRPr="00014A93" w14:paraId="7053A655"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17EC1DD9" w14:textId="11210E19" w:rsidR="000C6FE8" w:rsidRPr="00014A93" w:rsidRDefault="007672F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4</w:t>
                  </w:r>
                  <w:r w:rsidR="000C6FE8" w:rsidRPr="00014A93">
                    <w:rPr>
                      <w:rFonts w:eastAsia="GOST Type AU"/>
                      <w:sz w:val="20"/>
                      <w:szCs w:val="20"/>
                    </w:rPr>
                    <w:t>3</w:t>
                  </w:r>
                  <w:r w:rsidRPr="00014A93">
                    <w:rPr>
                      <w:rFonts w:eastAsia="GOST Type AU"/>
                      <w:sz w:val="20"/>
                      <w:szCs w:val="20"/>
                    </w:rPr>
                    <w:t>1</w:t>
                  </w:r>
                  <w:r w:rsidR="000C6FE8" w:rsidRPr="00014A93">
                    <w:rPr>
                      <w:rFonts w:eastAsia="GOST Type AU"/>
                      <w:sz w:val="20"/>
                      <w:szCs w:val="20"/>
                    </w:rPr>
                    <w:t xml:space="preserve"> м²</w:t>
                  </w:r>
                </w:p>
                <w:p w14:paraId="5841D34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0E23EAE3"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5420ECA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15CF5ECE"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12F6B1A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1D09129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001A8E3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500DC7" w:rsidRPr="00014A93" w14:paraId="2A815B37"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F74B17E" w14:textId="292FDEE4"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413</w:t>
                  </w:r>
                </w:p>
              </w:tc>
              <w:tc>
                <w:tcPr>
                  <w:tcW w:w="1482" w:type="dxa"/>
                  <w:tcBorders>
                    <w:top w:val="single" w:sz="4" w:space="0" w:color="auto"/>
                    <w:left w:val="single" w:sz="4" w:space="0" w:color="auto"/>
                    <w:bottom w:val="single" w:sz="4" w:space="0" w:color="auto"/>
                    <w:right w:val="single" w:sz="4" w:space="0" w:color="auto"/>
                  </w:tcBorders>
                  <w:vAlign w:val="center"/>
                </w:tcPr>
                <w:p w14:paraId="4ACA20DF" w14:textId="124C5323"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339460.37</w:t>
                  </w:r>
                </w:p>
              </w:tc>
              <w:tc>
                <w:tcPr>
                  <w:tcW w:w="1485" w:type="dxa"/>
                  <w:tcBorders>
                    <w:top w:val="single" w:sz="4" w:space="0" w:color="auto"/>
                    <w:left w:val="single" w:sz="4" w:space="0" w:color="auto"/>
                    <w:bottom w:val="single" w:sz="4" w:space="0" w:color="auto"/>
                    <w:right w:val="single" w:sz="4" w:space="0" w:color="auto"/>
                  </w:tcBorders>
                  <w:vAlign w:val="center"/>
                </w:tcPr>
                <w:p w14:paraId="475BDEDB" w14:textId="410F2393"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2216496.37</w:t>
                  </w:r>
                </w:p>
              </w:tc>
            </w:tr>
            <w:tr w:rsidR="00500DC7" w:rsidRPr="00014A93" w14:paraId="2FB6025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F9516C9" w14:textId="436B4985"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415</w:t>
                  </w:r>
                </w:p>
              </w:tc>
              <w:tc>
                <w:tcPr>
                  <w:tcW w:w="1482" w:type="dxa"/>
                  <w:tcBorders>
                    <w:top w:val="single" w:sz="4" w:space="0" w:color="auto"/>
                    <w:left w:val="single" w:sz="4" w:space="0" w:color="auto"/>
                    <w:bottom w:val="single" w:sz="4" w:space="0" w:color="auto"/>
                    <w:right w:val="single" w:sz="4" w:space="0" w:color="auto"/>
                  </w:tcBorders>
                  <w:vAlign w:val="center"/>
                </w:tcPr>
                <w:p w14:paraId="5597F3A3" w14:textId="681D9FE8"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339456.36</w:t>
                  </w:r>
                </w:p>
              </w:tc>
              <w:tc>
                <w:tcPr>
                  <w:tcW w:w="1485" w:type="dxa"/>
                  <w:tcBorders>
                    <w:top w:val="single" w:sz="4" w:space="0" w:color="auto"/>
                    <w:left w:val="single" w:sz="4" w:space="0" w:color="auto"/>
                    <w:bottom w:val="single" w:sz="4" w:space="0" w:color="auto"/>
                    <w:right w:val="single" w:sz="4" w:space="0" w:color="auto"/>
                  </w:tcBorders>
                  <w:vAlign w:val="center"/>
                </w:tcPr>
                <w:p w14:paraId="416A8D28" w14:textId="4F24199E"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2216511.86</w:t>
                  </w:r>
                </w:p>
              </w:tc>
            </w:tr>
            <w:tr w:rsidR="00500DC7" w:rsidRPr="00014A93" w14:paraId="640C9D2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483752D" w14:textId="637BA11B"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426</w:t>
                  </w:r>
                </w:p>
              </w:tc>
              <w:tc>
                <w:tcPr>
                  <w:tcW w:w="1482" w:type="dxa"/>
                  <w:tcBorders>
                    <w:top w:val="single" w:sz="4" w:space="0" w:color="auto"/>
                    <w:left w:val="single" w:sz="4" w:space="0" w:color="auto"/>
                    <w:bottom w:val="single" w:sz="4" w:space="0" w:color="auto"/>
                    <w:right w:val="single" w:sz="4" w:space="0" w:color="auto"/>
                  </w:tcBorders>
                  <w:vAlign w:val="center"/>
                </w:tcPr>
                <w:p w14:paraId="72332F70" w14:textId="51D9A63F"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339430.28</w:t>
                  </w:r>
                </w:p>
              </w:tc>
              <w:tc>
                <w:tcPr>
                  <w:tcW w:w="1485" w:type="dxa"/>
                  <w:tcBorders>
                    <w:top w:val="single" w:sz="4" w:space="0" w:color="auto"/>
                    <w:left w:val="single" w:sz="4" w:space="0" w:color="auto"/>
                    <w:bottom w:val="single" w:sz="4" w:space="0" w:color="auto"/>
                    <w:right w:val="single" w:sz="4" w:space="0" w:color="auto"/>
                  </w:tcBorders>
                  <w:vAlign w:val="center"/>
                </w:tcPr>
                <w:p w14:paraId="30AFD1B3" w14:textId="1104CE58"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2216505.09</w:t>
                  </w:r>
                </w:p>
              </w:tc>
            </w:tr>
            <w:tr w:rsidR="00500DC7" w:rsidRPr="00014A93" w14:paraId="7EEB432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2F625A1" w14:textId="7423F83E"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425</w:t>
                  </w:r>
                </w:p>
              </w:tc>
              <w:tc>
                <w:tcPr>
                  <w:tcW w:w="1482" w:type="dxa"/>
                  <w:tcBorders>
                    <w:top w:val="single" w:sz="4" w:space="0" w:color="auto"/>
                    <w:left w:val="single" w:sz="4" w:space="0" w:color="auto"/>
                    <w:bottom w:val="single" w:sz="4" w:space="0" w:color="auto"/>
                    <w:right w:val="single" w:sz="4" w:space="0" w:color="auto"/>
                  </w:tcBorders>
                  <w:vAlign w:val="center"/>
                </w:tcPr>
                <w:p w14:paraId="480E755E" w14:textId="3A835934"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339434.24</w:t>
                  </w:r>
                </w:p>
              </w:tc>
              <w:tc>
                <w:tcPr>
                  <w:tcW w:w="1485" w:type="dxa"/>
                  <w:tcBorders>
                    <w:top w:val="single" w:sz="4" w:space="0" w:color="auto"/>
                    <w:left w:val="single" w:sz="4" w:space="0" w:color="auto"/>
                    <w:bottom w:val="single" w:sz="4" w:space="0" w:color="auto"/>
                    <w:right w:val="single" w:sz="4" w:space="0" w:color="auto"/>
                  </w:tcBorders>
                  <w:vAlign w:val="center"/>
                </w:tcPr>
                <w:p w14:paraId="6DB975DB" w14:textId="5396E3F1"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2216489.59</w:t>
                  </w:r>
                </w:p>
              </w:tc>
            </w:tr>
            <w:tr w:rsidR="00500DC7" w:rsidRPr="00014A93" w14:paraId="7D83123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27CEF7D" w14:textId="06A1D62F"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413</w:t>
                  </w:r>
                </w:p>
              </w:tc>
              <w:tc>
                <w:tcPr>
                  <w:tcW w:w="1482" w:type="dxa"/>
                  <w:tcBorders>
                    <w:top w:val="single" w:sz="4" w:space="0" w:color="auto"/>
                    <w:left w:val="single" w:sz="4" w:space="0" w:color="auto"/>
                    <w:bottom w:val="single" w:sz="4" w:space="0" w:color="auto"/>
                    <w:right w:val="single" w:sz="4" w:space="0" w:color="auto"/>
                  </w:tcBorders>
                  <w:vAlign w:val="center"/>
                </w:tcPr>
                <w:p w14:paraId="2DFC55AB" w14:textId="2972FDDC"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339460.37</w:t>
                  </w:r>
                </w:p>
              </w:tc>
              <w:tc>
                <w:tcPr>
                  <w:tcW w:w="1485" w:type="dxa"/>
                  <w:tcBorders>
                    <w:top w:val="single" w:sz="4" w:space="0" w:color="auto"/>
                    <w:left w:val="single" w:sz="4" w:space="0" w:color="auto"/>
                    <w:bottom w:val="single" w:sz="4" w:space="0" w:color="auto"/>
                    <w:right w:val="single" w:sz="4" w:space="0" w:color="auto"/>
                  </w:tcBorders>
                  <w:vAlign w:val="center"/>
                </w:tcPr>
                <w:p w14:paraId="446F50FF" w14:textId="77C4A097"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2216496.37</w:t>
                  </w:r>
                </w:p>
              </w:tc>
            </w:tr>
          </w:tbl>
          <w:p w14:paraId="285F9291" w14:textId="77777777" w:rsidR="000C6FE8" w:rsidRPr="00014A93" w:rsidRDefault="000C6FE8" w:rsidP="000C6FE8">
            <w:pPr>
              <w:spacing w:line="20" w:lineRule="atLeast"/>
              <w:jc w:val="center"/>
              <w:rPr>
                <w:rFonts w:eastAsia="GOST Type AU"/>
                <w:sz w:val="20"/>
                <w:szCs w:val="20"/>
              </w:rPr>
            </w:pPr>
          </w:p>
        </w:tc>
        <w:tc>
          <w:tcPr>
            <w:tcW w:w="4672" w:type="dxa"/>
          </w:tcPr>
          <w:p w14:paraId="7586876F" w14:textId="77777777" w:rsidR="000C6FE8" w:rsidRPr="00014A93" w:rsidRDefault="000C6FE8" w:rsidP="000C6FE8">
            <w:pPr>
              <w:spacing w:line="20" w:lineRule="atLeast"/>
              <w:jc w:val="center"/>
              <w:rPr>
                <w:rFonts w:eastAsia="GOST Type AU"/>
                <w:sz w:val="20"/>
                <w:szCs w:val="20"/>
              </w:rPr>
            </w:pPr>
          </w:p>
          <w:p w14:paraId="4506A775"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156</w:t>
            </w:r>
          </w:p>
          <w:tbl>
            <w:tblPr>
              <w:tblStyle w:val="af4"/>
              <w:tblW w:w="0" w:type="auto"/>
              <w:tblLook w:val="04A0" w:firstRow="1" w:lastRow="0" w:firstColumn="1" w:lastColumn="0" w:noHBand="0" w:noVBand="1"/>
            </w:tblPr>
            <w:tblGrid>
              <w:gridCol w:w="1479"/>
              <w:gridCol w:w="1482"/>
              <w:gridCol w:w="1485"/>
            </w:tblGrid>
            <w:tr w:rsidR="000C6FE8" w:rsidRPr="00014A93" w14:paraId="128C8A99"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2B531057" w14:textId="2B77CC64" w:rsidR="000C6FE8" w:rsidRPr="00014A93" w:rsidRDefault="007672F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431</w:t>
                  </w:r>
                  <w:r w:rsidR="000C6FE8" w:rsidRPr="00014A93">
                    <w:rPr>
                      <w:rFonts w:eastAsia="GOST Type AU"/>
                      <w:sz w:val="20"/>
                      <w:szCs w:val="20"/>
                    </w:rPr>
                    <w:t xml:space="preserve"> м²</w:t>
                  </w:r>
                </w:p>
                <w:p w14:paraId="2CA6B57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09A2424E"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34ADC66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5AA450AE"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30D663B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2BBCDC0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0751728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500DC7" w:rsidRPr="00014A93" w14:paraId="64524C5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CB80BA9" w14:textId="2039064E"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415</w:t>
                  </w:r>
                </w:p>
              </w:tc>
              <w:tc>
                <w:tcPr>
                  <w:tcW w:w="1482" w:type="dxa"/>
                  <w:tcBorders>
                    <w:top w:val="single" w:sz="4" w:space="0" w:color="auto"/>
                    <w:left w:val="single" w:sz="4" w:space="0" w:color="auto"/>
                    <w:bottom w:val="single" w:sz="4" w:space="0" w:color="auto"/>
                    <w:right w:val="single" w:sz="4" w:space="0" w:color="auto"/>
                  </w:tcBorders>
                  <w:vAlign w:val="center"/>
                </w:tcPr>
                <w:p w14:paraId="6BA4342C" w14:textId="216935B4"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339456.36</w:t>
                  </w:r>
                </w:p>
              </w:tc>
              <w:tc>
                <w:tcPr>
                  <w:tcW w:w="1485" w:type="dxa"/>
                  <w:tcBorders>
                    <w:top w:val="single" w:sz="4" w:space="0" w:color="auto"/>
                    <w:left w:val="single" w:sz="4" w:space="0" w:color="auto"/>
                    <w:bottom w:val="single" w:sz="4" w:space="0" w:color="auto"/>
                    <w:right w:val="single" w:sz="4" w:space="0" w:color="auto"/>
                  </w:tcBorders>
                  <w:vAlign w:val="center"/>
                </w:tcPr>
                <w:p w14:paraId="15727DD7" w14:textId="520E75F7"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2216511.86</w:t>
                  </w:r>
                </w:p>
              </w:tc>
            </w:tr>
            <w:tr w:rsidR="00500DC7" w:rsidRPr="00014A93" w14:paraId="2396C4C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4477807" w14:textId="71A8AD56"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417</w:t>
                  </w:r>
                </w:p>
              </w:tc>
              <w:tc>
                <w:tcPr>
                  <w:tcW w:w="1482" w:type="dxa"/>
                  <w:tcBorders>
                    <w:top w:val="single" w:sz="4" w:space="0" w:color="auto"/>
                    <w:left w:val="single" w:sz="4" w:space="0" w:color="auto"/>
                    <w:bottom w:val="single" w:sz="4" w:space="0" w:color="auto"/>
                    <w:right w:val="single" w:sz="4" w:space="0" w:color="auto"/>
                  </w:tcBorders>
                  <w:vAlign w:val="center"/>
                </w:tcPr>
                <w:p w14:paraId="04D476E5" w14:textId="1D33FB1C"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339452.34</w:t>
                  </w:r>
                </w:p>
              </w:tc>
              <w:tc>
                <w:tcPr>
                  <w:tcW w:w="1485" w:type="dxa"/>
                  <w:tcBorders>
                    <w:top w:val="single" w:sz="4" w:space="0" w:color="auto"/>
                    <w:left w:val="single" w:sz="4" w:space="0" w:color="auto"/>
                    <w:bottom w:val="single" w:sz="4" w:space="0" w:color="auto"/>
                    <w:right w:val="single" w:sz="4" w:space="0" w:color="auto"/>
                  </w:tcBorders>
                  <w:vAlign w:val="center"/>
                </w:tcPr>
                <w:p w14:paraId="65E1D434" w14:textId="06040EDE"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2216527.34</w:t>
                  </w:r>
                </w:p>
              </w:tc>
            </w:tr>
            <w:tr w:rsidR="00500DC7" w:rsidRPr="00014A93" w14:paraId="7811F05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A06EF3C" w14:textId="20E20FE0"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427</w:t>
                  </w:r>
                </w:p>
              </w:tc>
              <w:tc>
                <w:tcPr>
                  <w:tcW w:w="1482" w:type="dxa"/>
                  <w:tcBorders>
                    <w:top w:val="single" w:sz="4" w:space="0" w:color="auto"/>
                    <w:left w:val="single" w:sz="4" w:space="0" w:color="auto"/>
                    <w:bottom w:val="single" w:sz="4" w:space="0" w:color="auto"/>
                    <w:right w:val="single" w:sz="4" w:space="0" w:color="auto"/>
                  </w:tcBorders>
                  <w:vAlign w:val="center"/>
                </w:tcPr>
                <w:p w14:paraId="2714C9CF" w14:textId="1FC2AAD2"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339426.32</w:t>
                  </w:r>
                </w:p>
              </w:tc>
              <w:tc>
                <w:tcPr>
                  <w:tcW w:w="1485" w:type="dxa"/>
                  <w:tcBorders>
                    <w:top w:val="single" w:sz="4" w:space="0" w:color="auto"/>
                    <w:left w:val="single" w:sz="4" w:space="0" w:color="auto"/>
                    <w:bottom w:val="single" w:sz="4" w:space="0" w:color="auto"/>
                    <w:right w:val="single" w:sz="4" w:space="0" w:color="auto"/>
                  </w:tcBorders>
                  <w:vAlign w:val="center"/>
                </w:tcPr>
                <w:p w14:paraId="638ECB16" w14:textId="1135A513"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2216520.60</w:t>
                  </w:r>
                </w:p>
              </w:tc>
            </w:tr>
            <w:tr w:rsidR="00500DC7" w:rsidRPr="00014A93" w14:paraId="53E3626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33F3D22" w14:textId="40C1B693"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426</w:t>
                  </w:r>
                </w:p>
              </w:tc>
              <w:tc>
                <w:tcPr>
                  <w:tcW w:w="1482" w:type="dxa"/>
                  <w:tcBorders>
                    <w:top w:val="single" w:sz="4" w:space="0" w:color="auto"/>
                    <w:left w:val="single" w:sz="4" w:space="0" w:color="auto"/>
                    <w:bottom w:val="single" w:sz="4" w:space="0" w:color="auto"/>
                    <w:right w:val="single" w:sz="4" w:space="0" w:color="auto"/>
                  </w:tcBorders>
                  <w:vAlign w:val="center"/>
                </w:tcPr>
                <w:p w14:paraId="0C192C47" w14:textId="1E5B866D"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339430.28</w:t>
                  </w:r>
                </w:p>
              </w:tc>
              <w:tc>
                <w:tcPr>
                  <w:tcW w:w="1485" w:type="dxa"/>
                  <w:tcBorders>
                    <w:top w:val="single" w:sz="4" w:space="0" w:color="auto"/>
                    <w:left w:val="single" w:sz="4" w:space="0" w:color="auto"/>
                    <w:bottom w:val="single" w:sz="4" w:space="0" w:color="auto"/>
                    <w:right w:val="single" w:sz="4" w:space="0" w:color="auto"/>
                  </w:tcBorders>
                  <w:vAlign w:val="center"/>
                </w:tcPr>
                <w:p w14:paraId="3CC45AFD" w14:textId="26A4FB1A"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2216505.09</w:t>
                  </w:r>
                </w:p>
              </w:tc>
            </w:tr>
            <w:tr w:rsidR="00500DC7" w:rsidRPr="00014A93" w14:paraId="0B4EA34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54379C9" w14:textId="491F44E3"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415</w:t>
                  </w:r>
                </w:p>
              </w:tc>
              <w:tc>
                <w:tcPr>
                  <w:tcW w:w="1482" w:type="dxa"/>
                  <w:tcBorders>
                    <w:top w:val="single" w:sz="4" w:space="0" w:color="auto"/>
                    <w:left w:val="single" w:sz="4" w:space="0" w:color="auto"/>
                    <w:bottom w:val="single" w:sz="4" w:space="0" w:color="auto"/>
                    <w:right w:val="single" w:sz="4" w:space="0" w:color="auto"/>
                  </w:tcBorders>
                  <w:vAlign w:val="center"/>
                </w:tcPr>
                <w:p w14:paraId="18A408D6" w14:textId="21FC9105"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339456.36</w:t>
                  </w:r>
                </w:p>
              </w:tc>
              <w:tc>
                <w:tcPr>
                  <w:tcW w:w="1485" w:type="dxa"/>
                  <w:tcBorders>
                    <w:top w:val="single" w:sz="4" w:space="0" w:color="auto"/>
                    <w:left w:val="single" w:sz="4" w:space="0" w:color="auto"/>
                    <w:bottom w:val="single" w:sz="4" w:space="0" w:color="auto"/>
                    <w:right w:val="single" w:sz="4" w:space="0" w:color="auto"/>
                  </w:tcBorders>
                  <w:vAlign w:val="center"/>
                </w:tcPr>
                <w:p w14:paraId="67F3B409" w14:textId="4433C5BC"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2216511.86</w:t>
                  </w:r>
                </w:p>
              </w:tc>
            </w:tr>
          </w:tbl>
          <w:p w14:paraId="62D989E4" w14:textId="77777777" w:rsidR="000C6FE8" w:rsidRPr="00014A93" w:rsidRDefault="000C6FE8" w:rsidP="000C6FE8">
            <w:pPr>
              <w:spacing w:line="20" w:lineRule="atLeast"/>
              <w:jc w:val="center"/>
              <w:rPr>
                <w:rFonts w:eastAsia="GOST Type AU"/>
                <w:sz w:val="20"/>
                <w:szCs w:val="20"/>
              </w:rPr>
            </w:pPr>
          </w:p>
        </w:tc>
      </w:tr>
      <w:tr w:rsidR="000C6FE8" w:rsidRPr="00014A93" w14:paraId="04BA753F" w14:textId="77777777" w:rsidTr="000C6FE8">
        <w:tc>
          <w:tcPr>
            <w:tcW w:w="4673" w:type="dxa"/>
          </w:tcPr>
          <w:p w14:paraId="6722CFFE" w14:textId="77777777" w:rsidR="000C6FE8" w:rsidRPr="00014A93" w:rsidRDefault="000C6FE8" w:rsidP="000C6FE8">
            <w:pPr>
              <w:spacing w:line="20" w:lineRule="atLeast"/>
              <w:jc w:val="center"/>
              <w:rPr>
                <w:rFonts w:eastAsia="GOST Type AU"/>
                <w:sz w:val="20"/>
                <w:szCs w:val="20"/>
              </w:rPr>
            </w:pPr>
          </w:p>
          <w:p w14:paraId="3D923A56"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157</w:t>
            </w:r>
          </w:p>
          <w:tbl>
            <w:tblPr>
              <w:tblStyle w:val="af4"/>
              <w:tblW w:w="0" w:type="auto"/>
              <w:tblLook w:val="04A0" w:firstRow="1" w:lastRow="0" w:firstColumn="1" w:lastColumn="0" w:noHBand="0" w:noVBand="1"/>
            </w:tblPr>
            <w:tblGrid>
              <w:gridCol w:w="1480"/>
              <w:gridCol w:w="1482"/>
              <w:gridCol w:w="1485"/>
            </w:tblGrid>
            <w:tr w:rsidR="000C6FE8" w:rsidRPr="00014A93" w14:paraId="11EFA440"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2DD4C0C5" w14:textId="7975F1D3" w:rsidR="000C6FE8" w:rsidRPr="00014A93" w:rsidRDefault="007672FE"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430</w:t>
                  </w:r>
                  <w:r w:rsidR="000C6FE8" w:rsidRPr="00014A93">
                    <w:rPr>
                      <w:rFonts w:eastAsia="GOST Type AU"/>
                      <w:sz w:val="20"/>
                      <w:szCs w:val="20"/>
                    </w:rPr>
                    <w:t xml:space="preserve"> м²</w:t>
                  </w:r>
                </w:p>
                <w:p w14:paraId="55F4230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1D82225E"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317CD84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2B98453F"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246D2C5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B49F3C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F1AA0D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500DC7" w:rsidRPr="00014A93" w14:paraId="77FCD49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BA55B21" w14:textId="3AAD9218"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417</w:t>
                  </w:r>
                </w:p>
              </w:tc>
              <w:tc>
                <w:tcPr>
                  <w:tcW w:w="1482" w:type="dxa"/>
                  <w:tcBorders>
                    <w:top w:val="single" w:sz="4" w:space="0" w:color="auto"/>
                    <w:left w:val="single" w:sz="4" w:space="0" w:color="auto"/>
                    <w:bottom w:val="single" w:sz="4" w:space="0" w:color="auto"/>
                    <w:right w:val="single" w:sz="4" w:space="0" w:color="auto"/>
                  </w:tcBorders>
                  <w:vAlign w:val="center"/>
                </w:tcPr>
                <w:p w14:paraId="61A5C146" w14:textId="543ABBAF"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339452.34</w:t>
                  </w:r>
                </w:p>
              </w:tc>
              <w:tc>
                <w:tcPr>
                  <w:tcW w:w="1485" w:type="dxa"/>
                  <w:tcBorders>
                    <w:top w:val="single" w:sz="4" w:space="0" w:color="auto"/>
                    <w:left w:val="single" w:sz="4" w:space="0" w:color="auto"/>
                    <w:bottom w:val="single" w:sz="4" w:space="0" w:color="auto"/>
                    <w:right w:val="single" w:sz="4" w:space="0" w:color="auto"/>
                  </w:tcBorders>
                  <w:vAlign w:val="center"/>
                </w:tcPr>
                <w:p w14:paraId="2EF494CA" w14:textId="4C711E75"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2216527.34</w:t>
                  </w:r>
                </w:p>
              </w:tc>
            </w:tr>
            <w:tr w:rsidR="00500DC7" w:rsidRPr="00014A93" w14:paraId="12981C2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9754C99" w14:textId="0261D66F"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419</w:t>
                  </w:r>
                </w:p>
              </w:tc>
              <w:tc>
                <w:tcPr>
                  <w:tcW w:w="1482" w:type="dxa"/>
                  <w:tcBorders>
                    <w:top w:val="single" w:sz="4" w:space="0" w:color="auto"/>
                    <w:left w:val="single" w:sz="4" w:space="0" w:color="auto"/>
                    <w:bottom w:val="single" w:sz="4" w:space="0" w:color="auto"/>
                    <w:right w:val="single" w:sz="4" w:space="0" w:color="auto"/>
                  </w:tcBorders>
                  <w:vAlign w:val="center"/>
                </w:tcPr>
                <w:p w14:paraId="64086105" w14:textId="4635C9D1"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339448.32</w:t>
                  </w:r>
                </w:p>
              </w:tc>
              <w:tc>
                <w:tcPr>
                  <w:tcW w:w="1485" w:type="dxa"/>
                  <w:tcBorders>
                    <w:top w:val="single" w:sz="4" w:space="0" w:color="auto"/>
                    <w:left w:val="single" w:sz="4" w:space="0" w:color="auto"/>
                    <w:bottom w:val="single" w:sz="4" w:space="0" w:color="auto"/>
                    <w:right w:val="single" w:sz="4" w:space="0" w:color="auto"/>
                  </w:tcBorders>
                  <w:vAlign w:val="center"/>
                </w:tcPr>
                <w:p w14:paraId="307EFC0C" w14:textId="55D899A2"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2216542.83</w:t>
                  </w:r>
                </w:p>
              </w:tc>
            </w:tr>
            <w:tr w:rsidR="00500DC7" w:rsidRPr="00014A93" w14:paraId="15F358B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07D8638" w14:textId="10A2AF48"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428</w:t>
                  </w:r>
                </w:p>
              </w:tc>
              <w:tc>
                <w:tcPr>
                  <w:tcW w:w="1482" w:type="dxa"/>
                  <w:tcBorders>
                    <w:top w:val="single" w:sz="4" w:space="0" w:color="auto"/>
                    <w:left w:val="single" w:sz="4" w:space="0" w:color="auto"/>
                    <w:bottom w:val="single" w:sz="4" w:space="0" w:color="auto"/>
                    <w:right w:val="single" w:sz="4" w:space="0" w:color="auto"/>
                  </w:tcBorders>
                  <w:vAlign w:val="center"/>
                </w:tcPr>
                <w:p w14:paraId="1A930210" w14:textId="4A8BAD4B"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339422.35</w:t>
                  </w:r>
                </w:p>
              </w:tc>
              <w:tc>
                <w:tcPr>
                  <w:tcW w:w="1485" w:type="dxa"/>
                  <w:tcBorders>
                    <w:top w:val="single" w:sz="4" w:space="0" w:color="auto"/>
                    <w:left w:val="single" w:sz="4" w:space="0" w:color="auto"/>
                    <w:bottom w:val="single" w:sz="4" w:space="0" w:color="auto"/>
                    <w:right w:val="single" w:sz="4" w:space="0" w:color="auto"/>
                  </w:tcBorders>
                  <w:vAlign w:val="center"/>
                </w:tcPr>
                <w:p w14:paraId="14C2F310" w14:textId="490FE66A"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2216536.10</w:t>
                  </w:r>
                </w:p>
              </w:tc>
            </w:tr>
            <w:tr w:rsidR="00500DC7" w:rsidRPr="00014A93" w14:paraId="788EB8D7"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39F759E" w14:textId="2EB63FA8"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427</w:t>
                  </w:r>
                </w:p>
              </w:tc>
              <w:tc>
                <w:tcPr>
                  <w:tcW w:w="1482" w:type="dxa"/>
                  <w:tcBorders>
                    <w:top w:val="single" w:sz="4" w:space="0" w:color="auto"/>
                    <w:left w:val="single" w:sz="4" w:space="0" w:color="auto"/>
                    <w:bottom w:val="single" w:sz="4" w:space="0" w:color="auto"/>
                    <w:right w:val="single" w:sz="4" w:space="0" w:color="auto"/>
                  </w:tcBorders>
                  <w:vAlign w:val="center"/>
                </w:tcPr>
                <w:p w14:paraId="07700206" w14:textId="7F7105CD"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339426.32</w:t>
                  </w:r>
                </w:p>
              </w:tc>
              <w:tc>
                <w:tcPr>
                  <w:tcW w:w="1485" w:type="dxa"/>
                  <w:tcBorders>
                    <w:top w:val="single" w:sz="4" w:space="0" w:color="auto"/>
                    <w:left w:val="single" w:sz="4" w:space="0" w:color="auto"/>
                    <w:bottom w:val="single" w:sz="4" w:space="0" w:color="auto"/>
                    <w:right w:val="single" w:sz="4" w:space="0" w:color="auto"/>
                  </w:tcBorders>
                  <w:vAlign w:val="center"/>
                </w:tcPr>
                <w:p w14:paraId="6F0A4890" w14:textId="02073E36"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2216520.60</w:t>
                  </w:r>
                </w:p>
              </w:tc>
            </w:tr>
            <w:tr w:rsidR="00500DC7" w:rsidRPr="00014A93" w14:paraId="5D4B23D4"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6560C1D" w14:textId="57BC1ED6"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417</w:t>
                  </w:r>
                </w:p>
              </w:tc>
              <w:tc>
                <w:tcPr>
                  <w:tcW w:w="1482" w:type="dxa"/>
                  <w:tcBorders>
                    <w:top w:val="single" w:sz="4" w:space="0" w:color="auto"/>
                    <w:left w:val="single" w:sz="4" w:space="0" w:color="auto"/>
                    <w:bottom w:val="single" w:sz="4" w:space="0" w:color="auto"/>
                    <w:right w:val="single" w:sz="4" w:space="0" w:color="auto"/>
                  </w:tcBorders>
                  <w:vAlign w:val="center"/>
                </w:tcPr>
                <w:p w14:paraId="7E1B7FAF" w14:textId="73495F8D"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339452.34</w:t>
                  </w:r>
                </w:p>
              </w:tc>
              <w:tc>
                <w:tcPr>
                  <w:tcW w:w="1485" w:type="dxa"/>
                  <w:tcBorders>
                    <w:top w:val="single" w:sz="4" w:space="0" w:color="auto"/>
                    <w:left w:val="single" w:sz="4" w:space="0" w:color="auto"/>
                    <w:bottom w:val="single" w:sz="4" w:space="0" w:color="auto"/>
                    <w:right w:val="single" w:sz="4" w:space="0" w:color="auto"/>
                  </w:tcBorders>
                  <w:vAlign w:val="center"/>
                </w:tcPr>
                <w:p w14:paraId="7FFE63E4" w14:textId="194A0E36"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2216527.34</w:t>
                  </w:r>
                </w:p>
              </w:tc>
            </w:tr>
          </w:tbl>
          <w:p w14:paraId="26AA5B8D" w14:textId="77777777" w:rsidR="000C6FE8" w:rsidRPr="00014A93" w:rsidRDefault="000C6FE8" w:rsidP="000C6FE8">
            <w:pPr>
              <w:spacing w:line="20" w:lineRule="atLeast"/>
              <w:jc w:val="center"/>
              <w:rPr>
                <w:rFonts w:eastAsia="GOST Type AU"/>
                <w:sz w:val="20"/>
                <w:szCs w:val="20"/>
              </w:rPr>
            </w:pPr>
          </w:p>
        </w:tc>
        <w:tc>
          <w:tcPr>
            <w:tcW w:w="4672" w:type="dxa"/>
          </w:tcPr>
          <w:p w14:paraId="7086FA66" w14:textId="77777777" w:rsidR="000C6FE8" w:rsidRPr="00014A93" w:rsidRDefault="000C6FE8" w:rsidP="000C6FE8">
            <w:pPr>
              <w:spacing w:line="20" w:lineRule="atLeast"/>
              <w:jc w:val="center"/>
              <w:rPr>
                <w:rFonts w:eastAsia="GOST Type AU"/>
                <w:sz w:val="20"/>
                <w:szCs w:val="20"/>
              </w:rPr>
            </w:pPr>
          </w:p>
          <w:p w14:paraId="05411484"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158</w:t>
            </w:r>
          </w:p>
          <w:tbl>
            <w:tblPr>
              <w:tblStyle w:val="af4"/>
              <w:tblW w:w="0" w:type="auto"/>
              <w:tblLook w:val="04A0" w:firstRow="1" w:lastRow="0" w:firstColumn="1" w:lastColumn="0" w:noHBand="0" w:noVBand="1"/>
            </w:tblPr>
            <w:tblGrid>
              <w:gridCol w:w="1479"/>
              <w:gridCol w:w="1482"/>
              <w:gridCol w:w="1485"/>
            </w:tblGrid>
            <w:tr w:rsidR="000C6FE8" w:rsidRPr="00014A93" w14:paraId="22968B88"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2CBCD05D" w14:textId="526D9658"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 xml:space="preserve">Площадь – </w:t>
                  </w:r>
                  <w:r w:rsidR="007672FE" w:rsidRPr="00014A93">
                    <w:rPr>
                      <w:rFonts w:eastAsia="GOST Type AU"/>
                      <w:sz w:val="20"/>
                      <w:szCs w:val="20"/>
                    </w:rPr>
                    <w:t>421</w:t>
                  </w:r>
                  <w:r w:rsidRPr="00014A93">
                    <w:rPr>
                      <w:rFonts w:eastAsia="GOST Type AU"/>
                      <w:sz w:val="20"/>
                      <w:szCs w:val="20"/>
                    </w:rPr>
                    <w:t xml:space="preserve"> м²</w:t>
                  </w:r>
                </w:p>
                <w:p w14:paraId="6292536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662FFAE5"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0473B69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384D6EA"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59B906B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2A42BCE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5D557C0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500DC7" w:rsidRPr="00014A93" w14:paraId="6B188A24" w14:textId="77777777" w:rsidTr="007672FE">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A35A0D5" w14:textId="4FC7E96A"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419</w:t>
                  </w:r>
                </w:p>
              </w:tc>
              <w:tc>
                <w:tcPr>
                  <w:tcW w:w="1482" w:type="dxa"/>
                  <w:tcBorders>
                    <w:top w:val="single" w:sz="4" w:space="0" w:color="auto"/>
                    <w:left w:val="single" w:sz="4" w:space="0" w:color="auto"/>
                    <w:bottom w:val="single" w:sz="4" w:space="0" w:color="auto"/>
                    <w:right w:val="single" w:sz="4" w:space="0" w:color="auto"/>
                  </w:tcBorders>
                  <w:vAlign w:val="center"/>
                </w:tcPr>
                <w:p w14:paraId="4667CC57" w14:textId="76F744CA"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339448.32</w:t>
                  </w:r>
                </w:p>
              </w:tc>
              <w:tc>
                <w:tcPr>
                  <w:tcW w:w="1485" w:type="dxa"/>
                  <w:tcBorders>
                    <w:top w:val="single" w:sz="4" w:space="0" w:color="auto"/>
                    <w:left w:val="single" w:sz="4" w:space="0" w:color="auto"/>
                    <w:bottom w:val="single" w:sz="4" w:space="0" w:color="auto"/>
                    <w:right w:val="single" w:sz="4" w:space="0" w:color="auto"/>
                  </w:tcBorders>
                  <w:vAlign w:val="center"/>
                </w:tcPr>
                <w:p w14:paraId="171711F4" w14:textId="134D110A"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2216542.83</w:t>
                  </w:r>
                </w:p>
              </w:tc>
            </w:tr>
            <w:tr w:rsidR="00500DC7" w:rsidRPr="00014A93" w14:paraId="0D64B770" w14:textId="77777777" w:rsidTr="007672FE">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7787261" w14:textId="4DF3FC65"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422</w:t>
                  </w:r>
                </w:p>
              </w:tc>
              <w:tc>
                <w:tcPr>
                  <w:tcW w:w="1482" w:type="dxa"/>
                  <w:tcBorders>
                    <w:top w:val="single" w:sz="4" w:space="0" w:color="auto"/>
                    <w:left w:val="single" w:sz="4" w:space="0" w:color="auto"/>
                    <w:bottom w:val="single" w:sz="4" w:space="0" w:color="auto"/>
                    <w:right w:val="single" w:sz="4" w:space="0" w:color="auto"/>
                  </w:tcBorders>
                  <w:vAlign w:val="center"/>
                </w:tcPr>
                <w:p w14:paraId="52C8AAE9" w14:textId="38BA6B22"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339444.27</w:t>
                  </w:r>
                </w:p>
              </w:tc>
              <w:tc>
                <w:tcPr>
                  <w:tcW w:w="1485" w:type="dxa"/>
                  <w:tcBorders>
                    <w:top w:val="single" w:sz="4" w:space="0" w:color="auto"/>
                    <w:left w:val="single" w:sz="4" w:space="0" w:color="auto"/>
                    <w:bottom w:val="single" w:sz="4" w:space="0" w:color="auto"/>
                    <w:right w:val="single" w:sz="4" w:space="0" w:color="auto"/>
                  </w:tcBorders>
                  <w:vAlign w:val="center"/>
                </w:tcPr>
                <w:p w14:paraId="775184E8" w14:textId="1B693066"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2216558.47</w:t>
                  </w:r>
                </w:p>
              </w:tc>
            </w:tr>
            <w:tr w:rsidR="00500DC7" w:rsidRPr="00014A93" w14:paraId="29C958F8" w14:textId="77777777" w:rsidTr="007672FE">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BDE009A" w14:textId="41098119"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429</w:t>
                  </w:r>
                </w:p>
              </w:tc>
              <w:tc>
                <w:tcPr>
                  <w:tcW w:w="1482" w:type="dxa"/>
                  <w:tcBorders>
                    <w:top w:val="single" w:sz="4" w:space="0" w:color="auto"/>
                    <w:left w:val="single" w:sz="4" w:space="0" w:color="auto"/>
                    <w:bottom w:val="single" w:sz="4" w:space="0" w:color="auto"/>
                    <w:right w:val="single" w:sz="4" w:space="0" w:color="auto"/>
                  </w:tcBorders>
                  <w:vAlign w:val="center"/>
                </w:tcPr>
                <w:p w14:paraId="3ECA07A3" w14:textId="0C0DE3F9"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339422.68</w:t>
                  </w:r>
                </w:p>
              </w:tc>
              <w:tc>
                <w:tcPr>
                  <w:tcW w:w="1485" w:type="dxa"/>
                  <w:tcBorders>
                    <w:top w:val="single" w:sz="4" w:space="0" w:color="auto"/>
                    <w:left w:val="single" w:sz="4" w:space="0" w:color="auto"/>
                    <w:bottom w:val="single" w:sz="4" w:space="0" w:color="auto"/>
                    <w:right w:val="single" w:sz="4" w:space="0" w:color="auto"/>
                  </w:tcBorders>
                  <w:vAlign w:val="center"/>
                </w:tcPr>
                <w:p w14:paraId="6793BD12" w14:textId="000C34D1"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2216552.74</w:t>
                  </w:r>
                </w:p>
              </w:tc>
            </w:tr>
            <w:tr w:rsidR="00500DC7" w:rsidRPr="00014A93" w14:paraId="73228629" w14:textId="77777777" w:rsidTr="007672FE">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C66FE7B" w14:textId="38BD2474"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430</w:t>
                  </w:r>
                </w:p>
              </w:tc>
              <w:tc>
                <w:tcPr>
                  <w:tcW w:w="1482" w:type="dxa"/>
                  <w:tcBorders>
                    <w:top w:val="single" w:sz="4" w:space="0" w:color="auto"/>
                    <w:left w:val="single" w:sz="4" w:space="0" w:color="auto"/>
                    <w:bottom w:val="single" w:sz="4" w:space="0" w:color="auto"/>
                    <w:right w:val="single" w:sz="4" w:space="0" w:color="auto"/>
                  </w:tcBorders>
                  <w:vAlign w:val="center"/>
                </w:tcPr>
                <w:p w14:paraId="063D8D1A" w14:textId="51B658AD"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339419.49</w:t>
                  </w:r>
                </w:p>
              </w:tc>
              <w:tc>
                <w:tcPr>
                  <w:tcW w:w="1485" w:type="dxa"/>
                  <w:tcBorders>
                    <w:top w:val="single" w:sz="4" w:space="0" w:color="auto"/>
                    <w:left w:val="single" w:sz="4" w:space="0" w:color="auto"/>
                    <w:bottom w:val="single" w:sz="4" w:space="0" w:color="auto"/>
                    <w:right w:val="single" w:sz="4" w:space="0" w:color="auto"/>
                  </w:tcBorders>
                  <w:vAlign w:val="center"/>
                </w:tcPr>
                <w:p w14:paraId="025ADED0" w14:textId="2B92D748"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2216547.29</w:t>
                  </w:r>
                </w:p>
              </w:tc>
            </w:tr>
            <w:tr w:rsidR="00500DC7" w:rsidRPr="00014A93" w14:paraId="3B278CD5" w14:textId="77777777" w:rsidTr="007672FE">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E81C05F" w14:textId="7BF159C7"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428</w:t>
                  </w:r>
                </w:p>
              </w:tc>
              <w:tc>
                <w:tcPr>
                  <w:tcW w:w="1482" w:type="dxa"/>
                  <w:tcBorders>
                    <w:top w:val="single" w:sz="4" w:space="0" w:color="auto"/>
                    <w:left w:val="single" w:sz="4" w:space="0" w:color="auto"/>
                    <w:bottom w:val="single" w:sz="4" w:space="0" w:color="auto"/>
                    <w:right w:val="single" w:sz="4" w:space="0" w:color="auto"/>
                  </w:tcBorders>
                  <w:vAlign w:val="center"/>
                </w:tcPr>
                <w:p w14:paraId="22BDAF17" w14:textId="43F714A1"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339422.35</w:t>
                  </w:r>
                </w:p>
              </w:tc>
              <w:tc>
                <w:tcPr>
                  <w:tcW w:w="1485" w:type="dxa"/>
                  <w:tcBorders>
                    <w:top w:val="single" w:sz="4" w:space="0" w:color="auto"/>
                    <w:left w:val="single" w:sz="4" w:space="0" w:color="auto"/>
                    <w:bottom w:val="single" w:sz="4" w:space="0" w:color="auto"/>
                    <w:right w:val="single" w:sz="4" w:space="0" w:color="auto"/>
                  </w:tcBorders>
                  <w:vAlign w:val="center"/>
                </w:tcPr>
                <w:p w14:paraId="61F2D022" w14:textId="49DAE18E"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2216536.10</w:t>
                  </w:r>
                </w:p>
              </w:tc>
            </w:tr>
            <w:tr w:rsidR="00500DC7" w:rsidRPr="00014A93" w14:paraId="74D1A5F8" w14:textId="77777777" w:rsidTr="007672FE">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752911B" w14:textId="3A41EDFE"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419</w:t>
                  </w:r>
                </w:p>
              </w:tc>
              <w:tc>
                <w:tcPr>
                  <w:tcW w:w="1482" w:type="dxa"/>
                  <w:tcBorders>
                    <w:top w:val="single" w:sz="4" w:space="0" w:color="auto"/>
                    <w:left w:val="single" w:sz="4" w:space="0" w:color="auto"/>
                    <w:bottom w:val="single" w:sz="4" w:space="0" w:color="auto"/>
                    <w:right w:val="single" w:sz="4" w:space="0" w:color="auto"/>
                  </w:tcBorders>
                  <w:vAlign w:val="center"/>
                </w:tcPr>
                <w:p w14:paraId="3595AED2" w14:textId="7AB76C76"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339448.32</w:t>
                  </w:r>
                </w:p>
              </w:tc>
              <w:tc>
                <w:tcPr>
                  <w:tcW w:w="1485" w:type="dxa"/>
                  <w:tcBorders>
                    <w:top w:val="single" w:sz="4" w:space="0" w:color="auto"/>
                    <w:left w:val="single" w:sz="4" w:space="0" w:color="auto"/>
                    <w:bottom w:val="single" w:sz="4" w:space="0" w:color="auto"/>
                    <w:right w:val="single" w:sz="4" w:space="0" w:color="auto"/>
                  </w:tcBorders>
                  <w:vAlign w:val="center"/>
                </w:tcPr>
                <w:p w14:paraId="4A608B6D" w14:textId="58798B1E"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2216542.83</w:t>
                  </w:r>
                </w:p>
              </w:tc>
            </w:tr>
          </w:tbl>
          <w:p w14:paraId="29D8FEFA" w14:textId="77777777" w:rsidR="000C6FE8" w:rsidRPr="00014A93" w:rsidRDefault="000C6FE8" w:rsidP="000C6FE8">
            <w:pPr>
              <w:spacing w:line="20" w:lineRule="atLeast"/>
              <w:jc w:val="center"/>
              <w:rPr>
                <w:rFonts w:eastAsia="GOST Type AU"/>
                <w:sz w:val="20"/>
                <w:szCs w:val="20"/>
              </w:rPr>
            </w:pPr>
          </w:p>
        </w:tc>
      </w:tr>
      <w:tr w:rsidR="000C6FE8" w:rsidRPr="00014A93" w14:paraId="7DA10D24" w14:textId="77777777" w:rsidTr="000C6FE8">
        <w:tc>
          <w:tcPr>
            <w:tcW w:w="4673" w:type="dxa"/>
          </w:tcPr>
          <w:p w14:paraId="00309CC0" w14:textId="77777777" w:rsidR="000C6FE8" w:rsidRPr="00014A93" w:rsidRDefault="000C6FE8" w:rsidP="000C6FE8">
            <w:pPr>
              <w:spacing w:line="20" w:lineRule="atLeast"/>
              <w:jc w:val="center"/>
              <w:rPr>
                <w:rFonts w:eastAsia="GOST Type AU"/>
                <w:sz w:val="20"/>
                <w:szCs w:val="20"/>
              </w:rPr>
            </w:pPr>
          </w:p>
          <w:p w14:paraId="63FA2154"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159</w:t>
            </w:r>
          </w:p>
          <w:tbl>
            <w:tblPr>
              <w:tblStyle w:val="af4"/>
              <w:tblW w:w="0" w:type="auto"/>
              <w:tblLook w:val="04A0" w:firstRow="1" w:lastRow="0" w:firstColumn="1" w:lastColumn="0" w:noHBand="0" w:noVBand="1"/>
            </w:tblPr>
            <w:tblGrid>
              <w:gridCol w:w="1480"/>
              <w:gridCol w:w="1482"/>
              <w:gridCol w:w="1485"/>
            </w:tblGrid>
            <w:tr w:rsidR="000C6FE8" w:rsidRPr="00014A93" w14:paraId="749AE25B"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0DDD7A7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567 м²</w:t>
                  </w:r>
                </w:p>
                <w:p w14:paraId="04B0257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6B299392"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74EAB4D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FAAABF8"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350F29A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21BE790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336280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500DC7" w:rsidRPr="00014A93" w14:paraId="52956F85"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1944CF9" w14:textId="45D4DA8E"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431</w:t>
                  </w:r>
                </w:p>
              </w:tc>
              <w:tc>
                <w:tcPr>
                  <w:tcW w:w="1482" w:type="dxa"/>
                  <w:tcBorders>
                    <w:top w:val="single" w:sz="4" w:space="0" w:color="auto"/>
                    <w:left w:val="single" w:sz="4" w:space="0" w:color="auto"/>
                    <w:bottom w:val="single" w:sz="4" w:space="0" w:color="auto"/>
                    <w:right w:val="single" w:sz="4" w:space="0" w:color="auto"/>
                  </w:tcBorders>
                  <w:vAlign w:val="center"/>
                </w:tcPr>
                <w:p w14:paraId="315993F2" w14:textId="336689FA"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339424.39</w:t>
                  </w:r>
                </w:p>
              </w:tc>
              <w:tc>
                <w:tcPr>
                  <w:tcW w:w="1485" w:type="dxa"/>
                  <w:tcBorders>
                    <w:top w:val="single" w:sz="4" w:space="0" w:color="auto"/>
                    <w:left w:val="single" w:sz="4" w:space="0" w:color="auto"/>
                    <w:bottom w:val="single" w:sz="4" w:space="0" w:color="auto"/>
                    <w:right w:val="single" w:sz="4" w:space="0" w:color="auto"/>
                  </w:tcBorders>
                  <w:vAlign w:val="center"/>
                </w:tcPr>
                <w:p w14:paraId="548D7A30" w14:textId="361132D0"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2216451.81</w:t>
                  </w:r>
                </w:p>
              </w:tc>
            </w:tr>
            <w:tr w:rsidR="00500DC7" w:rsidRPr="00014A93" w14:paraId="28D0091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9E42F03" w14:textId="26B98B6D"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432</w:t>
                  </w:r>
                </w:p>
              </w:tc>
              <w:tc>
                <w:tcPr>
                  <w:tcW w:w="1482" w:type="dxa"/>
                  <w:tcBorders>
                    <w:top w:val="single" w:sz="4" w:space="0" w:color="auto"/>
                    <w:left w:val="single" w:sz="4" w:space="0" w:color="auto"/>
                    <w:bottom w:val="single" w:sz="4" w:space="0" w:color="auto"/>
                    <w:right w:val="single" w:sz="4" w:space="0" w:color="auto"/>
                  </w:tcBorders>
                  <w:vAlign w:val="center"/>
                </w:tcPr>
                <w:p w14:paraId="51EC5CEE" w14:textId="6127B0E8"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339419.83</w:t>
                  </w:r>
                </w:p>
              </w:tc>
              <w:tc>
                <w:tcPr>
                  <w:tcW w:w="1485" w:type="dxa"/>
                  <w:tcBorders>
                    <w:top w:val="single" w:sz="4" w:space="0" w:color="auto"/>
                    <w:left w:val="single" w:sz="4" w:space="0" w:color="auto"/>
                    <w:bottom w:val="single" w:sz="4" w:space="0" w:color="auto"/>
                    <w:right w:val="single" w:sz="4" w:space="0" w:color="auto"/>
                  </w:tcBorders>
                  <w:vAlign w:val="center"/>
                </w:tcPr>
                <w:p w14:paraId="73B6044E" w14:textId="749FCDC3"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2216469.33</w:t>
                  </w:r>
                </w:p>
              </w:tc>
            </w:tr>
            <w:tr w:rsidR="00500DC7" w:rsidRPr="00014A93" w14:paraId="008E1084"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FFA8336" w14:textId="5FD6E930"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433</w:t>
                  </w:r>
                </w:p>
              </w:tc>
              <w:tc>
                <w:tcPr>
                  <w:tcW w:w="1482" w:type="dxa"/>
                  <w:tcBorders>
                    <w:top w:val="single" w:sz="4" w:space="0" w:color="auto"/>
                    <w:left w:val="single" w:sz="4" w:space="0" w:color="auto"/>
                    <w:bottom w:val="single" w:sz="4" w:space="0" w:color="auto"/>
                    <w:right w:val="single" w:sz="4" w:space="0" w:color="auto"/>
                  </w:tcBorders>
                  <w:vAlign w:val="center"/>
                </w:tcPr>
                <w:p w14:paraId="58889B1D" w14:textId="09541BF1"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339388.35</w:t>
                  </w:r>
                </w:p>
              </w:tc>
              <w:tc>
                <w:tcPr>
                  <w:tcW w:w="1485" w:type="dxa"/>
                  <w:tcBorders>
                    <w:top w:val="single" w:sz="4" w:space="0" w:color="auto"/>
                    <w:left w:val="single" w:sz="4" w:space="0" w:color="auto"/>
                    <w:bottom w:val="single" w:sz="4" w:space="0" w:color="auto"/>
                    <w:right w:val="single" w:sz="4" w:space="0" w:color="auto"/>
                  </w:tcBorders>
                  <w:vAlign w:val="center"/>
                </w:tcPr>
                <w:p w14:paraId="0BB381FA" w14:textId="4A9CE028"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2216461.17</w:t>
                  </w:r>
                </w:p>
              </w:tc>
            </w:tr>
            <w:tr w:rsidR="00500DC7" w:rsidRPr="00014A93" w14:paraId="19B71E5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51C505F" w14:textId="2C2F5B5C"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434</w:t>
                  </w:r>
                </w:p>
              </w:tc>
              <w:tc>
                <w:tcPr>
                  <w:tcW w:w="1482" w:type="dxa"/>
                  <w:tcBorders>
                    <w:top w:val="single" w:sz="4" w:space="0" w:color="auto"/>
                    <w:left w:val="single" w:sz="4" w:space="0" w:color="auto"/>
                    <w:bottom w:val="single" w:sz="4" w:space="0" w:color="auto"/>
                    <w:right w:val="single" w:sz="4" w:space="0" w:color="auto"/>
                  </w:tcBorders>
                  <w:vAlign w:val="center"/>
                </w:tcPr>
                <w:p w14:paraId="0A44441A" w14:textId="484B63D5"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339391.06</w:t>
                  </w:r>
                </w:p>
              </w:tc>
              <w:tc>
                <w:tcPr>
                  <w:tcW w:w="1485" w:type="dxa"/>
                  <w:tcBorders>
                    <w:top w:val="single" w:sz="4" w:space="0" w:color="auto"/>
                    <w:left w:val="single" w:sz="4" w:space="0" w:color="auto"/>
                    <w:bottom w:val="single" w:sz="4" w:space="0" w:color="auto"/>
                    <w:right w:val="single" w:sz="4" w:space="0" w:color="auto"/>
                  </w:tcBorders>
                  <w:vAlign w:val="center"/>
                </w:tcPr>
                <w:p w14:paraId="77F5547C" w14:textId="68B33871"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2216445.34</w:t>
                  </w:r>
                </w:p>
              </w:tc>
            </w:tr>
            <w:tr w:rsidR="00500DC7" w:rsidRPr="00014A93" w14:paraId="57FE313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113F534" w14:textId="718AA615"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431</w:t>
                  </w:r>
                </w:p>
              </w:tc>
              <w:tc>
                <w:tcPr>
                  <w:tcW w:w="1482" w:type="dxa"/>
                  <w:tcBorders>
                    <w:top w:val="single" w:sz="4" w:space="0" w:color="auto"/>
                    <w:left w:val="single" w:sz="4" w:space="0" w:color="auto"/>
                    <w:bottom w:val="single" w:sz="4" w:space="0" w:color="auto"/>
                    <w:right w:val="single" w:sz="4" w:space="0" w:color="auto"/>
                  </w:tcBorders>
                  <w:vAlign w:val="center"/>
                </w:tcPr>
                <w:p w14:paraId="15B2A090" w14:textId="570FABED"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339424.39</w:t>
                  </w:r>
                </w:p>
              </w:tc>
              <w:tc>
                <w:tcPr>
                  <w:tcW w:w="1485" w:type="dxa"/>
                  <w:tcBorders>
                    <w:top w:val="single" w:sz="4" w:space="0" w:color="auto"/>
                    <w:left w:val="single" w:sz="4" w:space="0" w:color="auto"/>
                    <w:bottom w:val="single" w:sz="4" w:space="0" w:color="auto"/>
                    <w:right w:val="single" w:sz="4" w:space="0" w:color="auto"/>
                  </w:tcBorders>
                  <w:vAlign w:val="center"/>
                </w:tcPr>
                <w:p w14:paraId="00C67188" w14:textId="29F1E250"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2216451.81</w:t>
                  </w:r>
                </w:p>
              </w:tc>
            </w:tr>
          </w:tbl>
          <w:p w14:paraId="4DB3F243" w14:textId="77777777" w:rsidR="000C6FE8" w:rsidRPr="00014A93" w:rsidRDefault="000C6FE8" w:rsidP="000C6FE8">
            <w:pPr>
              <w:spacing w:line="20" w:lineRule="atLeast"/>
              <w:jc w:val="center"/>
              <w:rPr>
                <w:rFonts w:eastAsia="GOST Type AU"/>
                <w:sz w:val="20"/>
                <w:szCs w:val="20"/>
              </w:rPr>
            </w:pPr>
          </w:p>
        </w:tc>
        <w:tc>
          <w:tcPr>
            <w:tcW w:w="4672" w:type="dxa"/>
          </w:tcPr>
          <w:p w14:paraId="0B61D85F" w14:textId="77777777" w:rsidR="000C6FE8" w:rsidRPr="00014A93" w:rsidRDefault="000C6FE8" w:rsidP="000C6FE8">
            <w:pPr>
              <w:spacing w:line="20" w:lineRule="atLeast"/>
              <w:jc w:val="center"/>
              <w:rPr>
                <w:rFonts w:eastAsia="GOST Type AU"/>
                <w:sz w:val="20"/>
                <w:szCs w:val="20"/>
              </w:rPr>
            </w:pPr>
          </w:p>
          <w:p w14:paraId="43B67ACB"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160</w:t>
            </w:r>
          </w:p>
          <w:tbl>
            <w:tblPr>
              <w:tblStyle w:val="af4"/>
              <w:tblW w:w="0" w:type="auto"/>
              <w:tblLook w:val="04A0" w:firstRow="1" w:lastRow="0" w:firstColumn="1" w:lastColumn="0" w:noHBand="0" w:noVBand="1"/>
            </w:tblPr>
            <w:tblGrid>
              <w:gridCol w:w="1479"/>
              <w:gridCol w:w="1482"/>
              <w:gridCol w:w="1485"/>
            </w:tblGrid>
            <w:tr w:rsidR="000C6FE8" w:rsidRPr="00014A93" w14:paraId="77548E6F"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4A91A61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509 м²</w:t>
                  </w:r>
                </w:p>
                <w:p w14:paraId="509ECE1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68D19FE4"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01E928D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4AC079B6"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4CEFE67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2A693EA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2950A7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500DC7" w:rsidRPr="00014A93" w14:paraId="7CC6625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50A1135" w14:textId="2FD05CB3"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432</w:t>
                  </w:r>
                </w:p>
              </w:tc>
              <w:tc>
                <w:tcPr>
                  <w:tcW w:w="1482" w:type="dxa"/>
                  <w:tcBorders>
                    <w:top w:val="single" w:sz="4" w:space="0" w:color="auto"/>
                    <w:left w:val="single" w:sz="4" w:space="0" w:color="auto"/>
                    <w:bottom w:val="single" w:sz="4" w:space="0" w:color="auto"/>
                    <w:right w:val="single" w:sz="4" w:space="0" w:color="auto"/>
                  </w:tcBorders>
                  <w:vAlign w:val="center"/>
                </w:tcPr>
                <w:p w14:paraId="7E431323" w14:textId="69B7D557"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339419.83</w:t>
                  </w:r>
                </w:p>
              </w:tc>
              <w:tc>
                <w:tcPr>
                  <w:tcW w:w="1485" w:type="dxa"/>
                  <w:tcBorders>
                    <w:top w:val="single" w:sz="4" w:space="0" w:color="auto"/>
                    <w:left w:val="single" w:sz="4" w:space="0" w:color="auto"/>
                    <w:bottom w:val="single" w:sz="4" w:space="0" w:color="auto"/>
                    <w:right w:val="single" w:sz="4" w:space="0" w:color="auto"/>
                  </w:tcBorders>
                  <w:vAlign w:val="center"/>
                </w:tcPr>
                <w:p w14:paraId="6E4233B4" w14:textId="71DCA36B"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2216469.33</w:t>
                  </w:r>
                </w:p>
              </w:tc>
            </w:tr>
            <w:tr w:rsidR="00500DC7" w:rsidRPr="00014A93" w14:paraId="76DF4BC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1B6CD36" w14:textId="5C3CA9FF"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435</w:t>
                  </w:r>
                </w:p>
              </w:tc>
              <w:tc>
                <w:tcPr>
                  <w:tcW w:w="1482" w:type="dxa"/>
                  <w:tcBorders>
                    <w:top w:val="single" w:sz="4" w:space="0" w:color="auto"/>
                    <w:left w:val="single" w:sz="4" w:space="0" w:color="auto"/>
                    <w:bottom w:val="single" w:sz="4" w:space="0" w:color="auto"/>
                    <w:right w:val="single" w:sz="4" w:space="0" w:color="auto"/>
                  </w:tcBorders>
                  <w:vAlign w:val="center"/>
                </w:tcPr>
                <w:p w14:paraId="3CEB8056" w14:textId="2F01C3F6"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339415.80</w:t>
                  </w:r>
                </w:p>
              </w:tc>
              <w:tc>
                <w:tcPr>
                  <w:tcW w:w="1485" w:type="dxa"/>
                  <w:tcBorders>
                    <w:top w:val="single" w:sz="4" w:space="0" w:color="auto"/>
                    <w:left w:val="single" w:sz="4" w:space="0" w:color="auto"/>
                    <w:bottom w:val="single" w:sz="4" w:space="0" w:color="auto"/>
                    <w:right w:val="single" w:sz="4" w:space="0" w:color="auto"/>
                  </w:tcBorders>
                  <w:vAlign w:val="center"/>
                </w:tcPr>
                <w:p w14:paraId="31A7366A" w14:textId="58C995AF"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2216484.81</w:t>
                  </w:r>
                </w:p>
              </w:tc>
            </w:tr>
            <w:tr w:rsidR="00500DC7" w:rsidRPr="00014A93" w14:paraId="53C68AA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F6C3317" w14:textId="5C4F1C8B"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436</w:t>
                  </w:r>
                </w:p>
              </w:tc>
              <w:tc>
                <w:tcPr>
                  <w:tcW w:w="1482" w:type="dxa"/>
                  <w:tcBorders>
                    <w:top w:val="single" w:sz="4" w:space="0" w:color="auto"/>
                    <w:left w:val="single" w:sz="4" w:space="0" w:color="auto"/>
                    <w:bottom w:val="single" w:sz="4" w:space="0" w:color="auto"/>
                    <w:right w:val="single" w:sz="4" w:space="0" w:color="auto"/>
                  </w:tcBorders>
                  <w:vAlign w:val="center"/>
                </w:tcPr>
                <w:p w14:paraId="24F0F2F7" w14:textId="7478EEE2"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339385.64</w:t>
                  </w:r>
                </w:p>
              </w:tc>
              <w:tc>
                <w:tcPr>
                  <w:tcW w:w="1485" w:type="dxa"/>
                  <w:tcBorders>
                    <w:top w:val="single" w:sz="4" w:space="0" w:color="auto"/>
                    <w:left w:val="single" w:sz="4" w:space="0" w:color="auto"/>
                    <w:bottom w:val="single" w:sz="4" w:space="0" w:color="auto"/>
                    <w:right w:val="single" w:sz="4" w:space="0" w:color="auto"/>
                  </w:tcBorders>
                  <w:vAlign w:val="center"/>
                </w:tcPr>
                <w:p w14:paraId="4AA5C014" w14:textId="3DAA9B6D"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2216476.99</w:t>
                  </w:r>
                </w:p>
              </w:tc>
            </w:tr>
            <w:tr w:rsidR="00500DC7" w:rsidRPr="00014A93" w14:paraId="26AEE38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2C1AB72" w14:textId="3D8B148D"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433</w:t>
                  </w:r>
                </w:p>
              </w:tc>
              <w:tc>
                <w:tcPr>
                  <w:tcW w:w="1482" w:type="dxa"/>
                  <w:tcBorders>
                    <w:top w:val="single" w:sz="4" w:space="0" w:color="auto"/>
                    <w:left w:val="single" w:sz="4" w:space="0" w:color="auto"/>
                    <w:bottom w:val="single" w:sz="4" w:space="0" w:color="auto"/>
                    <w:right w:val="single" w:sz="4" w:space="0" w:color="auto"/>
                  </w:tcBorders>
                  <w:vAlign w:val="center"/>
                </w:tcPr>
                <w:p w14:paraId="5ADADD2C" w14:textId="279DA931"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339388.35</w:t>
                  </w:r>
                </w:p>
              </w:tc>
              <w:tc>
                <w:tcPr>
                  <w:tcW w:w="1485" w:type="dxa"/>
                  <w:tcBorders>
                    <w:top w:val="single" w:sz="4" w:space="0" w:color="auto"/>
                    <w:left w:val="single" w:sz="4" w:space="0" w:color="auto"/>
                    <w:bottom w:val="single" w:sz="4" w:space="0" w:color="auto"/>
                    <w:right w:val="single" w:sz="4" w:space="0" w:color="auto"/>
                  </w:tcBorders>
                  <w:vAlign w:val="center"/>
                </w:tcPr>
                <w:p w14:paraId="1963DA00" w14:textId="037EC63C"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2216461.17</w:t>
                  </w:r>
                </w:p>
              </w:tc>
            </w:tr>
            <w:tr w:rsidR="00500DC7" w:rsidRPr="00014A93" w14:paraId="435BDDB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E5B8E5B" w14:textId="6C192C12"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432</w:t>
                  </w:r>
                </w:p>
              </w:tc>
              <w:tc>
                <w:tcPr>
                  <w:tcW w:w="1482" w:type="dxa"/>
                  <w:tcBorders>
                    <w:top w:val="single" w:sz="4" w:space="0" w:color="auto"/>
                    <w:left w:val="single" w:sz="4" w:space="0" w:color="auto"/>
                    <w:bottom w:val="single" w:sz="4" w:space="0" w:color="auto"/>
                    <w:right w:val="single" w:sz="4" w:space="0" w:color="auto"/>
                  </w:tcBorders>
                  <w:vAlign w:val="center"/>
                </w:tcPr>
                <w:p w14:paraId="39710A82" w14:textId="51690736"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339419.83</w:t>
                  </w:r>
                </w:p>
              </w:tc>
              <w:tc>
                <w:tcPr>
                  <w:tcW w:w="1485" w:type="dxa"/>
                  <w:tcBorders>
                    <w:top w:val="single" w:sz="4" w:space="0" w:color="auto"/>
                    <w:left w:val="single" w:sz="4" w:space="0" w:color="auto"/>
                    <w:bottom w:val="single" w:sz="4" w:space="0" w:color="auto"/>
                    <w:right w:val="single" w:sz="4" w:space="0" w:color="auto"/>
                  </w:tcBorders>
                  <w:vAlign w:val="center"/>
                </w:tcPr>
                <w:p w14:paraId="40ACE1B6" w14:textId="3D8B95E2"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2216469.33</w:t>
                  </w:r>
                </w:p>
              </w:tc>
            </w:tr>
          </w:tbl>
          <w:p w14:paraId="36553362" w14:textId="77777777" w:rsidR="000C6FE8" w:rsidRPr="00014A93" w:rsidRDefault="000C6FE8" w:rsidP="000C6FE8">
            <w:pPr>
              <w:spacing w:line="20" w:lineRule="atLeast"/>
              <w:jc w:val="center"/>
              <w:rPr>
                <w:rFonts w:eastAsia="GOST Type AU"/>
                <w:sz w:val="20"/>
                <w:szCs w:val="20"/>
              </w:rPr>
            </w:pPr>
          </w:p>
        </w:tc>
      </w:tr>
      <w:tr w:rsidR="000C6FE8" w:rsidRPr="00014A93" w14:paraId="212895A2" w14:textId="77777777" w:rsidTr="000C6FE8">
        <w:tc>
          <w:tcPr>
            <w:tcW w:w="4673" w:type="dxa"/>
          </w:tcPr>
          <w:p w14:paraId="2682166A" w14:textId="77777777" w:rsidR="000C6FE8" w:rsidRPr="00014A93" w:rsidRDefault="000C6FE8" w:rsidP="000C6FE8">
            <w:pPr>
              <w:spacing w:line="20" w:lineRule="atLeast"/>
              <w:jc w:val="center"/>
              <w:rPr>
                <w:rFonts w:eastAsia="GOST Type AU"/>
                <w:sz w:val="20"/>
                <w:szCs w:val="20"/>
              </w:rPr>
            </w:pPr>
          </w:p>
          <w:p w14:paraId="67A2AF8E"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161</w:t>
            </w:r>
          </w:p>
          <w:tbl>
            <w:tblPr>
              <w:tblStyle w:val="af4"/>
              <w:tblW w:w="0" w:type="auto"/>
              <w:tblLook w:val="04A0" w:firstRow="1" w:lastRow="0" w:firstColumn="1" w:lastColumn="0" w:noHBand="0" w:noVBand="1"/>
            </w:tblPr>
            <w:tblGrid>
              <w:gridCol w:w="1480"/>
              <w:gridCol w:w="1482"/>
              <w:gridCol w:w="1485"/>
            </w:tblGrid>
            <w:tr w:rsidR="000C6FE8" w:rsidRPr="00014A93" w14:paraId="665E4A23"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6735CCA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488 м²</w:t>
                  </w:r>
                </w:p>
                <w:p w14:paraId="15F8018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57D432DF"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4A4F1B3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51283CAD"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02B074B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679A8C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44CCB8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500DC7" w:rsidRPr="00014A93" w14:paraId="2D4781B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FAC9BC2" w14:textId="0B385B6A"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435</w:t>
                  </w:r>
                </w:p>
              </w:tc>
              <w:tc>
                <w:tcPr>
                  <w:tcW w:w="1482" w:type="dxa"/>
                  <w:tcBorders>
                    <w:top w:val="single" w:sz="4" w:space="0" w:color="auto"/>
                    <w:left w:val="single" w:sz="4" w:space="0" w:color="auto"/>
                    <w:bottom w:val="single" w:sz="4" w:space="0" w:color="auto"/>
                    <w:right w:val="single" w:sz="4" w:space="0" w:color="auto"/>
                  </w:tcBorders>
                  <w:vAlign w:val="center"/>
                </w:tcPr>
                <w:p w14:paraId="6BE00BF5" w14:textId="287A3699"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339415.80</w:t>
                  </w:r>
                </w:p>
              </w:tc>
              <w:tc>
                <w:tcPr>
                  <w:tcW w:w="1485" w:type="dxa"/>
                  <w:tcBorders>
                    <w:top w:val="single" w:sz="4" w:space="0" w:color="auto"/>
                    <w:left w:val="single" w:sz="4" w:space="0" w:color="auto"/>
                    <w:bottom w:val="single" w:sz="4" w:space="0" w:color="auto"/>
                    <w:right w:val="single" w:sz="4" w:space="0" w:color="auto"/>
                  </w:tcBorders>
                  <w:vAlign w:val="center"/>
                </w:tcPr>
                <w:p w14:paraId="0D37B5D6" w14:textId="6A334996"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2216484.81</w:t>
                  </w:r>
                </w:p>
              </w:tc>
            </w:tr>
            <w:tr w:rsidR="00500DC7" w:rsidRPr="00014A93" w14:paraId="7406F04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B486BC7" w14:textId="03D8F570"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437</w:t>
                  </w:r>
                </w:p>
              </w:tc>
              <w:tc>
                <w:tcPr>
                  <w:tcW w:w="1482" w:type="dxa"/>
                  <w:tcBorders>
                    <w:top w:val="single" w:sz="4" w:space="0" w:color="auto"/>
                    <w:left w:val="single" w:sz="4" w:space="0" w:color="auto"/>
                    <w:bottom w:val="single" w:sz="4" w:space="0" w:color="auto"/>
                    <w:right w:val="single" w:sz="4" w:space="0" w:color="auto"/>
                  </w:tcBorders>
                  <w:vAlign w:val="center"/>
                </w:tcPr>
                <w:p w14:paraId="145B7568" w14:textId="27B44CA5"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339411.77</w:t>
                  </w:r>
                </w:p>
              </w:tc>
              <w:tc>
                <w:tcPr>
                  <w:tcW w:w="1485" w:type="dxa"/>
                  <w:tcBorders>
                    <w:top w:val="single" w:sz="4" w:space="0" w:color="auto"/>
                    <w:left w:val="single" w:sz="4" w:space="0" w:color="auto"/>
                    <w:bottom w:val="single" w:sz="4" w:space="0" w:color="auto"/>
                    <w:right w:val="single" w:sz="4" w:space="0" w:color="auto"/>
                  </w:tcBorders>
                  <w:vAlign w:val="center"/>
                </w:tcPr>
                <w:p w14:paraId="13B3CE88" w14:textId="0F53D61F"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2216500.30</w:t>
                  </w:r>
                </w:p>
              </w:tc>
            </w:tr>
            <w:tr w:rsidR="00500DC7" w:rsidRPr="00014A93" w14:paraId="5984658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93CA876" w14:textId="4FD8438B"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438</w:t>
                  </w:r>
                </w:p>
              </w:tc>
              <w:tc>
                <w:tcPr>
                  <w:tcW w:w="1482" w:type="dxa"/>
                  <w:tcBorders>
                    <w:top w:val="single" w:sz="4" w:space="0" w:color="auto"/>
                    <w:left w:val="single" w:sz="4" w:space="0" w:color="auto"/>
                    <w:bottom w:val="single" w:sz="4" w:space="0" w:color="auto"/>
                    <w:right w:val="single" w:sz="4" w:space="0" w:color="auto"/>
                  </w:tcBorders>
                  <w:vAlign w:val="center"/>
                </w:tcPr>
                <w:p w14:paraId="37179A99" w14:textId="1567DB0D"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339382.93</w:t>
                  </w:r>
                </w:p>
              </w:tc>
              <w:tc>
                <w:tcPr>
                  <w:tcW w:w="1485" w:type="dxa"/>
                  <w:tcBorders>
                    <w:top w:val="single" w:sz="4" w:space="0" w:color="auto"/>
                    <w:left w:val="single" w:sz="4" w:space="0" w:color="auto"/>
                    <w:bottom w:val="single" w:sz="4" w:space="0" w:color="auto"/>
                    <w:right w:val="single" w:sz="4" w:space="0" w:color="auto"/>
                  </w:tcBorders>
                  <w:vAlign w:val="center"/>
                </w:tcPr>
                <w:p w14:paraId="1F92B05B" w14:textId="7B61A16A"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2216492.82</w:t>
                  </w:r>
                </w:p>
              </w:tc>
            </w:tr>
            <w:tr w:rsidR="00500DC7" w:rsidRPr="00014A93" w14:paraId="136F4E5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738D1E6" w14:textId="50CEBEFC"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436</w:t>
                  </w:r>
                </w:p>
              </w:tc>
              <w:tc>
                <w:tcPr>
                  <w:tcW w:w="1482" w:type="dxa"/>
                  <w:tcBorders>
                    <w:top w:val="single" w:sz="4" w:space="0" w:color="auto"/>
                    <w:left w:val="single" w:sz="4" w:space="0" w:color="auto"/>
                    <w:bottom w:val="single" w:sz="4" w:space="0" w:color="auto"/>
                    <w:right w:val="single" w:sz="4" w:space="0" w:color="auto"/>
                  </w:tcBorders>
                  <w:vAlign w:val="center"/>
                </w:tcPr>
                <w:p w14:paraId="69D9522C" w14:textId="5AB8B743"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339385.64</w:t>
                  </w:r>
                </w:p>
              </w:tc>
              <w:tc>
                <w:tcPr>
                  <w:tcW w:w="1485" w:type="dxa"/>
                  <w:tcBorders>
                    <w:top w:val="single" w:sz="4" w:space="0" w:color="auto"/>
                    <w:left w:val="single" w:sz="4" w:space="0" w:color="auto"/>
                    <w:bottom w:val="single" w:sz="4" w:space="0" w:color="auto"/>
                    <w:right w:val="single" w:sz="4" w:space="0" w:color="auto"/>
                  </w:tcBorders>
                  <w:vAlign w:val="center"/>
                </w:tcPr>
                <w:p w14:paraId="51325838" w14:textId="7CBDE99A"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2216476.99</w:t>
                  </w:r>
                </w:p>
              </w:tc>
            </w:tr>
            <w:tr w:rsidR="00500DC7" w:rsidRPr="00014A93" w14:paraId="589B58E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01C111B" w14:textId="5A28D350"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435</w:t>
                  </w:r>
                </w:p>
              </w:tc>
              <w:tc>
                <w:tcPr>
                  <w:tcW w:w="1482" w:type="dxa"/>
                  <w:tcBorders>
                    <w:top w:val="single" w:sz="4" w:space="0" w:color="auto"/>
                    <w:left w:val="single" w:sz="4" w:space="0" w:color="auto"/>
                    <w:bottom w:val="single" w:sz="4" w:space="0" w:color="auto"/>
                    <w:right w:val="single" w:sz="4" w:space="0" w:color="auto"/>
                  </w:tcBorders>
                  <w:vAlign w:val="center"/>
                </w:tcPr>
                <w:p w14:paraId="3FC8FB92" w14:textId="738D5070"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339415.80</w:t>
                  </w:r>
                </w:p>
              </w:tc>
              <w:tc>
                <w:tcPr>
                  <w:tcW w:w="1485" w:type="dxa"/>
                  <w:tcBorders>
                    <w:top w:val="single" w:sz="4" w:space="0" w:color="auto"/>
                    <w:left w:val="single" w:sz="4" w:space="0" w:color="auto"/>
                    <w:bottom w:val="single" w:sz="4" w:space="0" w:color="auto"/>
                    <w:right w:val="single" w:sz="4" w:space="0" w:color="auto"/>
                  </w:tcBorders>
                  <w:vAlign w:val="center"/>
                </w:tcPr>
                <w:p w14:paraId="1C67E3D0" w14:textId="6BE76E2A"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2216484.81</w:t>
                  </w:r>
                </w:p>
              </w:tc>
            </w:tr>
          </w:tbl>
          <w:p w14:paraId="5AADCA64" w14:textId="77777777" w:rsidR="000C6FE8" w:rsidRPr="00014A93" w:rsidRDefault="000C6FE8" w:rsidP="000C6FE8">
            <w:pPr>
              <w:spacing w:line="20" w:lineRule="atLeast"/>
              <w:jc w:val="center"/>
              <w:rPr>
                <w:rFonts w:eastAsia="GOST Type AU"/>
                <w:sz w:val="20"/>
                <w:szCs w:val="20"/>
              </w:rPr>
            </w:pPr>
          </w:p>
        </w:tc>
        <w:tc>
          <w:tcPr>
            <w:tcW w:w="4672" w:type="dxa"/>
          </w:tcPr>
          <w:p w14:paraId="583A3492" w14:textId="77777777" w:rsidR="000C6FE8" w:rsidRPr="00014A93" w:rsidRDefault="000C6FE8" w:rsidP="000C6FE8">
            <w:pPr>
              <w:spacing w:line="20" w:lineRule="atLeast"/>
              <w:jc w:val="center"/>
              <w:rPr>
                <w:rFonts w:eastAsia="GOST Type AU"/>
                <w:sz w:val="20"/>
                <w:szCs w:val="20"/>
              </w:rPr>
            </w:pPr>
          </w:p>
          <w:p w14:paraId="4BFFA180"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162</w:t>
            </w:r>
          </w:p>
          <w:tbl>
            <w:tblPr>
              <w:tblStyle w:val="af4"/>
              <w:tblW w:w="0" w:type="auto"/>
              <w:tblLook w:val="04A0" w:firstRow="1" w:lastRow="0" w:firstColumn="1" w:lastColumn="0" w:noHBand="0" w:noVBand="1"/>
            </w:tblPr>
            <w:tblGrid>
              <w:gridCol w:w="1479"/>
              <w:gridCol w:w="1482"/>
              <w:gridCol w:w="1485"/>
            </w:tblGrid>
            <w:tr w:rsidR="000C6FE8" w:rsidRPr="00014A93" w14:paraId="792D1517"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28E38AE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466 м²</w:t>
                  </w:r>
                </w:p>
                <w:p w14:paraId="3C53E2B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75986D2E"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518EFD4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68DD791"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73A1615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11211D1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E66531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500DC7" w:rsidRPr="00014A93" w14:paraId="118C890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A93C372" w14:textId="257B5943"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437</w:t>
                  </w:r>
                </w:p>
              </w:tc>
              <w:tc>
                <w:tcPr>
                  <w:tcW w:w="1482" w:type="dxa"/>
                  <w:tcBorders>
                    <w:top w:val="single" w:sz="4" w:space="0" w:color="auto"/>
                    <w:left w:val="single" w:sz="4" w:space="0" w:color="auto"/>
                    <w:bottom w:val="single" w:sz="4" w:space="0" w:color="auto"/>
                    <w:right w:val="single" w:sz="4" w:space="0" w:color="auto"/>
                  </w:tcBorders>
                  <w:vAlign w:val="center"/>
                </w:tcPr>
                <w:p w14:paraId="51BDCA4C" w14:textId="7D4D54B2"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339411.77</w:t>
                  </w:r>
                </w:p>
              </w:tc>
              <w:tc>
                <w:tcPr>
                  <w:tcW w:w="1485" w:type="dxa"/>
                  <w:tcBorders>
                    <w:top w:val="single" w:sz="4" w:space="0" w:color="auto"/>
                    <w:left w:val="single" w:sz="4" w:space="0" w:color="auto"/>
                    <w:bottom w:val="single" w:sz="4" w:space="0" w:color="auto"/>
                    <w:right w:val="single" w:sz="4" w:space="0" w:color="auto"/>
                  </w:tcBorders>
                  <w:vAlign w:val="center"/>
                </w:tcPr>
                <w:p w14:paraId="7906B64C" w14:textId="2B906E38"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2216500.30</w:t>
                  </w:r>
                </w:p>
              </w:tc>
            </w:tr>
            <w:tr w:rsidR="00500DC7" w:rsidRPr="00014A93" w14:paraId="1DE20D2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770CDE5" w14:textId="3B9424DC"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439</w:t>
                  </w:r>
                </w:p>
              </w:tc>
              <w:tc>
                <w:tcPr>
                  <w:tcW w:w="1482" w:type="dxa"/>
                  <w:tcBorders>
                    <w:top w:val="single" w:sz="4" w:space="0" w:color="auto"/>
                    <w:left w:val="single" w:sz="4" w:space="0" w:color="auto"/>
                    <w:bottom w:val="single" w:sz="4" w:space="0" w:color="auto"/>
                    <w:right w:val="single" w:sz="4" w:space="0" w:color="auto"/>
                  </w:tcBorders>
                  <w:vAlign w:val="center"/>
                </w:tcPr>
                <w:p w14:paraId="1D979E90" w14:textId="5927CCCF"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339407.74</w:t>
                  </w:r>
                </w:p>
              </w:tc>
              <w:tc>
                <w:tcPr>
                  <w:tcW w:w="1485" w:type="dxa"/>
                  <w:tcBorders>
                    <w:top w:val="single" w:sz="4" w:space="0" w:color="auto"/>
                    <w:left w:val="single" w:sz="4" w:space="0" w:color="auto"/>
                    <w:bottom w:val="single" w:sz="4" w:space="0" w:color="auto"/>
                    <w:right w:val="single" w:sz="4" w:space="0" w:color="auto"/>
                  </w:tcBorders>
                  <w:vAlign w:val="center"/>
                </w:tcPr>
                <w:p w14:paraId="5CAAC204" w14:textId="14B9ABE0"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2216515.78</w:t>
                  </w:r>
                </w:p>
              </w:tc>
            </w:tr>
            <w:tr w:rsidR="00500DC7" w:rsidRPr="00014A93" w14:paraId="4425C1C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41ED0F5" w14:textId="4A96918E"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440</w:t>
                  </w:r>
                </w:p>
              </w:tc>
              <w:tc>
                <w:tcPr>
                  <w:tcW w:w="1482" w:type="dxa"/>
                  <w:tcBorders>
                    <w:top w:val="single" w:sz="4" w:space="0" w:color="auto"/>
                    <w:left w:val="single" w:sz="4" w:space="0" w:color="auto"/>
                    <w:bottom w:val="single" w:sz="4" w:space="0" w:color="auto"/>
                    <w:right w:val="single" w:sz="4" w:space="0" w:color="auto"/>
                  </w:tcBorders>
                  <w:vAlign w:val="center"/>
                </w:tcPr>
                <w:p w14:paraId="2D43074B" w14:textId="1551007C"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339380.22</w:t>
                  </w:r>
                </w:p>
              </w:tc>
              <w:tc>
                <w:tcPr>
                  <w:tcW w:w="1485" w:type="dxa"/>
                  <w:tcBorders>
                    <w:top w:val="single" w:sz="4" w:space="0" w:color="auto"/>
                    <w:left w:val="single" w:sz="4" w:space="0" w:color="auto"/>
                    <w:bottom w:val="single" w:sz="4" w:space="0" w:color="auto"/>
                    <w:right w:val="single" w:sz="4" w:space="0" w:color="auto"/>
                  </w:tcBorders>
                  <w:vAlign w:val="center"/>
                </w:tcPr>
                <w:p w14:paraId="7F7B9C3D" w14:textId="23319514"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2216508.65</w:t>
                  </w:r>
                </w:p>
              </w:tc>
            </w:tr>
            <w:tr w:rsidR="00500DC7" w:rsidRPr="00014A93" w14:paraId="5FAA886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786CAAC" w14:textId="6E0D3005"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438</w:t>
                  </w:r>
                </w:p>
              </w:tc>
              <w:tc>
                <w:tcPr>
                  <w:tcW w:w="1482" w:type="dxa"/>
                  <w:tcBorders>
                    <w:top w:val="single" w:sz="4" w:space="0" w:color="auto"/>
                    <w:left w:val="single" w:sz="4" w:space="0" w:color="auto"/>
                    <w:bottom w:val="single" w:sz="4" w:space="0" w:color="auto"/>
                    <w:right w:val="single" w:sz="4" w:space="0" w:color="auto"/>
                  </w:tcBorders>
                  <w:vAlign w:val="center"/>
                </w:tcPr>
                <w:p w14:paraId="091A2638" w14:textId="73CBE9EC"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339382.93</w:t>
                  </w:r>
                </w:p>
              </w:tc>
              <w:tc>
                <w:tcPr>
                  <w:tcW w:w="1485" w:type="dxa"/>
                  <w:tcBorders>
                    <w:top w:val="single" w:sz="4" w:space="0" w:color="auto"/>
                    <w:left w:val="single" w:sz="4" w:space="0" w:color="auto"/>
                    <w:bottom w:val="single" w:sz="4" w:space="0" w:color="auto"/>
                    <w:right w:val="single" w:sz="4" w:space="0" w:color="auto"/>
                  </w:tcBorders>
                  <w:vAlign w:val="center"/>
                </w:tcPr>
                <w:p w14:paraId="4B38DE07" w14:textId="74A45A78"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2216492.82</w:t>
                  </w:r>
                </w:p>
              </w:tc>
            </w:tr>
            <w:tr w:rsidR="00500DC7" w:rsidRPr="00014A93" w14:paraId="66FFC22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C400421" w14:textId="6BD5FE53"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437</w:t>
                  </w:r>
                </w:p>
              </w:tc>
              <w:tc>
                <w:tcPr>
                  <w:tcW w:w="1482" w:type="dxa"/>
                  <w:tcBorders>
                    <w:top w:val="single" w:sz="4" w:space="0" w:color="auto"/>
                    <w:left w:val="single" w:sz="4" w:space="0" w:color="auto"/>
                    <w:bottom w:val="single" w:sz="4" w:space="0" w:color="auto"/>
                    <w:right w:val="single" w:sz="4" w:space="0" w:color="auto"/>
                  </w:tcBorders>
                  <w:vAlign w:val="center"/>
                </w:tcPr>
                <w:p w14:paraId="2EEB339E" w14:textId="5FF8EDAE"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339411.77</w:t>
                  </w:r>
                </w:p>
              </w:tc>
              <w:tc>
                <w:tcPr>
                  <w:tcW w:w="1485" w:type="dxa"/>
                  <w:tcBorders>
                    <w:top w:val="single" w:sz="4" w:space="0" w:color="auto"/>
                    <w:left w:val="single" w:sz="4" w:space="0" w:color="auto"/>
                    <w:bottom w:val="single" w:sz="4" w:space="0" w:color="auto"/>
                    <w:right w:val="single" w:sz="4" w:space="0" w:color="auto"/>
                  </w:tcBorders>
                  <w:vAlign w:val="center"/>
                </w:tcPr>
                <w:p w14:paraId="1027EEC5" w14:textId="5EE11815"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2216500.30</w:t>
                  </w:r>
                </w:p>
              </w:tc>
            </w:tr>
          </w:tbl>
          <w:p w14:paraId="7CC809B0" w14:textId="77777777" w:rsidR="000C6FE8" w:rsidRPr="00014A93" w:rsidRDefault="000C6FE8" w:rsidP="000C6FE8">
            <w:pPr>
              <w:spacing w:line="20" w:lineRule="atLeast"/>
              <w:jc w:val="center"/>
              <w:rPr>
                <w:rFonts w:eastAsia="GOST Type AU"/>
                <w:sz w:val="20"/>
                <w:szCs w:val="20"/>
              </w:rPr>
            </w:pPr>
          </w:p>
        </w:tc>
      </w:tr>
      <w:tr w:rsidR="000C6FE8" w:rsidRPr="00014A93" w14:paraId="6C4CE6BB" w14:textId="77777777" w:rsidTr="000C6FE8">
        <w:tc>
          <w:tcPr>
            <w:tcW w:w="4673" w:type="dxa"/>
          </w:tcPr>
          <w:p w14:paraId="2D012286" w14:textId="77777777" w:rsidR="000C6FE8" w:rsidRPr="00014A93" w:rsidRDefault="000C6FE8" w:rsidP="000C6FE8">
            <w:pPr>
              <w:spacing w:line="20" w:lineRule="atLeast"/>
              <w:jc w:val="center"/>
              <w:rPr>
                <w:rFonts w:eastAsia="GOST Type AU"/>
                <w:sz w:val="20"/>
                <w:szCs w:val="20"/>
              </w:rPr>
            </w:pPr>
          </w:p>
          <w:p w14:paraId="1F962AC6"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163</w:t>
            </w:r>
          </w:p>
          <w:tbl>
            <w:tblPr>
              <w:tblStyle w:val="af4"/>
              <w:tblW w:w="0" w:type="auto"/>
              <w:tblLook w:val="04A0" w:firstRow="1" w:lastRow="0" w:firstColumn="1" w:lastColumn="0" w:noHBand="0" w:noVBand="1"/>
            </w:tblPr>
            <w:tblGrid>
              <w:gridCol w:w="1480"/>
              <w:gridCol w:w="1482"/>
              <w:gridCol w:w="1485"/>
            </w:tblGrid>
            <w:tr w:rsidR="000C6FE8" w:rsidRPr="00014A93" w14:paraId="410B2DB3"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5EF3BB5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444 м²</w:t>
                  </w:r>
                </w:p>
                <w:p w14:paraId="476677B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418F0247"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64E508C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58299D07"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26572FE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79D600D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1EB3A5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500DC7" w:rsidRPr="00014A93" w14:paraId="0635D75B"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F7A00B1" w14:textId="7C42A146"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439</w:t>
                  </w:r>
                </w:p>
              </w:tc>
              <w:tc>
                <w:tcPr>
                  <w:tcW w:w="1482" w:type="dxa"/>
                  <w:tcBorders>
                    <w:top w:val="single" w:sz="4" w:space="0" w:color="auto"/>
                    <w:left w:val="single" w:sz="4" w:space="0" w:color="auto"/>
                    <w:bottom w:val="single" w:sz="4" w:space="0" w:color="auto"/>
                    <w:right w:val="single" w:sz="4" w:space="0" w:color="auto"/>
                  </w:tcBorders>
                  <w:vAlign w:val="center"/>
                </w:tcPr>
                <w:p w14:paraId="16795667" w14:textId="267FCB72"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339407.74</w:t>
                  </w:r>
                </w:p>
              </w:tc>
              <w:tc>
                <w:tcPr>
                  <w:tcW w:w="1485" w:type="dxa"/>
                  <w:tcBorders>
                    <w:top w:val="single" w:sz="4" w:space="0" w:color="auto"/>
                    <w:left w:val="single" w:sz="4" w:space="0" w:color="auto"/>
                    <w:bottom w:val="single" w:sz="4" w:space="0" w:color="auto"/>
                    <w:right w:val="single" w:sz="4" w:space="0" w:color="auto"/>
                  </w:tcBorders>
                  <w:vAlign w:val="center"/>
                </w:tcPr>
                <w:p w14:paraId="47F46790" w14:textId="6AA39374"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2216515.78</w:t>
                  </w:r>
                </w:p>
              </w:tc>
            </w:tr>
            <w:tr w:rsidR="00500DC7" w:rsidRPr="00014A93" w14:paraId="1DF517A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A9381F1" w14:textId="5137B5B4"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441</w:t>
                  </w:r>
                </w:p>
              </w:tc>
              <w:tc>
                <w:tcPr>
                  <w:tcW w:w="1482" w:type="dxa"/>
                  <w:tcBorders>
                    <w:top w:val="single" w:sz="4" w:space="0" w:color="auto"/>
                    <w:left w:val="single" w:sz="4" w:space="0" w:color="auto"/>
                    <w:bottom w:val="single" w:sz="4" w:space="0" w:color="auto"/>
                    <w:right w:val="single" w:sz="4" w:space="0" w:color="auto"/>
                  </w:tcBorders>
                  <w:vAlign w:val="center"/>
                </w:tcPr>
                <w:p w14:paraId="67ECEA1E" w14:textId="2AC3B595"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339403.71</w:t>
                  </w:r>
                </w:p>
              </w:tc>
              <w:tc>
                <w:tcPr>
                  <w:tcW w:w="1485" w:type="dxa"/>
                  <w:tcBorders>
                    <w:top w:val="single" w:sz="4" w:space="0" w:color="auto"/>
                    <w:left w:val="single" w:sz="4" w:space="0" w:color="auto"/>
                    <w:bottom w:val="single" w:sz="4" w:space="0" w:color="auto"/>
                    <w:right w:val="single" w:sz="4" w:space="0" w:color="auto"/>
                  </w:tcBorders>
                  <w:vAlign w:val="center"/>
                </w:tcPr>
                <w:p w14:paraId="06DE6C80" w14:textId="49846231"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2216531.26</w:t>
                  </w:r>
                </w:p>
              </w:tc>
            </w:tr>
            <w:tr w:rsidR="00500DC7" w:rsidRPr="00014A93" w14:paraId="33FAB2C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E9A5C5B" w14:textId="507A2169"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442</w:t>
                  </w:r>
                </w:p>
              </w:tc>
              <w:tc>
                <w:tcPr>
                  <w:tcW w:w="1482" w:type="dxa"/>
                  <w:tcBorders>
                    <w:top w:val="single" w:sz="4" w:space="0" w:color="auto"/>
                    <w:left w:val="single" w:sz="4" w:space="0" w:color="auto"/>
                    <w:bottom w:val="single" w:sz="4" w:space="0" w:color="auto"/>
                    <w:right w:val="single" w:sz="4" w:space="0" w:color="auto"/>
                  </w:tcBorders>
                  <w:vAlign w:val="center"/>
                </w:tcPr>
                <w:p w14:paraId="62D5E958" w14:textId="57B3FF5A"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339377.51</w:t>
                  </w:r>
                </w:p>
              </w:tc>
              <w:tc>
                <w:tcPr>
                  <w:tcW w:w="1485" w:type="dxa"/>
                  <w:tcBorders>
                    <w:top w:val="single" w:sz="4" w:space="0" w:color="auto"/>
                    <w:left w:val="single" w:sz="4" w:space="0" w:color="auto"/>
                    <w:bottom w:val="single" w:sz="4" w:space="0" w:color="auto"/>
                    <w:right w:val="single" w:sz="4" w:space="0" w:color="auto"/>
                  </w:tcBorders>
                  <w:vAlign w:val="center"/>
                </w:tcPr>
                <w:p w14:paraId="4365D073" w14:textId="5FCA2EE2"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2216524.47</w:t>
                  </w:r>
                </w:p>
              </w:tc>
            </w:tr>
            <w:tr w:rsidR="00500DC7" w:rsidRPr="00014A93" w14:paraId="49EC27A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3AA594F" w14:textId="2B1C08EB"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440</w:t>
                  </w:r>
                </w:p>
              </w:tc>
              <w:tc>
                <w:tcPr>
                  <w:tcW w:w="1482" w:type="dxa"/>
                  <w:tcBorders>
                    <w:top w:val="single" w:sz="4" w:space="0" w:color="auto"/>
                    <w:left w:val="single" w:sz="4" w:space="0" w:color="auto"/>
                    <w:bottom w:val="single" w:sz="4" w:space="0" w:color="auto"/>
                    <w:right w:val="single" w:sz="4" w:space="0" w:color="auto"/>
                  </w:tcBorders>
                  <w:vAlign w:val="center"/>
                </w:tcPr>
                <w:p w14:paraId="293108B0" w14:textId="32A45A02"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339380.22</w:t>
                  </w:r>
                </w:p>
              </w:tc>
              <w:tc>
                <w:tcPr>
                  <w:tcW w:w="1485" w:type="dxa"/>
                  <w:tcBorders>
                    <w:top w:val="single" w:sz="4" w:space="0" w:color="auto"/>
                    <w:left w:val="single" w:sz="4" w:space="0" w:color="auto"/>
                    <w:bottom w:val="single" w:sz="4" w:space="0" w:color="auto"/>
                    <w:right w:val="single" w:sz="4" w:space="0" w:color="auto"/>
                  </w:tcBorders>
                  <w:vAlign w:val="center"/>
                </w:tcPr>
                <w:p w14:paraId="59270B5F" w14:textId="2299BDE2"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2216508.65</w:t>
                  </w:r>
                </w:p>
              </w:tc>
            </w:tr>
            <w:tr w:rsidR="00500DC7" w:rsidRPr="00014A93" w14:paraId="1036393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3B94FD1" w14:textId="21405B30"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439</w:t>
                  </w:r>
                </w:p>
              </w:tc>
              <w:tc>
                <w:tcPr>
                  <w:tcW w:w="1482" w:type="dxa"/>
                  <w:tcBorders>
                    <w:top w:val="single" w:sz="4" w:space="0" w:color="auto"/>
                    <w:left w:val="single" w:sz="4" w:space="0" w:color="auto"/>
                    <w:bottom w:val="single" w:sz="4" w:space="0" w:color="auto"/>
                    <w:right w:val="single" w:sz="4" w:space="0" w:color="auto"/>
                  </w:tcBorders>
                  <w:vAlign w:val="center"/>
                </w:tcPr>
                <w:p w14:paraId="7737AFDB" w14:textId="7994C04E"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339407.74</w:t>
                  </w:r>
                </w:p>
              </w:tc>
              <w:tc>
                <w:tcPr>
                  <w:tcW w:w="1485" w:type="dxa"/>
                  <w:tcBorders>
                    <w:top w:val="single" w:sz="4" w:space="0" w:color="auto"/>
                    <w:left w:val="single" w:sz="4" w:space="0" w:color="auto"/>
                    <w:bottom w:val="single" w:sz="4" w:space="0" w:color="auto"/>
                    <w:right w:val="single" w:sz="4" w:space="0" w:color="auto"/>
                  </w:tcBorders>
                  <w:vAlign w:val="center"/>
                </w:tcPr>
                <w:p w14:paraId="2E6267D6" w14:textId="216016F0"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2216515.78</w:t>
                  </w:r>
                </w:p>
              </w:tc>
            </w:tr>
          </w:tbl>
          <w:p w14:paraId="0B3D9680" w14:textId="77777777" w:rsidR="000C6FE8" w:rsidRPr="00014A93" w:rsidRDefault="000C6FE8" w:rsidP="000C6FE8">
            <w:pPr>
              <w:spacing w:line="20" w:lineRule="atLeast"/>
              <w:jc w:val="center"/>
              <w:rPr>
                <w:rFonts w:eastAsia="GOST Type AU"/>
                <w:sz w:val="20"/>
                <w:szCs w:val="20"/>
              </w:rPr>
            </w:pPr>
          </w:p>
        </w:tc>
        <w:tc>
          <w:tcPr>
            <w:tcW w:w="4672" w:type="dxa"/>
          </w:tcPr>
          <w:p w14:paraId="54C363B9" w14:textId="77777777" w:rsidR="000C6FE8" w:rsidRPr="00014A93" w:rsidRDefault="000C6FE8" w:rsidP="000C6FE8">
            <w:pPr>
              <w:spacing w:line="20" w:lineRule="atLeast"/>
              <w:jc w:val="center"/>
              <w:rPr>
                <w:rFonts w:eastAsia="GOST Type AU"/>
                <w:sz w:val="20"/>
                <w:szCs w:val="20"/>
              </w:rPr>
            </w:pPr>
          </w:p>
          <w:p w14:paraId="66D58506"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164</w:t>
            </w:r>
          </w:p>
          <w:tbl>
            <w:tblPr>
              <w:tblStyle w:val="af4"/>
              <w:tblW w:w="0" w:type="auto"/>
              <w:tblLook w:val="04A0" w:firstRow="1" w:lastRow="0" w:firstColumn="1" w:lastColumn="0" w:noHBand="0" w:noVBand="1"/>
            </w:tblPr>
            <w:tblGrid>
              <w:gridCol w:w="1479"/>
              <w:gridCol w:w="1482"/>
              <w:gridCol w:w="1485"/>
            </w:tblGrid>
            <w:tr w:rsidR="000C6FE8" w:rsidRPr="00014A93" w14:paraId="271D5040"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285D28B3" w14:textId="283FCE92"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 xml:space="preserve">Площадь – </w:t>
                  </w:r>
                  <w:r w:rsidR="007672FE" w:rsidRPr="00014A93">
                    <w:rPr>
                      <w:rFonts w:eastAsia="GOST Type AU"/>
                      <w:sz w:val="20"/>
                      <w:szCs w:val="20"/>
                    </w:rPr>
                    <w:t>413</w:t>
                  </w:r>
                  <w:r w:rsidRPr="00014A93">
                    <w:rPr>
                      <w:rFonts w:eastAsia="GOST Type AU"/>
                      <w:sz w:val="20"/>
                      <w:szCs w:val="20"/>
                    </w:rPr>
                    <w:t xml:space="preserve"> м²</w:t>
                  </w:r>
                </w:p>
                <w:p w14:paraId="18EF15A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4FD20F62"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2A9C78C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F5758AE"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48A4F91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7BF3F28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58AC918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500DC7" w:rsidRPr="00014A93" w14:paraId="35AB2FEB" w14:textId="77777777" w:rsidTr="007672FE">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4F2025A" w14:textId="6B598E43"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441</w:t>
                  </w:r>
                </w:p>
              </w:tc>
              <w:tc>
                <w:tcPr>
                  <w:tcW w:w="1482" w:type="dxa"/>
                  <w:tcBorders>
                    <w:top w:val="single" w:sz="4" w:space="0" w:color="auto"/>
                    <w:left w:val="single" w:sz="4" w:space="0" w:color="auto"/>
                    <w:bottom w:val="single" w:sz="4" w:space="0" w:color="auto"/>
                    <w:right w:val="single" w:sz="4" w:space="0" w:color="auto"/>
                  </w:tcBorders>
                  <w:vAlign w:val="center"/>
                </w:tcPr>
                <w:p w14:paraId="5350E2FA" w14:textId="168B17A8"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339403.71</w:t>
                  </w:r>
                </w:p>
              </w:tc>
              <w:tc>
                <w:tcPr>
                  <w:tcW w:w="1485" w:type="dxa"/>
                  <w:tcBorders>
                    <w:top w:val="single" w:sz="4" w:space="0" w:color="auto"/>
                    <w:left w:val="single" w:sz="4" w:space="0" w:color="auto"/>
                    <w:bottom w:val="single" w:sz="4" w:space="0" w:color="auto"/>
                    <w:right w:val="single" w:sz="4" w:space="0" w:color="auto"/>
                  </w:tcBorders>
                  <w:vAlign w:val="center"/>
                </w:tcPr>
                <w:p w14:paraId="61207812" w14:textId="25D69EEE"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2216531.26</w:t>
                  </w:r>
                </w:p>
              </w:tc>
            </w:tr>
            <w:tr w:rsidR="00500DC7" w:rsidRPr="00014A93" w14:paraId="1E1197B8" w14:textId="77777777" w:rsidTr="007672FE">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35A1AFF" w14:textId="329F3A3C"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443</w:t>
                  </w:r>
                </w:p>
              </w:tc>
              <w:tc>
                <w:tcPr>
                  <w:tcW w:w="1482" w:type="dxa"/>
                  <w:tcBorders>
                    <w:top w:val="single" w:sz="4" w:space="0" w:color="auto"/>
                    <w:left w:val="single" w:sz="4" w:space="0" w:color="auto"/>
                    <w:bottom w:val="single" w:sz="4" w:space="0" w:color="auto"/>
                    <w:right w:val="single" w:sz="4" w:space="0" w:color="auto"/>
                  </w:tcBorders>
                  <w:vAlign w:val="center"/>
                </w:tcPr>
                <w:p w14:paraId="32CA6D32" w14:textId="7400AFCD"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339400.62</w:t>
                  </w:r>
                </w:p>
              </w:tc>
              <w:tc>
                <w:tcPr>
                  <w:tcW w:w="1485" w:type="dxa"/>
                  <w:tcBorders>
                    <w:top w:val="single" w:sz="4" w:space="0" w:color="auto"/>
                    <w:left w:val="single" w:sz="4" w:space="0" w:color="auto"/>
                    <w:bottom w:val="single" w:sz="4" w:space="0" w:color="auto"/>
                    <w:right w:val="single" w:sz="4" w:space="0" w:color="auto"/>
                  </w:tcBorders>
                  <w:vAlign w:val="center"/>
                </w:tcPr>
                <w:p w14:paraId="1ACBF8B9" w14:textId="1DB901BC"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2216543.13</w:t>
                  </w:r>
                </w:p>
              </w:tc>
            </w:tr>
            <w:tr w:rsidR="00500DC7" w:rsidRPr="00014A93" w14:paraId="21F9BA4C" w14:textId="77777777" w:rsidTr="007672FE">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3F61E66" w14:textId="3F1D6EB2"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444</w:t>
                  </w:r>
                </w:p>
              </w:tc>
              <w:tc>
                <w:tcPr>
                  <w:tcW w:w="1482" w:type="dxa"/>
                  <w:tcBorders>
                    <w:top w:val="single" w:sz="4" w:space="0" w:color="auto"/>
                    <w:left w:val="single" w:sz="4" w:space="0" w:color="auto"/>
                    <w:bottom w:val="single" w:sz="4" w:space="0" w:color="auto"/>
                    <w:right w:val="single" w:sz="4" w:space="0" w:color="auto"/>
                  </w:tcBorders>
                  <w:vAlign w:val="center"/>
                </w:tcPr>
                <w:p w14:paraId="33F8FD81" w14:textId="5A248A87"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339396.08</w:t>
                  </w:r>
                </w:p>
              </w:tc>
              <w:tc>
                <w:tcPr>
                  <w:tcW w:w="1485" w:type="dxa"/>
                  <w:tcBorders>
                    <w:top w:val="single" w:sz="4" w:space="0" w:color="auto"/>
                    <w:left w:val="single" w:sz="4" w:space="0" w:color="auto"/>
                    <w:bottom w:val="single" w:sz="4" w:space="0" w:color="auto"/>
                    <w:right w:val="single" w:sz="4" w:space="0" w:color="auto"/>
                  </w:tcBorders>
                  <w:vAlign w:val="center"/>
                </w:tcPr>
                <w:p w14:paraId="72221E85" w14:textId="1638E837"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2216545.79</w:t>
                  </w:r>
                </w:p>
              </w:tc>
            </w:tr>
            <w:tr w:rsidR="00500DC7" w:rsidRPr="00014A93" w14:paraId="20522F56" w14:textId="77777777" w:rsidTr="007672FE">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46CB155" w14:textId="2E1370AB"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445</w:t>
                  </w:r>
                </w:p>
              </w:tc>
              <w:tc>
                <w:tcPr>
                  <w:tcW w:w="1482" w:type="dxa"/>
                  <w:tcBorders>
                    <w:top w:val="single" w:sz="4" w:space="0" w:color="auto"/>
                    <w:left w:val="single" w:sz="4" w:space="0" w:color="auto"/>
                    <w:bottom w:val="single" w:sz="4" w:space="0" w:color="auto"/>
                    <w:right w:val="single" w:sz="4" w:space="0" w:color="auto"/>
                  </w:tcBorders>
                  <w:vAlign w:val="center"/>
                </w:tcPr>
                <w:p w14:paraId="58DBB470" w14:textId="32CCF936"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339374.83</w:t>
                  </w:r>
                </w:p>
              </w:tc>
              <w:tc>
                <w:tcPr>
                  <w:tcW w:w="1485" w:type="dxa"/>
                  <w:tcBorders>
                    <w:top w:val="single" w:sz="4" w:space="0" w:color="auto"/>
                    <w:left w:val="single" w:sz="4" w:space="0" w:color="auto"/>
                    <w:bottom w:val="single" w:sz="4" w:space="0" w:color="auto"/>
                    <w:right w:val="single" w:sz="4" w:space="0" w:color="auto"/>
                  </w:tcBorders>
                  <w:vAlign w:val="center"/>
                </w:tcPr>
                <w:p w14:paraId="7FA60D1E" w14:textId="072577A4"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2216540.12</w:t>
                  </w:r>
                </w:p>
              </w:tc>
            </w:tr>
            <w:tr w:rsidR="00500DC7" w:rsidRPr="00014A93" w14:paraId="175CC429" w14:textId="77777777" w:rsidTr="007672FE">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BEEBE67" w14:textId="08950F3C"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442</w:t>
                  </w:r>
                </w:p>
              </w:tc>
              <w:tc>
                <w:tcPr>
                  <w:tcW w:w="1482" w:type="dxa"/>
                  <w:tcBorders>
                    <w:top w:val="single" w:sz="4" w:space="0" w:color="auto"/>
                    <w:left w:val="single" w:sz="4" w:space="0" w:color="auto"/>
                    <w:bottom w:val="single" w:sz="4" w:space="0" w:color="auto"/>
                    <w:right w:val="single" w:sz="4" w:space="0" w:color="auto"/>
                  </w:tcBorders>
                  <w:vAlign w:val="center"/>
                </w:tcPr>
                <w:p w14:paraId="610B25D2" w14:textId="399E20DC"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339377.51</w:t>
                  </w:r>
                </w:p>
              </w:tc>
              <w:tc>
                <w:tcPr>
                  <w:tcW w:w="1485" w:type="dxa"/>
                  <w:tcBorders>
                    <w:top w:val="single" w:sz="4" w:space="0" w:color="auto"/>
                    <w:left w:val="single" w:sz="4" w:space="0" w:color="auto"/>
                    <w:bottom w:val="single" w:sz="4" w:space="0" w:color="auto"/>
                    <w:right w:val="single" w:sz="4" w:space="0" w:color="auto"/>
                  </w:tcBorders>
                  <w:vAlign w:val="center"/>
                </w:tcPr>
                <w:p w14:paraId="03B6D02B" w14:textId="23990C22"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2216524.47</w:t>
                  </w:r>
                </w:p>
              </w:tc>
            </w:tr>
            <w:tr w:rsidR="00500DC7" w:rsidRPr="00014A93" w14:paraId="3BCA5047" w14:textId="77777777" w:rsidTr="007672FE">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CDE17C2" w14:textId="60671212" w:rsidR="00500DC7" w:rsidRPr="00014A93" w:rsidRDefault="008E0690"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441</w:t>
                  </w:r>
                </w:p>
              </w:tc>
              <w:tc>
                <w:tcPr>
                  <w:tcW w:w="1482" w:type="dxa"/>
                  <w:tcBorders>
                    <w:top w:val="single" w:sz="4" w:space="0" w:color="auto"/>
                    <w:left w:val="single" w:sz="4" w:space="0" w:color="auto"/>
                    <w:bottom w:val="single" w:sz="4" w:space="0" w:color="auto"/>
                    <w:right w:val="single" w:sz="4" w:space="0" w:color="auto"/>
                  </w:tcBorders>
                  <w:vAlign w:val="center"/>
                </w:tcPr>
                <w:p w14:paraId="4F425687" w14:textId="1E6576E2"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339403.71</w:t>
                  </w:r>
                </w:p>
              </w:tc>
              <w:tc>
                <w:tcPr>
                  <w:tcW w:w="1485" w:type="dxa"/>
                  <w:tcBorders>
                    <w:top w:val="single" w:sz="4" w:space="0" w:color="auto"/>
                    <w:left w:val="single" w:sz="4" w:space="0" w:color="auto"/>
                    <w:bottom w:val="single" w:sz="4" w:space="0" w:color="auto"/>
                    <w:right w:val="single" w:sz="4" w:space="0" w:color="auto"/>
                  </w:tcBorders>
                  <w:vAlign w:val="center"/>
                </w:tcPr>
                <w:p w14:paraId="3EFE45D8" w14:textId="39323AB3"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2216531.26</w:t>
                  </w:r>
                </w:p>
              </w:tc>
            </w:tr>
          </w:tbl>
          <w:p w14:paraId="5B768158" w14:textId="77777777" w:rsidR="000C6FE8" w:rsidRPr="00014A93" w:rsidRDefault="000C6FE8" w:rsidP="000C6FE8">
            <w:pPr>
              <w:spacing w:line="20" w:lineRule="atLeast"/>
              <w:jc w:val="center"/>
              <w:rPr>
                <w:rFonts w:eastAsia="GOST Type AU"/>
                <w:sz w:val="20"/>
                <w:szCs w:val="20"/>
              </w:rPr>
            </w:pPr>
          </w:p>
        </w:tc>
      </w:tr>
      <w:tr w:rsidR="000C6FE8" w:rsidRPr="00014A93" w14:paraId="164C41FC" w14:textId="77777777" w:rsidTr="000C6FE8">
        <w:tc>
          <w:tcPr>
            <w:tcW w:w="4673" w:type="dxa"/>
          </w:tcPr>
          <w:p w14:paraId="5D3C8500" w14:textId="77777777" w:rsidR="000C6FE8" w:rsidRPr="00014A93" w:rsidRDefault="000C6FE8" w:rsidP="000C6FE8">
            <w:pPr>
              <w:spacing w:line="20" w:lineRule="atLeast"/>
              <w:jc w:val="center"/>
              <w:rPr>
                <w:rFonts w:eastAsia="GOST Type AU"/>
                <w:sz w:val="20"/>
                <w:szCs w:val="20"/>
              </w:rPr>
            </w:pPr>
          </w:p>
          <w:p w14:paraId="75C72E95"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165</w:t>
            </w:r>
          </w:p>
          <w:tbl>
            <w:tblPr>
              <w:tblStyle w:val="af4"/>
              <w:tblW w:w="0" w:type="auto"/>
              <w:tblLook w:val="04A0" w:firstRow="1" w:lastRow="0" w:firstColumn="1" w:lastColumn="0" w:noHBand="0" w:noVBand="1"/>
            </w:tblPr>
            <w:tblGrid>
              <w:gridCol w:w="1480"/>
              <w:gridCol w:w="1482"/>
              <w:gridCol w:w="1485"/>
            </w:tblGrid>
            <w:tr w:rsidR="000C6FE8" w:rsidRPr="00014A93" w14:paraId="44A5B403"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7553054F" w14:textId="0F82B114" w:rsidR="000C6FE8" w:rsidRPr="00014A93" w:rsidRDefault="00E4028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492</w:t>
                  </w:r>
                  <w:r w:rsidR="000C6FE8" w:rsidRPr="00014A93">
                    <w:rPr>
                      <w:rFonts w:eastAsia="GOST Type AU"/>
                      <w:sz w:val="20"/>
                      <w:szCs w:val="20"/>
                    </w:rPr>
                    <w:t xml:space="preserve"> м²</w:t>
                  </w:r>
                </w:p>
                <w:p w14:paraId="0CFF993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7195FD42"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23F7B98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454D9795"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2221BF2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3AFA79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04BC427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500DC7" w:rsidRPr="00014A93" w14:paraId="3593E38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CBD0140" w14:textId="21BA6017"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434</w:t>
                  </w:r>
                </w:p>
              </w:tc>
              <w:tc>
                <w:tcPr>
                  <w:tcW w:w="1482" w:type="dxa"/>
                  <w:tcBorders>
                    <w:top w:val="single" w:sz="4" w:space="0" w:color="auto"/>
                    <w:left w:val="single" w:sz="4" w:space="0" w:color="auto"/>
                    <w:bottom w:val="single" w:sz="4" w:space="0" w:color="auto"/>
                    <w:right w:val="single" w:sz="4" w:space="0" w:color="auto"/>
                  </w:tcBorders>
                  <w:vAlign w:val="center"/>
                </w:tcPr>
                <w:p w14:paraId="09E5D117" w14:textId="26E719EF"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339391.06</w:t>
                  </w:r>
                </w:p>
              </w:tc>
              <w:tc>
                <w:tcPr>
                  <w:tcW w:w="1485" w:type="dxa"/>
                  <w:tcBorders>
                    <w:top w:val="single" w:sz="4" w:space="0" w:color="auto"/>
                    <w:left w:val="single" w:sz="4" w:space="0" w:color="auto"/>
                    <w:bottom w:val="single" w:sz="4" w:space="0" w:color="auto"/>
                    <w:right w:val="single" w:sz="4" w:space="0" w:color="auto"/>
                  </w:tcBorders>
                  <w:vAlign w:val="center"/>
                </w:tcPr>
                <w:p w14:paraId="509314DB" w14:textId="0034E545"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2216445.34</w:t>
                  </w:r>
                </w:p>
              </w:tc>
            </w:tr>
            <w:tr w:rsidR="00500DC7" w:rsidRPr="00014A93" w14:paraId="7BE7DEAB"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58DC22A" w14:textId="7A600CF6"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433</w:t>
                  </w:r>
                </w:p>
              </w:tc>
              <w:tc>
                <w:tcPr>
                  <w:tcW w:w="1482" w:type="dxa"/>
                  <w:tcBorders>
                    <w:top w:val="single" w:sz="4" w:space="0" w:color="auto"/>
                    <w:left w:val="single" w:sz="4" w:space="0" w:color="auto"/>
                    <w:bottom w:val="single" w:sz="4" w:space="0" w:color="auto"/>
                    <w:right w:val="single" w:sz="4" w:space="0" w:color="auto"/>
                  </w:tcBorders>
                  <w:vAlign w:val="center"/>
                </w:tcPr>
                <w:p w14:paraId="2A5E773D" w14:textId="16F4F84B"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339388.35</w:t>
                  </w:r>
                </w:p>
              </w:tc>
              <w:tc>
                <w:tcPr>
                  <w:tcW w:w="1485" w:type="dxa"/>
                  <w:tcBorders>
                    <w:top w:val="single" w:sz="4" w:space="0" w:color="auto"/>
                    <w:left w:val="single" w:sz="4" w:space="0" w:color="auto"/>
                    <w:bottom w:val="single" w:sz="4" w:space="0" w:color="auto"/>
                    <w:right w:val="single" w:sz="4" w:space="0" w:color="auto"/>
                  </w:tcBorders>
                  <w:vAlign w:val="center"/>
                </w:tcPr>
                <w:p w14:paraId="0511188F" w14:textId="69CF940A"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2216461.17</w:t>
                  </w:r>
                </w:p>
              </w:tc>
            </w:tr>
            <w:tr w:rsidR="00500DC7" w:rsidRPr="00014A93" w14:paraId="7D328F83"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9563338" w14:textId="5325C0E0"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446</w:t>
                  </w:r>
                </w:p>
              </w:tc>
              <w:tc>
                <w:tcPr>
                  <w:tcW w:w="1482" w:type="dxa"/>
                  <w:tcBorders>
                    <w:top w:val="single" w:sz="4" w:space="0" w:color="auto"/>
                    <w:left w:val="single" w:sz="4" w:space="0" w:color="auto"/>
                    <w:bottom w:val="single" w:sz="4" w:space="0" w:color="auto"/>
                    <w:right w:val="single" w:sz="4" w:space="0" w:color="auto"/>
                  </w:tcBorders>
                  <w:vAlign w:val="center"/>
                </w:tcPr>
                <w:p w14:paraId="4AF7B0CD" w14:textId="31DF8A1E"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339358.35</w:t>
                  </w:r>
                </w:p>
              </w:tc>
              <w:tc>
                <w:tcPr>
                  <w:tcW w:w="1485" w:type="dxa"/>
                  <w:tcBorders>
                    <w:top w:val="single" w:sz="4" w:space="0" w:color="auto"/>
                    <w:left w:val="single" w:sz="4" w:space="0" w:color="auto"/>
                    <w:bottom w:val="single" w:sz="4" w:space="0" w:color="auto"/>
                    <w:right w:val="single" w:sz="4" w:space="0" w:color="auto"/>
                  </w:tcBorders>
                  <w:vAlign w:val="center"/>
                </w:tcPr>
                <w:p w14:paraId="1B4690ED" w14:textId="2972E746"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2216458.17</w:t>
                  </w:r>
                </w:p>
              </w:tc>
            </w:tr>
            <w:tr w:rsidR="00500DC7" w:rsidRPr="00014A93" w14:paraId="6D9A4FD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7B8965E" w14:textId="46460E01"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447</w:t>
                  </w:r>
                </w:p>
              </w:tc>
              <w:tc>
                <w:tcPr>
                  <w:tcW w:w="1482" w:type="dxa"/>
                  <w:tcBorders>
                    <w:top w:val="single" w:sz="4" w:space="0" w:color="auto"/>
                    <w:left w:val="single" w:sz="4" w:space="0" w:color="auto"/>
                    <w:bottom w:val="single" w:sz="4" w:space="0" w:color="auto"/>
                    <w:right w:val="single" w:sz="4" w:space="0" w:color="auto"/>
                  </w:tcBorders>
                  <w:vAlign w:val="center"/>
                </w:tcPr>
                <w:p w14:paraId="1F6D5EB4" w14:textId="1BAC253C"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339359.88</w:t>
                  </w:r>
                </w:p>
              </w:tc>
              <w:tc>
                <w:tcPr>
                  <w:tcW w:w="1485" w:type="dxa"/>
                  <w:tcBorders>
                    <w:top w:val="single" w:sz="4" w:space="0" w:color="auto"/>
                    <w:left w:val="single" w:sz="4" w:space="0" w:color="auto"/>
                    <w:bottom w:val="single" w:sz="4" w:space="0" w:color="auto"/>
                    <w:right w:val="single" w:sz="4" w:space="0" w:color="auto"/>
                  </w:tcBorders>
                  <w:vAlign w:val="center"/>
                </w:tcPr>
                <w:p w14:paraId="41D6EEF7" w14:textId="1B3F14FC"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2216442.25</w:t>
                  </w:r>
                </w:p>
              </w:tc>
            </w:tr>
            <w:tr w:rsidR="00500DC7" w:rsidRPr="00014A93" w14:paraId="52C83698"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3F5202D" w14:textId="36BC9CB0"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434</w:t>
                  </w:r>
                </w:p>
              </w:tc>
              <w:tc>
                <w:tcPr>
                  <w:tcW w:w="1482" w:type="dxa"/>
                  <w:tcBorders>
                    <w:top w:val="single" w:sz="4" w:space="0" w:color="auto"/>
                    <w:left w:val="single" w:sz="4" w:space="0" w:color="auto"/>
                    <w:bottom w:val="single" w:sz="4" w:space="0" w:color="auto"/>
                    <w:right w:val="single" w:sz="4" w:space="0" w:color="auto"/>
                  </w:tcBorders>
                  <w:vAlign w:val="center"/>
                </w:tcPr>
                <w:p w14:paraId="7DE045F8" w14:textId="660F6B1A"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339391.06</w:t>
                  </w:r>
                </w:p>
              </w:tc>
              <w:tc>
                <w:tcPr>
                  <w:tcW w:w="1485" w:type="dxa"/>
                  <w:tcBorders>
                    <w:top w:val="single" w:sz="4" w:space="0" w:color="auto"/>
                    <w:left w:val="single" w:sz="4" w:space="0" w:color="auto"/>
                    <w:bottom w:val="single" w:sz="4" w:space="0" w:color="auto"/>
                    <w:right w:val="single" w:sz="4" w:space="0" w:color="auto"/>
                  </w:tcBorders>
                  <w:vAlign w:val="center"/>
                </w:tcPr>
                <w:p w14:paraId="1FE94351" w14:textId="4A97AF07"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2216445.34</w:t>
                  </w:r>
                </w:p>
              </w:tc>
            </w:tr>
          </w:tbl>
          <w:p w14:paraId="65E33996" w14:textId="77777777" w:rsidR="000C6FE8" w:rsidRPr="00014A93" w:rsidRDefault="000C6FE8" w:rsidP="000C6FE8">
            <w:pPr>
              <w:spacing w:line="20" w:lineRule="atLeast"/>
              <w:jc w:val="center"/>
              <w:rPr>
                <w:rFonts w:eastAsia="GOST Type AU"/>
                <w:sz w:val="20"/>
                <w:szCs w:val="20"/>
              </w:rPr>
            </w:pPr>
          </w:p>
        </w:tc>
        <w:tc>
          <w:tcPr>
            <w:tcW w:w="4672" w:type="dxa"/>
          </w:tcPr>
          <w:p w14:paraId="59251D90" w14:textId="77777777" w:rsidR="000C6FE8" w:rsidRPr="00014A93" w:rsidRDefault="000C6FE8" w:rsidP="000C6FE8">
            <w:pPr>
              <w:spacing w:line="20" w:lineRule="atLeast"/>
              <w:jc w:val="center"/>
              <w:rPr>
                <w:rFonts w:eastAsia="GOST Type AU"/>
                <w:sz w:val="20"/>
                <w:szCs w:val="20"/>
              </w:rPr>
            </w:pPr>
          </w:p>
          <w:p w14:paraId="7FEBF0A1"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166</w:t>
            </w:r>
          </w:p>
          <w:tbl>
            <w:tblPr>
              <w:tblStyle w:val="af4"/>
              <w:tblW w:w="0" w:type="auto"/>
              <w:tblLook w:val="04A0" w:firstRow="1" w:lastRow="0" w:firstColumn="1" w:lastColumn="0" w:noHBand="0" w:noVBand="1"/>
            </w:tblPr>
            <w:tblGrid>
              <w:gridCol w:w="1479"/>
              <w:gridCol w:w="1482"/>
              <w:gridCol w:w="1485"/>
            </w:tblGrid>
            <w:tr w:rsidR="000C6FE8" w:rsidRPr="00014A93" w14:paraId="19182598"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197B5018" w14:textId="53F093F6" w:rsidR="000C6FE8" w:rsidRPr="00014A93" w:rsidRDefault="00E4028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473</w:t>
                  </w:r>
                  <w:r w:rsidR="000C6FE8" w:rsidRPr="00014A93">
                    <w:rPr>
                      <w:rFonts w:eastAsia="GOST Type AU"/>
                      <w:sz w:val="20"/>
                      <w:szCs w:val="20"/>
                    </w:rPr>
                    <w:t xml:space="preserve"> м²</w:t>
                  </w:r>
                </w:p>
                <w:p w14:paraId="2ABC691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605DFB73"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4E66FF5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055F5A49"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108464F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222FB3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530BC3B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500DC7" w:rsidRPr="00014A93" w14:paraId="4D6A5F2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6175519" w14:textId="6922A974"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433</w:t>
                  </w:r>
                </w:p>
              </w:tc>
              <w:tc>
                <w:tcPr>
                  <w:tcW w:w="1482" w:type="dxa"/>
                  <w:tcBorders>
                    <w:top w:val="single" w:sz="4" w:space="0" w:color="auto"/>
                    <w:left w:val="single" w:sz="4" w:space="0" w:color="auto"/>
                    <w:bottom w:val="single" w:sz="4" w:space="0" w:color="auto"/>
                    <w:right w:val="single" w:sz="4" w:space="0" w:color="auto"/>
                  </w:tcBorders>
                  <w:vAlign w:val="center"/>
                </w:tcPr>
                <w:p w14:paraId="38286ADC" w14:textId="225C6D01"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339388.35</w:t>
                  </w:r>
                </w:p>
              </w:tc>
              <w:tc>
                <w:tcPr>
                  <w:tcW w:w="1485" w:type="dxa"/>
                  <w:tcBorders>
                    <w:top w:val="single" w:sz="4" w:space="0" w:color="auto"/>
                    <w:left w:val="single" w:sz="4" w:space="0" w:color="auto"/>
                    <w:bottom w:val="single" w:sz="4" w:space="0" w:color="auto"/>
                    <w:right w:val="single" w:sz="4" w:space="0" w:color="auto"/>
                  </w:tcBorders>
                  <w:vAlign w:val="center"/>
                </w:tcPr>
                <w:p w14:paraId="01985E68" w14:textId="614F1152"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2216461.17</w:t>
                  </w:r>
                </w:p>
              </w:tc>
            </w:tr>
            <w:tr w:rsidR="00500DC7" w:rsidRPr="00014A93" w14:paraId="373D1A8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4D10475" w14:textId="2E63F268"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436</w:t>
                  </w:r>
                </w:p>
              </w:tc>
              <w:tc>
                <w:tcPr>
                  <w:tcW w:w="1482" w:type="dxa"/>
                  <w:tcBorders>
                    <w:top w:val="single" w:sz="4" w:space="0" w:color="auto"/>
                    <w:left w:val="single" w:sz="4" w:space="0" w:color="auto"/>
                    <w:bottom w:val="single" w:sz="4" w:space="0" w:color="auto"/>
                    <w:right w:val="single" w:sz="4" w:space="0" w:color="auto"/>
                  </w:tcBorders>
                  <w:vAlign w:val="center"/>
                </w:tcPr>
                <w:p w14:paraId="61A4BEAA" w14:textId="738B2144"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339385.64</w:t>
                  </w:r>
                </w:p>
              </w:tc>
              <w:tc>
                <w:tcPr>
                  <w:tcW w:w="1485" w:type="dxa"/>
                  <w:tcBorders>
                    <w:top w:val="single" w:sz="4" w:space="0" w:color="auto"/>
                    <w:left w:val="single" w:sz="4" w:space="0" w:color="auto"/>
                    <w:bottom w:val="single" w:sz="4" w:space="0" w:color="auto"/>
                    <w:right w:val="single" w:sz="4" w:space="0" w:color="auto"/>
                  </w:tcBorders>
                  <w:vAlign w:val="center"/>
                </w:tcPr>
                <w:p w14:paraId="08336883" w14:textId="72FCA786"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2216476.99</w:t>
                  </w:r>
                </w:p>
              </w:tc>
            </w:tr>
            <w:tr w:rsidR="00500DC7" w:rsidRPr="00014A93" w14:paraId="312E460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E2F2B3F" w14:textId="6D6724DA"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448</w:t>
                  </w:r>
                </w:p>
              </w:tc>
              <w:tc>
                <w:tcPr>
                  <w:tcW w:w="1482" w:type="dxa"/>
                  <w:tcBorders>
                    <w:top w:val="single" w:sz="4" w:space="0" w:color="auto"/>
                    <w:left w:val="single" w:sz="4" w:space="0" w:color="auto"/>
                    <w:bottom w:val="single" w:sz="4" w:space="0" w:color="auto"/>
                    <w:right w:val="single" w:sz="4" w:space="0" w:color="auto"/>
                  </w:tcBorders>
                  <w:vAlign w:val="center"/>
                </w:tcPr>
                <w:p w14:paraId="329ADBF1" w14:textId="05A0D4BB"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339356.82</w:t>
                  </w:r>
                </w:p>
              </w:tc>
              <w:tc>
                <w:tcPr>
                  <w:tcW w:w="1485" w:type="dxa"/>
                  <w:tcBorders>
                    <w:top w:val="single" w:sz="4" w:space="0" w:color="auto"/>
                    <w:left w:val="single" w:sz="4" w:space="0" w:color="auto"/>
                    <w:bottom w:val="single" w:sz="4" w:space="0" w:color="auto"/>
                    <w:right w:val="single" w:sz="4" w:space="0" w:color="auto"/>
                  </w:tcBorders>
                  <w:vAlign w:val="center"/>
                </w:tcPr>
                <w:p w14:paraId="79F46E09" w14:textId="523596D6"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2216474.10</w:t>
                  </w:r>
                </w:p>
              </w:tc>
            </w:tr>
            <w:tr w:rsidR="00500DC7" w:rsidRPr="00014A93" w14:paraId="2CDF2F3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74176FF" w14:textId="252C7146"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446</w:t>
                  </w:r>
                </w:p>
              </w:tc>
              <w:tc>
                <w:tcPr>
                  <w:tcW w:w="1482" w:type="dxa"/>
                  <w:tcBorders>
                    <w:top w:val="single" w:sz="4" w:space="0" w:color="auto"/>
                    <w:left w:val="single" w:sz="4" w:space="0" w:color="auto"/>
                    <w:bottom w:val="single" w:sz="4" w:space="0" w:color="auto"/>
                    <w:right w:val="single" w:sz="4" w:space="0" w:color="auto"/>
                  </w:tcBorders>
                  <w:vAlign w:val="center"/>
                </w:tcPr>
                <w:p w14:paraId="057F0987" w14:textId="07CFB633"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339358.35</w:t>
                  </w:r>
                </w:p>
              </w:tc>
              <w:tc>
                <w:tcPr>
                  <w:tcW w:w="1485" w:type="dxa"/>
                  <w:tcBorders>
                    <w:top w:val="single" w:sz="4" w:space="0" w:color="auto"/>
                    <w:left w:val="single" w:sz="4" w:space="0" w:color="auto"/>
                    <w:bottom w:val="single" w:sz="4" w:space="0" w:color="auto"/>
                    <w:right w:val="single" w:sz="4" w:space="0" w:color="auto"/>
                  </w:tcBorders>
                  <w:vAlign w:val="center"/>
                </w:tcPr>
                <w:p w14:paraId="759D414D" w14:textId="3D14491A"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2216458.17</w:t>
                  </w:r>
                </w:p>
              </w:tc>
            </w:tr>
            <w:tr w:rsidR="00500DC7" w:rsidRPr="00014A93" w14:paraId="0B390A5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9224D56" w14:textId="375D61C8"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433</w:t>
                  </w:r>
                </w:p>
              </w:tc>
              <w:tc>
                <w:tcPr>
                  <w:tcW w:w="1482" w:type="dxa"/>
                  <w:tcBorders>
                    <w:top w:val="single" w:sz="4" w:space="0" w:color="auto"/>
                    <w:left w:val="single" w:sz="4" w:space="0" w:color="auto"/>
                    <w:bottom w:val="single" w:sz="4" w:space="0" w:color="auto"/>
                    <w:right w:val="single" w:sz="4" w:space="0" w:color="auto"/>
                  </w:tcBorders>
                  <w:vAlign w:val="center"/>
                </w:tcPr>
                <w:p w14:paraId="03FD8A41" w14:textId="4E9B1293"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339388.35</w:t>
                  </w:r>
                </w:p>
              </w:tc>
              <w:tc>
                <w:tcPr>
                  <w:tcW w:w="1485" w:type="dxa"/>
                  <w:tcBorders>
                    <w:top w:val="single" w:sz="4" w:space="0" w:color="auto"/>
                    <w:left w:val="single" w:sz="4" w:space="0" w:color="auto"/>
                    <w:bottom w:val="single" w:sz="4" w:space="0" w:color="auto"/>
                    <w:right w:val="single" w:sz="4" w:space="0" w:color="auto"/>
                  </w:tcBorders>
                  <w:vAlign w:val="center"/>
                </w:tcPr>
                <w:p w14:paraId="30AD80F5" w14:textId="4694B6CC"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2216461.17</w:t>
                  </w:r>
                </w:p>
              </w:tc>
            </w:tr>
          </w:tbl>
          <w:p w14:paraId="264DEB65" w14:textId="77777777" w:rsidR="000C6FE8" w:rsidRPr="00014A93" w:rsidRDefault="000C6FE8" w:rsidP="000C6FE8">
            <w:pPr>
              <w:spacing w:line="20" w:lineRule="atLeast"/>
              <w:jc w:val="center"/>
              <w:rPr>
                <w:rFonts w:eastAsia="GOST Type AU"/>
                <w:sz w:val="20"/>
                <w:szCs w:val="20"/>
              </w:rPr>
            </w:pPr>
          </w:p>
        </w:tc>
      </w:tr>
      <w:tr w:rsidR="000C6FE8" w:rsidRPr="00014A93" w14:paraId="2F3B4E34" w14:textId="77777777" w:rsidTr="000C6FE8">
        <w:tc>
          <w:tcPr>
            <w:tcW w:w="4673" w:type="dxa"/>
          </w:tcPr>
          <w:p w14:paraId="068C0E2F" w14:textId="77777777" w:rsidR="000C6FE8" w:rsidRPr="00014A93" w:rsidRDefault="000C6FE8" w:rsidP="000C6FE8">
            <w:pPr>
              <w:spacing w:line="20" w:lineRule="atLeast"/>
              <w:jc w:val="center"/>
              <w:rPr>
                <w:rFonts w:eastAsia="GOST Type AU"/>
                <w:sz w:val="20"/>
                <w:szCs w:val="20"/>
              </w:rPr>
            </w:pPr>
          </w:p>
          <w:p w14:paraId="4608C5F0"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167</w:t>
            </w:r>
          </w:p>
          <w:tbl>
            <w:tblPr>
              <w:tblStyle w:val="af4"/>
              <w:tblW w:w="0" w:type="auto"/>
              <w:tblLook w:val="04A0" w:firstRow="1" w:lastRow="0" w:firstColumn="1" w:lastColumn="0" w:noHBand="0" w:noVBand="1"/>
            </w:tblPr>
            <w:tblGrid>
              <w:gridCol w:w="1480"/>
              <w:gridCol w:w="1482"/>
              <w:gridCol w:w="1485"/>
            </w:tblGrid>
            <w:tr w:rsidR="000C6FE8" w:rsidRPr="00014A93" w14:paraId="637D72D0"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599E701D" w14:textId="56721598" w:rsidR="000C6FE8" w:rsidRPr="00014A93" w:rsidRDefault="00E4028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454</w:t>
                  </w:r>
                  <w:r w:rsidR="000C6FE8" w:rsidRPr="00014A93">
                    <w:rPr>
                      <w:rFonts w:eastAsia="GOST Type AU"/>
                      <w:sz w:val="20"/>
                      <w:szCs w:val="20"/>
                    </w:rPr>
                    <w:t xml:space="preserve"> м²</w:t>
                  </w:r>
                </w:p>
                <w:p w14:paraId="2E3FDFE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4E9150C9"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5EAA83D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F0414D2"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37D4FBE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0D067F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56315E8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500DC7" w:rsidRPr="00014A93" w14:paraId="1529DEDB"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A9F8EF0" w14:textId="1ADCE281"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436</w:t>
                  </w:r>
                </w:p>
              </w:tc>
              <w:tc>
                <w:tcPr>
                  <w:tcW w:w="1482" w:type="dxa"/>
                  <w:tcBorders>
                    <w:top w:val="single" w:sz="4" w:space="0" w:color="auto"/>
                    <w:left w:val="single" w:sz="4" w:space="0" w:color="auto"/>
                    <w:bottom w:val="single" w:sz="4" w:space="0" w:color="auto"/>
                    <w:right w:val="single" w:sz="4" w:space="0" w:color="auto"/>
                  </w:tcBorders>
                  <w:vAlign w:val="center"/>
                </w:tcPr>
                <w:p w14:paraId="763B4E13" w14:textId="3AB3581C"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339385.64</w:t>
                  </w:r>
                </w:p>
              </w:tc>
              <w:tc>
                <w:tcPr>
                  <w:tcW w:w="1485" w:type="dxa"/>
                  <w:tcBorders>
                    <w:top w:val="single" w:sz="4" w:space="0" w:color="auto"/>
                    <w:left w:val="single" w:sz="4" w:space="0" w:color="auto"/>
                    <w:bottom w:val="single" w:sz="4" w:space="0" w:color="auto"/>
                    <w:right w:val="single" w:sz="4" w:space="0" w:color="auto"/>
                  </w:tcBorders>
                  <w:vAlign w:val="center"/>
                </w:tcPr>
                <w:p w14:paraId="5C2F1447" w14:textId="204D0790"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2216476.99</w:t>
                  </w:r>
                </w:p>
              </w:tc>
            </w:tr>
            <w:tr w:rsidR="00500DC7" w:rsidRPr="00014A93" w14:paraId="029BC2D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2574317" w14:textId="003129E7"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438</w:t>
                  </w:r>
                </w:p>
              </w:tc>
              <w:tc>
                <w:tcPr>
                  <w:tcW w:w="1482" w:type="dxa"/>
                  <w:tcBorders>
                    <w:top w:val="single" w:sz="4" w:space="0" w:color="auto"/>
                    <w:left w:val="single" w:sz="4" w:space="0" w:color="auto"/>
                    <w:bottom w:val="single" w:sz="4" w:space="0" w:color="auto"/>
                    <w:right w:val="single" w:sz="4" w:space="0" w:color="auto"/>
                  </w:tcBorders>
                  <w:vAlign w:val="center"/>
                </w:tcPr>
                <w:p w14:paraId="68B5806D" w14:textId="2624A257"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339382.93</w:t>
                  </w:r>
                </w:p>
              </w:tc>
              <w:tc>
                <w:tcPr>
                  <w:tcW w:w="1485" w:type="dxa"/>
                  <w:tcBorders>
                    <w:top w:val="single" w:sz="4" w:space="0" w:color="auto"/>
                    <w:left w:val="single" w:sz="4" w:space="0" w:color="auto"/>
                    <w:bottom w:val="single" w:sz="4" w:space="0" w:color="auto"/>
                    <w:right w:val="single" w:sz="4" w:space="0" w:color="auto"/>
                  </w:tcBorders>
                  <w:vAlign w:val="center"/>
                </w:tcPr>
                <w:p w14:paraId="160CC2D9" w14:textId="25BA456D"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2216492.82</w:t>
                  </w:r>
                </w:p>
              </w:tc>
            </w:tr>
            <w:tr w:rsidR="00500DC7" w:rsidRPr="00014A93" w14:paraId="7BDB0F0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C8F95CB" w14:textId="07847126"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449</w:t>
                  </w:r>
                </w:p>
              </w:tc>
              <w:tc>
                <w:tcPr>
                  <w:tcW w:w="1482" w:type="dxa"/>
                  <w:tcBorders>
                    <w:top w:val="single" w:sz="4" w:space="0" w:color="auto"/>
                    <w:left w:val="single" w:sz="4" w:space="0" w:color="auto"/>
                    <w:bottom w:val="single" w:sz="4" w:space="0" w:color="auto"/>
                    <w:right w:val="single" w:sz="4" w:space="0" w:color="auto"/>
                  </w:tcBorders>
                  <w:vAlign w:val="center"/>
                </w:tcPr>
                <w:p w14:paraId="1B7249BE" w14:textId="7E24CFD9"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339355.29</w:t>
                  </w:r>
                </w:p>
              </w:tc>
              <w:tc>
                <w:tcPr>
                  <w:tcW w:w="1485" w:type="dxa"/>
                  <w:tcBorders>
                    <w:top w:val="single" w:sz="4" w:space="0" w:color="auto"/>
                    <w:left w:val="single" w:sz="4" w:space="0" w:color="auto"/>
                    <w:bottom w:val="single" w:sz="4" w:space="0" w:color="auto"/>
                    <w:right w:val="single" w:sz="4" w:space="0" w:color="auto"/>
                  </w:tcBorders>
                  <w:vAlign w:val="center"/>
                </w:tcPr>
                <w:p w14:paraId="0A83C2F6" w14:textId="652BC1B9"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2216490.03</w:t>
                  </w:r>
                </w:p>
              </w:tc>
            </w:tr>
            <w:tr w:rsidR="00500DC7" w:rsidRPr="00014A93" w14:paraId="3641017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DDCCAE7" w14:textId="28C68A7C"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448</w:t>
                  </w:r>
                </w:p>
              </w:tc>
              <w:tc>
                <w:tcPr>
                  <w:tcW w:w="1482" w:type="dxa"/>
                  <w:tcBorders>
                    <w:top w:val="single" w:sz="4" w:space="0" w:color="auto"/>
                    <w:left w:val="single" w:sz="4" w:space="0" w:color="auto"/>
                    <w:bottom w:val="single" w:sz="4" w:space="0" w:color="auto"/>
                    <w:right w:val="single" w:sz="4" w:space="0" w:color="auto"/>
                  </w:tcBorders>
                  <w:vAlign w:val="center"/>
                </w:tcPr>
                <w:p w14:paraId="3A60B27F" w14:textId="48B865C5"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339356.82</w:t>
                  </w:r>
                </w:p>
              </w:tc>
              <w:tc>
                <w:tcPr>
                  <w:tcW w:w="1485" w:type="dxa"/>
                  <w:tcBorders>
                    <w:top w:val="single" w:sz="4" w:space="0" w:color="auto"/>
                    <w:left w:val="single" w:sz="4" w:space="0" w:color="auto"/>
                    <w:bottom w:val="single" w:sz="4" w:space="0" w:color="auto"/>
                    <w:right w:val="single" w:sz="4" w:space="0" w:color="auto"/>
                  </w:tcBorders>
                  <w:vAlign w:val="center"/>
                </w:tcPr>
                <w:p w14:paraId="2AAC7CEB" w14:textId="2D63C5E2"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2216474.10</w:t>
                  </w:r>
                </w:p>
              </w:tc>
            </w:tr>
            <w:tr w:rsidR="00500DC7" w:rsidRPr="00014A93" w14:paraId="5B897B33"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6E2E223" w14:textId="2CE32F73"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436</w:t>
                  </w:r>
                </w:p>
              </w:tc>
              <w:tc>
                <w:tcPr>
                  <w:tcW w:w="1482" w:type="dxa"/>
                  <w:tcBorders>
                    <w:top w:val="single" w:sz="4" w:space="0" w:color="auto"/>
                    <w:left w:val="single" w:sz="4" w:space="0" w:color="auto"/>
                    <w:bottom w:val="single" w:sz="4" w:space="0" w:color="auto"/>
                    <w:right w:val="single" w:sz="4" w:space="0" w:color="auto"/>
                  </w:tcBorders>
                  <w:vAlign w:val="center"/>
                </w:tcPr>
                <w:p w14:paraId="790A4EB9" w14:textId="4AF88DD4"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339385.64</w:t>
                  </w:r>
                </w:p>
              </w:tc>
              <w:tc>
                <w:tcPr>
                  <w:tcW w:w="1485" w:type="dxa"/>
                  <w:tcBorders>
                    <w:top w:val="single" w:sz="4" w:space="0" w:color="auto"/>
                    <w:left w:val="single" w:sz="4" w:space="0" w:color="auto"/>
                    <w:bottom w:val="single" w:sz="4" w:space="0" w:color="auto"/>
                    <w:right w:val="single" w:sz="4" w:space="0" w:color="auto"/>
                  </w:tcBorders>
                  <w:vAlign w:val="center"/>
                </w:tcPr>
                <w:p w14:paraId="1B7B12B5" w14:textId="2D4439A2"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2216476.99</w:t>
                  </w:r>
                </w:p>
              </w:tc>
            </w:tr>
          </w:tbl>
          <w:p w14:paraId="44483E60" w14:textId="77777777" w:rsidR="000C6FE8" w:rsidRPr="00014A93" w:rsidRDefault="000C6FE8" w:rsidP="000C6FE8">
            <w:pPr>
              <w:spacing w:line="20" w:lineRule="atLeast"/>
              <w:jc w:val="center"/>
              <w:rPr>
                <w:rFonts w:eastAsia="GOST Type AU"/>
                <w:sz w:val="20"/>
                <w:szCs w:val="20"/>
              </w:rPr>
            </w:pPr>
          </w:p>
        </w:tc>
        <w:tc>
          <w:tcPr>
            <w:tcW w:w="4672" w:type="dxa"/>
          </w:tcPr>
          <w:p w14:paraId="228DC377" w14:textId="77777777" w:rsidR="000C6FE8" w:rsidRPr="00014A93" w:rsidRDefault="000C6FE8" w:rsidP="000C6FE8">
            <w:pPr>
              <w:spacing w:line="20" w:lineRule="atLeast"/>
              <w:jc w:val="center"/>
              <w:rPr>
                <w:rFonts w:eastAsia="GOST Type AU"/>
                <w:sz w:val="20"/>
                <w:szCs w:val="20"/>
              </w:rPr>
            </w:pPr>
          </w:p>
          <w:p w14:paraId="339076DC"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168</w:t>
            </w:r>
          </w:p>
          <w:tbl>
            <w:tblPr>
              <w:tblStyle w:val="af4"/>
              <w:tblW w:w="0" w:type="auto"/>
              <w:tblLook w:val="04A0" w:firstRow="1" w:lastRow="0" w:firstColumn="1" w:lastColumn="0" w:noHBand="0" w:noVBand="1"/>
            </w:tblPr>
            <w:tblGrid>
              <w:gridCol w:w="1479"/>
              <w:gridCol w:w="1482"/>
              <w:gridCol w:w="1485"/>
            </w:tblGrid>
            <w:tr w:rsidR="000C6FE8" w:rsidRPr="00014A93" w14:paraId="7C1050C9"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482CAC77" w14:textId="7FE33812" w:rsidR="000C6FE8" w:rsidRPr="00014A93" w:rsidRDefault="00E4028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435</w:t>
                  </w:r>
                  <w:r w:rsidR="000C6FE8" w:rsidRPr="00014A93">
                    <w:rPr>
                      <w:rFonts w:eastAsia="GOST Type AU"/>
                      <w:sz w:val="20"/>
                      <w:szCs w:val="20"/>
                    </w:rPr>
                    <w:t xml:space="preserve"> м²</w:t>
                  </w:r>
                </w:p>
                <w:p w14:paraId="74E1233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05C51D9C"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18F8399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5D4F511A"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760DAA6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54F559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F93346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500DC7" w:rsidRPr="00014A93" w14:paraId="13C99DD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6E736ED" w14:textId="1DCDE10B"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438</w:t>
                  </w:r>
                </w:p>
              </w:tc>
              <w:tc>
                <w:tcPr>
                  <w:tcW w:w="1482" w:type="dxa"/>
                  <w:tcBorders>
                    <w:top w:val="single" w:sz="4" w:space="0" w:color="auto"/>
                    <w:left w:val="single" w:sz="4" w:space="0" w:color="auto"/>
                    <w:bottom w:val="single" w:sz="4" w:space="0" w:color="auto"/>
                    <w:right w:val="single" w:sz="4" w:space="0" w:color="auto"/>
                  </w:tcBorders>
                  <w:vAlign w:val="center"/>
                </w:tcPr>
                <w:p w14:paraId="2F32EBD4" w14:textId="6F7B4B17"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339382.93</w:t>
                  </w:r>
                </w:p>
              </w:tc>
              <w:tc>
                <w:tcPr>
                  <w:tcW w:w="1485" w:type="dxa"/>
                  <w:tcBorders>
                    <w:top w:val="single" w:sz="4" w:space="0" w:color="auto"/>
                    <w:left w:val="single" w:sz="4" w:space="0" w:color="auto"/>
                    <w:bottom w:val="single" w:sz="4" w:space="0" w:color="auto"/>
                    <w:right w:val="single" w:sz="4" w:space="0" w:color="auto"/>
                  </w:tcBorders>
                  <w:vAlign w:val="center"/>
                </w:tcPr>
                <w:p w14:paraId="4F8DF3AA" w14:textId="64E6C4AD"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2216492.82</w:t>
                  </w:r>
                </w:p>
              </w:tc>
            </w:tr>
            <w:tr w:rsidR="00500DC7" w:rsidRPr="00014A93" w14:paraId="79C3417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8B84BB2" w14:textId="56874388"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440</w:t>
                  </w:r>
                </w:p>
              </w:tc>
              <w:tc>
                <w:tcPr>
                  <w:tcW w:w="1482" w:type="dxa"/>
                  <w:tcBorders>
                    <w:top w:val="single" w:sz="4" w:space="0" w:color="auto"/>
                    <w:left w:val="single" w:sz="4" w:space="0" w:color="auto"/>
                    <w:bottom w:val="single" w:sz="4" w:space="0" w:color="auto"/>
                    <w:right w:val="single" w:sz="4" w:space="0" w:color="auto"/>
                  </w:tcBorders>
                  <w:vAlign w:val="center"/>
                </w:tcPr>
                <w:p w14:paraId="113CAD4E" w14:textId="424865F6"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339380.22</w:t>
                  </w:r>
                </w:p>
              </w:tc>
              <w:tc>
                <w:tcPr>
                  <w:tcW w:w="1485" w:type="dxa"/>
                  <w:tcBorders>
                    <w:top w:val="single" w:sz="4" w:space="0" w:color="auto"/>
                    <w:left w:val="single" w:sz="4" w:space="0" w:color="auto"/>
                    <w:bottom w:val="single" w:sz="4" w:space="0" w:color="auto"/>
                    <w:right w:val="single" w:sz="4" w:space="0" w:color="auto"/>
                  </w:tcBorders>
                  <w:vAlign w:val="center"/>
                </w:tcPr>
                <w:p w14:paraId="5FD1414E" w14:textId="33D68086"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2216508.65</w:t>
                  </w:r>
                </w:p>
              </w:tc>
            </w:tr>
            <w:tr w:rsidR="00500DC7" w:rsidRPr="00014A93" w14:paraId="465819D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2B3ADA0" w14:textId="303339F0"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450</w:t>
                  </w:r>
                </w:p>
              </w:tc>
              <w:tc>
                <w:tcPr>
                  <w:tcW w:w="1482" w:type="dxa"/>
                  <w:tcBorders>
                    <w:top w:val="single" w:sz="4" w:space="0" w:color="auto"/>
                    <w:left w:val="single" w:sz="4" w:space="0" w:color="auto"/>
                    <w:bottom w:val="single" w:sz="4" w:space="0" w:color="auto"/>
                    <w:right w:val="single" w:sz="4" w:space="0" w:color="auto"/>
                  </w:tcBorders>
                  <w:vAlign w:val="center"/>
                </w:tcPr>
                <w:p w14:paraId="5218B7E7" w14:textId="14AC04E7"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339353.76</w:t>
                  </w:r>
                </w:p>
              </w:tc>
              <w:tc>
                <w:tcPr>
                  <w:tcW w:w="1485" w:type="dxa"/>
                  <w:tcBorders>
                    <w:top w:val="single" w:sz="4" w:space="0" w:color="auto"/>
                    <w:left w:val="single" w:sz="4" w:space="0" w:color="auto"/>
                    <w:bottom w:val="single" w:sz="4" w:space="0" w:color="auto"/>
                    <w:right w:val="single" w:sz="4" w:space="0" w:color="auto"/>
                  </w:tcBorders>
                  <w:vAlign w:val="center"/>
                </w:tcPr>
                <w:p w14:paraId="1953FE86" w14:textId="36F98981"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2216505.96</w:t>
                  </w:r>
                </w:p>
              </w:tc>
            </w:tr>
            <w:tr w:rsidR="00500DC7" w:rsidRPr="00014A93" w14:paraId="1EED32E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CE45207" w14:textId="68596C07"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449</w:t>
                  </w:r>
                </w:p>
              </w:tc>
              <w:tc>
                <w:tcPr>
                  <w:tcW w:w="1482" w:type="dxa"/>
                  <w:tcBorders>
                    <w:top w:val="single" w:sz="4" w:space="0" w:color="auto"/>
                    <w:left w:val="single" w:sz="4" w:space="0" w:color="auto"/>
                    <w:bottom w:val="single" w:sz="4" w:space="0" w:color="auto"/>
                    <w:right w:val="single" w:sz="4" w:space="0" w:color="auto"/>
                  </w:tcBorders>
                  <w:vAlign w:val="center"/>
                </w:tcPr>
                <w:p w14:paraId="1E2BB93A" w14:textId="0EDA8281"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339355.29</w:t>
                  </w:r>
                </w:p>
              </w:tc>
              <w:tc>
                <w:tcPr>
                  <w:tcW w:w="1485" w:type="dxa"/>
                  <w:tcBorders>
                    <w:top w:val="single" w:sz="4" w:space="0" w:color="auto"/>
                    <w:left w:val="single" w:sz="4" w:space="0" w:color="auto"/>
                    <w:bottom w:val="single" w:sz="4" w:space="0" w:color="auto"/>
                    <w:right w:val="single" w:sz="4" w:space="0" w:color="auto"/>
                  </w:tcBorders>
                  <w:vAlign w:val="center"/>
                </w:tcPr>
                <w:p w14:paraId="0E6DA204" w14:textId="3408EC27"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2216490.03</w:t>
                  </w:r>
                </w:p>
              </w:tc>
            </w:tr>
            <w:tr w:rsidR="00500DC7" w:rsidRPr="00014A93" w14:paraId="13E1740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CC73572" w14:textId="089F3FDC"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438</w:t>
                  </w:r>
                </w:p>
              </w:tc>
              <w:tc>
                <w:tcPr>
                  <w:tcW w:w="1482" w:type="dxa"/>
                  <w:tcBorders>
                    <w:top w:val="single" w:sz="4" w:space="0" w:color="auto"/>
                    <w:left w:val="single" w:sz="4" w:space="0" w:color="auto"/>
                    <w:bottom w:val="single" w:sz="4" w:space="0" w:color="auto"/>
                    <w:right w:val="single" w:sz="4" w:space="0" w:color="auto"/>
                  </w:tcBorders>
                  <w:vAlign w:val="center"/>
                </w:tcPr>
                <w:p w14:paraId="515A023F" w14:textId="38435FCC"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339382.93</w:t>
                  </w:r>
                </w:p>
              </w:tc>
              <w:tc>
                <w:tcPr>
                  <w:tcW w:w="1485" w:type="dxa"/>
                  <w:tcBorders>
                    <w:top w:val="single" w:sz="4" w:space="0" w:color="auto"/>
                    <w:left w:val="single" w:sz="4" w:space="0" w:color="auto"/>
                    <w:bottom w:val="single" w:sz="4" w:space="0" w:color="auto"/>
                    <w:right w:val="single" w:sz="4" w:space="0" w:color="auto"/>
                  </w:tcBorders>
                  <w:vAlign w:val="center"/>
                </w:tcPr>
                <w:p w14:paraId="05150EB2" w14:textId="35384517"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2216492.82</w:t>
                  </w:r>
                </w:p>
              </w:tc>
            </w:tr>
          </w:tbl>
          <w:p w14:paraId="4B2D985F" w14:textId="77777777" w:rsidR="000C6FE8" w:rsidRPr="00014A93" w:rsidRDefault="000C6FE8" w:rsidP="000C6FE8">
            <w:pPr>
              <w:spacing w:line="20" w:lineRule="atLeast"/>
              <w:jc w:val="center"/>
              <w:rPr>
                <w:rFonts w:eastAsia="GOST Type AU"/>
                <w:sz w:val="20"/>
                <w:szCs w:val="20"/>
              </w:rPr>
            </w:pPr>
          </w:p>
        </w:tc>
      </w:tr>
      <w:tr w:rsidR="000C6FE8" w:rsidRPr="00014A93" w14:paraId="324B4E1D" w14:textId="77777777" w:rsidTr="000C6FE8">
        <w:tc>
          <w:tcPr>
            <w:tcW w:w="4673" w:type="dxa"/>
          </w:tcPr>
          <w:p w14:paraId="1133E4A1" w14:textId="77777777" w:rsidR="000C6FE8" w:rsidRPr="00014A93" w:rsidRDefault="000C6FE8" w:rsidP="000C6FE8">
            <w:pPr>
              <w:spacing w:line="20" w:lineRule="atLeast"/>
              <w:jc w:val="center"/>
              <w:rPr>
                <w:rFonts w:eastAsia="GOST Type AU"/>
                <w:sz w:val="20"/>
                <w:szCs w:val="20"/>
              </w:rPr>
            </w:pPr>
          </w:p>
          <w:p w14:paraId="0ED6AFC3"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169</w:t>
            </w:r>
          </w:p>
          <w:tbl>
            <w:tblPr>
              <w:tblStyle w:val="af4"/>
              <w:tblW w:w="0" w:type="auto"/>
              <w:tblLook w:val="04A0" w:firstRow="1" w:lastRow="0" w:firstColumn="1" w:lastColumn="0" w:noHBand="0" w:noVBand="1"/>
            </w:tblPr>
            <w:tblGrid>
              <w:gridCol w:w="1480"/>
              <w:gridCol w:w="1482"/>
              <w:gridCol w:w="1485"/>
            </w:tblGrid>
            <w:tr w:rsidR="000C6FE8" w:rsidRPr="00014A93" w14:paraId="2F2D1083"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5D2172F3" w14:textId="5BA0E880"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 xml:space="preserve">Площадь – </w:t>
                  </w:r>
                  <w:r w:rsidR="00E4028B" w:rsidRPr="00014A93">
                    <w:rPr>
                      <w:rFonts w:eastAsia="GOST Type AU"/>
                      <w:sz w:val="20"/>
                      <w:szCs w:val="20"/>
                    </w:rPr>
                    <w:t>416</w:t>
                  </w:r>
                  <w:r w:rsidRPr="00014A93">
                    <w:rPr>
                      <w:rFonts w:eastAsia="GOST Type AU"/>
                      <w:sz w:val="20"/>
                      <w:szCs w:val="20"/>
                    </w:rPr>
                    <w:t xml:space="preserve"> м²</w:t>
                  </w:r>
                </w:p>
                <w:p w14:paraId="6743CD6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07DC06F2"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6EDF4EB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2869B222"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1F032F9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58452D6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70EBFD8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500DC7" w:rsidRPr="00014A93" w14:paraId="7415B7E4"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9E37B85" w14:textId="06C9FF23"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440</w:t>
                  </w:r>
                </w:p>
              </w:tc>
              <w:tc>
                <w:tcPr>
                  <w:tcW w:w="1482" w:type="dxa"/>
                  <w:tcBorders>
                    <w:top w:val="single" w:sz="4" w:space="0" w:color="auto"/>
                    <w:left w:val="single" w:sz="4" w:space="0" w:color="auto"/>
                    <w:bottom w:val="single" w:sz="4" w:space="0" w:color="auto"/>
                    <w:right w:val="single" w:sz="4" w:space="0" w:color="auto"/>
                  </w:tcBorders>
                  <w:vAlign w:val="center"/>
                </w:tcPr>
                <w:p w14:paraId="27068DDC" w14:textId="76841909"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339380.22</w:t>
                  </w:r>
                </w:p>
              </w:tc>
              <w:tc>
                <w:tcPr>
                  <w:tcW w:w="1485" w:type="dxa"/>
                  <w:tcBorders>
                    <w:top w:val="single" w:sz="4" w:space="0" w:color="auto"/>
                    <w:left w:val="single" w:sz="4" w:space="0" w:color="auto"/>
                    <w:bottom w:val="single" w:sz="4" w:space="0" w:color="auto"/>
                    <w:right w:val="single" w:sz="4" w:space="0" w:color="auto"/>
                  </w:tcBorders>
                  <w:vAlign w:val="center"/>
                </w:tcPr>
                <w:p w14:paraId="417D042B" w14:textId="49C6A027"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2216508.65</w:t>
                  </w:r>
                </w:p>
              </w:tc>
            </w:tr>
            <w:tr w:rsidR="00500DC7" w:rsidRPr="00014A93" w14:paraId="30AF980B"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03C909B" w14:textId="53D6CE26"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442</w:t>
                  </w:r>
                </w:p>
              </w:tc>
              <w:tc>
                <w:tcPr>
                  <w:tcW w:w="1482" w:type="dxa"/>
                  <w:tcBorders>
                    <w:top w:val="single" w:sz="4" w:space="0" w:color="auto"/>
                    <w:left w:val="single" w:sz="4" w:space="0" w:color="auto"/>
                    <w:bottom w:val="single" w:sz="4" w:space="0" w:color="auto"/>
                    <w:right w:val="single" w:sz="4" w:space="0" w:color="auto"/>
                  </w:tcBorders>
                  <w:vAlign w:val="center"/>
                </w:tcPr>
                <w:p w14:paraId="2E8437A4" w14:textId="00F48EF4"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339377.51</w:t>
                  </w:r>
                </w:p>
              </w:tc>
              <w:tc>
                <w:tcPr>
                  <w:tcW w:w="1485" w:type="dxa"/>
                  <w:tcBorders>
                    <w:top w:val="single" w:sz="4" w:space="0" w:color="auto"/>
                    <w:left w:val="single" w:sz="4" w:space="0" w:color="auto"/>
                    <w:bottom w:val="single" w:sz="4" w:space="0" w:color="auto"/>
                    <w:right w:val="single" w:sz="4" w:space="0" w:color="auto"/>
                  </w:tcBorders>
                  <w:vAlign w:val="center"/>
                </w:tcPr>
                <w:p w14:paraId="2157644D" w14:textId="08F738F3"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2216524.47</w:t>
                  </w:r>
                </w:p>
              </w:tc>
            </w:tr>
            <w:tr w:rsidR="00500DC7" w:rsidRPr="00014A93" w14:paraId="7A595B0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B68AF11" w14:textId="4FEB09F6"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451</w:t>
                  </w:r>
                </w:p>
              </w:tc>
              <w:tc>
                <w:tcPr>
                  <w:tcW w:w="1482" w:type="dxa"/>
                  <w:tcBorders>
                    <w:top w:val="single" w:sz="4" w:space="0" w:color="auto"/>
                    <w:left w:val="single" w:sz="4" w:space="0" w:color="auto"/>
                    <w:bottom w:val="single" w:sz="4" w:space="0" w:color="auto"/>
                    <w:right w:val="single" w:sz="4" w:space="0" w:color="auto"/>
                  </w:tcBorders>
                  <w:vAlign w:val="center"/>
                </w:tcPr>
                <w:p w14:paraId="5A110D8B" w14:textId="3F24A2FD"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339352.23</w:t>
                  </w:r>
                </w:p>
              </w:tc>
              <w:tc>
                <w:tcPr>
                  <w:tcW w:w="1485" w:type="dxa"/>
                  <w:tcBorders>
                    <w:top w:val="single" w:sz="4" w:space="0" w:color="auto"/>
                    <w:left w:val="single" w:sz="4" w:space="0" w:color="auto"/>
                    <w:bottom w:val="single" w:sz="4" w:space="0" w:color="auto"/>
                    <w:right w:val="single" w:sz="4" w:space="0" w:color="auto"/>
                  </w:tcBorders>
                  <w:vAlign w:val="center"/>
                </w:tcPr>
                <w:p w14:paraId="5B417CB0" w14:textId="0129349A"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2216521.89</w:t>
                  </w:r>
                </w:p>
              </w:tc>
            </w:tr>
            <w:tr w:rsidR="00500DC7" w:rsidRPr="00014A93" w14:paraId="69A517B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107103C" w14:textId="5C8B2BBF"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450</w:t>
                  </w:r>
                </w:p>
              </w:tc>
              <w:tc>
                <w:tcPr>
                  <w:tcW w:w="1482" w:type="dxa"/>
                  <w:tcBorders>
                    <w:top w:val="single" w:sz="4" w:space="0" w:color="auto"/>
                    <w:left w:val="single" w:sz="4" w:space="0" w:color="auto"/>
                    <w:bottom w:val="single" w:sz="4" w:space="0" w:color="auto"/>
                    <w:right w:val="single" w:sz="4" w:space="0" w:color="auto"/>
                  </w:tcBorders>
                  <w:vAlign w:val="center"/>
                </w:tcPr>
                <w:p w14:paraId="1706BA39" w14:textId="21D116F2"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339353.76</w:t>
                  </w:r>
                </w:p>
              </w:tc>
              <w:tc>
                <w:tcPr>
                  <w:tcW w:w="1485" w:type="dxa"/>
                  <w:tcBorders>
                    <w:top w:val="single" w:sz="4" w:space="0" w:color="auto"/>
                    <w:left w:val="single" w:sz="4" w:space="0" w:color="auto"/>
                    <w:bottom w:val="single" w:sz="4" w:space="0" w:color="auto"/>
                    <w:right w:val="single" w:sz="4" w:space="0" w:color="auto"/>
                  </w:tcBorders>
                  <w:vAlign w:val="center"/>
                </w:tcPr>
                <w:p w14:paraId="7822C9D0" w14:textId="14E0D00A"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2216505.96</w:t>
                  </w:r>
                </w:p>
              </w:tc>
            </w:tr>
            <w:tr w:rsidR="00500DC7" w:rsidRPr="00014A93" w14:paraId="0EC34DA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D8C8C24" w14:textId="228CC7CA"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440</w:t>
                  </w:r>
                </w:p>
              </w:tc>
              <w:tc>
                <w:tcPr>
                  <w:tcW w:w="1482" w:type="dxa"/>
                  <w:tcBorders>
                    <w:top w:val="single" w:sz="4" w:space="0" w:color="auto"/>
                    <w:left w:val="single" w:sz="4" w:space="0" w:color="auto"/>
                    <w:bottom w:val="single" w:sz="4" w:space="0" w:color="auto"/>
                    <w:right w:val="single" w:sz="4" w:space="0" w:color="auto"/>
                  </w:tcBorders>
                  <w:vAlign w:val="center"/>
                </w:tcPr>
                <w:p w14:paraId="13E94328" w14:textId="6A081BBC"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339380.22</w:t>
                  </w:r>
                </w:p>
              </w:tc>
              <w:tc>
                <w:tcPr>
                  <w:tcW w:w="1485" w:type="dxa"/>
                  <w:tcBorders>
                    <w:top w:val="single" w:sz="4" w:space="0" w:color="auto"/>
                    <w:left w:val="single" w:sz="4" w:space="0" w:color="auto"/>
                    <w:bottom w:val="single" w:sz="4" w:space="0" w:color="auto"/>
                    <w:right w:val="single" w:sz="4" w:space="0" w:color="auto"/>
                  </w:tcBorders>
                  <w:vAlign w:val="center"/>
                </w:tcPr>
                <w:p w14:paraId="76C21598" w14:textId="74AA4909"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2216508.65</w:t>
                  </w:r>
                </w:p>
              </w:tc>
            </w:tr>
          </w:tbl>
          <w:p w14:paraId="75879739" w14:textId="77777777" w:rsidR="000C6FE8" w:rsidRPr="00014A93" w:rsidRDefault="000C6FE8" w:rsidP="000C6FE8">
            <w:pPr>
              <w:spacing w:line="20" w:lineRule="atLeast"/>
              <w:jc w:val="center"/>
              <w:rPr>
                <w:rFonts w:eastAsia="GOST Type AU"/>
                <w:sz w:val="20"/>
                <w:szCs w:val="20"/>
              </w:rPr>
            </w:pPr>
          </w:p>
        </w:tc>
        <w:tc>
          <w:tcPr>
            <w:tcW w:w="4672" w:type="dxa"/>
          </w:tcPr>
          <w:p w14:paraId="6DC15A71" w14:textId="77777777" w:rsidR="000C6FE8" w:rsidRPr="00014A93" w:rsidRDefault="000C6FE8" w:rsidP="000C6FE8">
            <w:pPr>
              <w:spacing w:line="20" w:lineRule="atLeast"/>
              <w:jc w:val="center"/>
              <w:rPr>
                <w:rFonts w:eastAsia="GOST Type AU"/>
                <w:sz w:val="20"/>
                <w:szCs w:val="20"/>
              </w:rPr>
            </w:pPr>
          </w:p>
          <w:p w14:paraId="2DB7A141"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170</w:t>
            </w:r>
          </w:p>
          <w:tbl>
            <w:tblPr>
              <w:tblStyle w:val="af4"/>
              <w:tblW w:w="0" w:type="auto"/>
              <w:tblLook w:val="04A0" w:firstRow="1" w:lastRow="0" w:firstColumn="1" w:lastColumn="0" w:noHBand="0" w:noVBand="1"/>
            </w:tblPr>
            <w:tblGrid>
              <w:gridCol w:w="1479"/>
              <w:gridCol w:w="1482"/>
              <w:gridCol w:w="1485"/>
            </w:tblGrid>
            <w:tr w:rsidR="000C6FE8" w:rsidRPr="00014A93" w14:paraId="139793EA"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78B20C5B" w14:textId="7C52D568" w:rsidR="000C6FE8" w:rsidRPr="00014A93" w:rsidRDefault="00E4028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346</w:t>
                  </w:r>
                  <w:r w:rsidR="000C6FE8" w:rsidRPr="00014A93">
                    <w:rPr>
                      <w:rFonts w:eastAsia="GOST Type AU"/>
                      <w:sz w:val="20"/>
                      <w:szCs w:val="20"/>
                    </w:rPr>
                    <w:t xml:space="preserve"> м²</w:t>
                  </w:r>
                </w:p>
                <w:p w14:paraId="619105C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0923A556"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39122BB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E980F85"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378A7AE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5699E5A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90B390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500DC7" w:rsidRPr="00014A93" w14:paraId="58B695A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A9847D1" w14:textId="30EEF9F8"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442</w:t>
                  </w:r>
                </w:p>
              </w:tc>
              <w:tc>
                <w:tcPr>
                  <w:tcW w:w="1482" w:type="dxa"/>
                  <w:tcBorders>
                    <w:top w:val="single" w:sz="4" w:space="0" w:color="auto"/>
                    <w:left w:val="single" w:sz="4" w:space="0" w:color="auto"/>
                    <w:bottom w:val="single" w:sz="4" w:space="0" w:color="auto"/>
                    <w:right w:val="single" w:sz="4" w:space="0" w:color="auto"/>
                  </w:tcBorders>
                  <w:vAlign w:val="center"/>
                </w:tcPr>
                <w:p w14:paraId="1F080959" w14:textId="5B1ACDA4"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339377.51</w:t>
                  </w:r>
                </w:p>
              </w:tc>
              <w:tc>
                <w:tcPr>
                  <w:tcW w:w="1485" w:type="dxa"/>
                  <w:tcBorders>
                    <w:top w:val="single" w:sz="4" w:space="0" w:color="auto"/>
                    <w:left w:val="single" w:sz="4" w:space="0" w:color="auto"/>
                    <w:bottom w:val="single" w:sz="4" w:space="0" w:color="auto"/>
                    <w:right w:val="single" w:sz="4" w:space="0" w:color="auto"/>
                  </w:tcBorders>
                  <w:vAlign w:val="center"/>
                </w:tcPr>
                <w:p w14:paraId="125B6ECE" w14:textId="4DAE615B"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2216524.47</w:t>
                  </w:r>
                </w:p>
              </w:tc>
            </w:tr>
            <w:tr w:rsidR="00500DC7" w:rsidRPr="00014A93" w14:paraId="4C0A679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F97DFB6" w14:textId="0869C454"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445</w:t>
                  </w:r>
                </w:p>
              </w:tc>
              <w:tc>
                <w:tcPr>
                  <w:tcW w:w="1482" w:type="dxa"/>
                  <w:tcBorders>
                    <w:top w:val="single" w:sz="4" w:space="0" w:color="auto"/>
                    <w:left w:val="single" w:sz="4" w:space="0" w:color="auto"/>
                    <w:bottom w:val="single" w:sz="4" w:space="0" w:color="auto"/>
                    <w:right w:val="single" w:sz="4" w:space="0" w:color="auto"/>
                  </w:tcBorders>
                  <w:vAlign w:val="center"/>
                </w:tcPr>
                <w:p w14:paraId="306E443A" w14:textId="634E0ADD"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339374.83</w:t>
                  </w:r>
                </w:p>
              </w:tc>
              <w:tc>
                <w:tcPr>
                  <w:tcW w:w="1485" w:type="dxa"/>
                  <w:tcBorders>
                    <w:top w:val="single" w:sz="4" w:space="0" w:color="auto"/>
                    <w:left w:val="single" w:sz="4" w:space="0" w:color="auto"/>
                    <w:bottom w:val="single" w:sz="4" w:space="0" w:color="auto"/>
                    <w:right w:val="single" w:sz="4" w:space="0" w:color="auto"/>
                  </w:tcBorders>
                  <w:vAlign w:val="center"/>
                </w:tcPr>
                <w:p w14:paraId="113C2955" w14:textId="5B367889"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2216540.12</w:t>
                  </w:r>
                </w:p>
              </w:tc>
            </w:tr>
            <w:tr w:rsidR="00500DC7" w:rsidRPr="00014A93" w14:paraId="08A809A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633D64E" w14:textId="21D780DC"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452</w:t>
                  </w:r>
                </w:p>
              </w:tc>
              <w:tc>
                <w:tcPr>
                  <w:tcW w:w="1482" w:type="dxa"/>
                  <w:tcBorders>
                    <w:top w:val="single" w:sz="4" w:space="0" w:color="auto"/>
                    <w:left w:val="single" w:sz="4" w:space="0" w:color="auto"/>
                    <w:bottom w:val="single" w:sz="4" w:space="0" w:color="auto"/>
                    <w:right w:val="single" w:sz="4" w:space="0" w:color="auto"/>
                  </w:tcBorders>
                  <w:vAlign w:val="center"/>
                </w:tcPr>
                <w:p w14:paraId="4DB143C1" w14:textId="21EF242A"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339351.08</w:t>
                  </w:r>
                </w:p>
              </w:tc>
              <w:tc>
                <w:tcPr>
                  <w:tcW w:w="1485" w:type="dxa"/>
                  <w:tcBorders>
                    <w:top w:val="single" w:sz="4" w:space="0" w:color="auto"/>
                    <w:left w:val="single" w:sz="4" w:space="0" w:color="auto"/>
                    <w:bottom w:val="single" w:sz="4" w:space="0" w:color="auto"/>
                    <w:right w:val="single" w:sz="4" w:space="0" w:color="auto"/>
                  </w:tcBorders>
                  <w:vAlign w:val="center"/>
                </w:tcPr>
                <w:p w14:paraId="24811FA7" w14:textId="5598543D"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2216533.79</w:t>
                  </w:r>
                </w:p>
              </w:tc>
            </w:tr>
            <w:tr w:rsidR="00500DC7" w:rsidRPr="00014A93" w14:paraId="4A605B8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1875084" w14:textId="71499160"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451</w:t>
                  </w:r>
                </w:p>
              </w:tc>
              <w:tc>
                <w:tcPr>
                  <w:tcW w:w="1482" w:type="dxa"/>
                  <w:tcBorders>
                    <w:top w:val="single" w:sz="4" w:space="0" w:color="auto"/>
                    <w:left w:val="single" w:sz="4" w:space="0" w:color="auto"/>
                    <w:bottom w:val="single" w:sz="4" w:space="0" w:color="auto"/>
                    <w:right w:val="single" w:sz="4" w:space="0" w:color="auto"/>
                  </w:tcBorders>
                  <w:vAlign w:val="center"/>
                </w:tcPr>
                <w:p w14:paraId="2F28B3AB" w14:textId="38C78809"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339352.23</w:t>
                  </w:r>
                </w:p>
              </w:tc>
              <w:tc>
                <w:tcPr>
                  <w:tcW w:w="1485" w:type="dxa"/>
                  <w:tcBorders>
                    <w:top w:val="single" w:sz="4" w:space="0" w:color="auto"/>
                    <w:left w:val="single" w:sz="4" w:space="0" w:color="auto"/>
                    <w:bottom w:val="single" w:sz="4" w:space="0" w:color="auto"/>
                    <w:right w:val="single" w:sz="4" w:space="0" w:color="auto"/>
                  </w:tcBorders>
                  <w:vAlign w:val="center"/>
                </w:tcPr>
                <w:p w14:paraId="4781672F" w14:textId="642B71E1"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2216521.89</w:t>
                  </w:r>
                </w:p>
              </w:tc>
            </w:tr>
            <w:tr w:rsidR="00500DC7" w:rsidRPr="00014A93" w14:paraId="7EBF18E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DA421A2" w14:textId="737C83ED"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442</w:t>
                  </w:r>
                </w:p>
              </w:tc>
              <w:tc>
                <w:tcPr>
                  <w:tcW w:w="1482" w:type="dxa"/>
                  <w:tcBorders>
                    <w:top w:val="single" w:sz="4" w:space="0" w:color="auto"/>
                    <w:left w:val="single" w:sz="4" w:space="0" w:color="auto"/>
                    <w:bottom w:val="single" w:sz="4" w:space="0" w:color="auto"/>
                    <w:right w:val="single" w:sz="4" w:space="0" w:color="auto"/>
                  </w:tcBorders>
                  <w:vAlign w:val="center"/>
                </w:tcPr>
                <w:p w14:paraId="4CAB2AA7" w14:textId="222F6475"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339377.51</w:t>
                  </w:r>
                </w:p>
              </w:tc>
              <w:tc>
                <w:tcPr>
                  <w:tcW w:w="1485" w:type="dxa"/>
                  <w:tcBorders>
                    <w:top w:val="single" w:sz="4" w:space="0" w:color="auto"/>
                    <w:left w:val="single" w:sz="4" w:space="0" w:color="auto"/>
                    <w:bottom w:val="single" w:sz="4" w:space="0" w:color="auto"/>
                    <w:right w:val="single" w:sz="4" w:space="0" w:color="auto"/>
                  </w:tcBorders>
                  <w:vAlign w:val="center"/>
                </w:tcPr>
                <w:p w14:paraId="5D902A99" w14:textId="65B0D70C"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2216524.47</w:t>
                  </w:r>
                </w:p>
              </w:tc>
            </w:tr>
          </w:tbl>
          <w:p w14:paraId="042C4B24" w14:textId="77777777" w:rsidR="000C6FE8" w:rsidRPr="00014A93" w:rsidRDefault="000C6FE8" w:rsidP="000C6FE8">
            <w:pPr>
              <w:spacing w:line="20" w:lineRule="atLeast"/>
              <w:jc w:val="center"/>
              <w:rPr>
                <w:rFonts w:eastAsia="GOST Type AU"/>
                <w:sz w:val="20"/>
                <w:szCs w:val="20"/>
              </w:rPr>
            </w:pPr>
          </w:p>
        </w:tc>
      </w:tr>
      <w:tr w:rsidR="000C6FE8" w:rsidRPr="00014A93" w14:paraId="52CD61AD" w14:textId="77777777" w:rsidTr="000C6FE8">
        <w:tc>
          <w:tcPr>
            <w:tcW w:w="4673" w:type="dxa"/>
          </w:tcPr>
          <w:p w14:paraId="0E00848E" w14:textId="77777777" w:rsidR="000C6FE8" w:rsidRPr="00014A93" w:rsidRDefault="000C6FE8" w:rsidP="000C6FE8">
            <w:pPr>
              <w:spacing w:line="20" w:lineRule="atLeast"/>
              <w:jc w:val="center"/>
              <w:rPr>
                <w:rFonts w:eastAsia="GOST Type AU"/>
                <w:sz w:val="20"/>
                <w:szCs w:val="20"/>
              </w:rPr>
            </w:pPr>
          </w:p>
          <w:p w14:paraId="44EA0324"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171</w:t>
            </w:r>
          </w:p>
          <w:tbl>
            <w:tblPr>
              <w:tblStyle w:val="af4"/>
              <w:tblW w:w="0" w:type="auto"/>
              <w:tblLook w:val="04A0" w:firstRow="1" w:lastRow="0" w:firstColumn="1" w:lastColumn="0" w:noHBand="0" w:noVBand="1"/>
            </w:tblPr>
            <w:tblGrid>
              <w:gridCol w:w="1480"/>
              <w:gridCol w:w="1482"/>
              <w:gridCol w:w="1485"/>
            </w:tblGrid>
            <w:tr w:rsidR="000C6FE8" w:rsidRPr="00014A93" w14:paraId="2F975D41"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608767D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351 м²</w:t>
                  </w:r>
                </w:p>
                <w:p w14:paraId="45A6EB2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4D6C11BE"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5CE161A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6139EE5"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45F18A3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5E4FC11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4B02F4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500DC7" w:rsidRPr="00014A93" w14:paraId="672814E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9C3B60C" w14:textId="6079D792"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453</w:t>
                  </w:r>
                </w:p>
              </w:tc>
              <w:tc>
                <w:tcPr>
                  <w:tcW w:w="1482" w:type="dxa"/>
                  <w:tcBorders>
                    <w:top w:val="single" w:sz="4" w:space="0" w:color="auto"/>
                    <w:left w:val="single" w:sz="4" w:space="0" w:color="auto"/>
                    <w:bottom w:val="single" w:sz="4" w:space="0" w:color="auto"/>
                    <w:right w:val="single" w:sz="4" w:space="0" w:color="auto"/>
                  </w:tcBorders>
                  <w:vAlign w:val="center"/>
                </w:tcPr>
                <w:p w14:paraId="042BB1B2" w14:textId="50194722"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339351.80</w:t>
                  </w:r>
                </w:p>
              </w:tc>
              <w:tc>
                <w:tcPr>
                  <w:tcW w:w="1485" w:type="dxa"/>
                  <w:tcBorders>
                    <w:top w:val="single" w:sz="4" w:space="0" w:color="auto"/>
                    <w:left w:val="single" w:sz="4" w:space="0" w:color="auto"/>
                    <w:bottom w:val="single" w:sz="4" w:space="0" w:color="auto"/>
                    <w:right w:val="single" w:sz="4" w:space="0" w:color="auto"/>
                  </w:tcBorders>
                  <w:vAlign w:val="center"/>
                </w:tcPr>
                <w:p w14:paraId="1B4CAA25" w14:textId="4AD5A195"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2216232.33</w:t>
                  </w:r>
                </w:p>
              </w:tc>
            </w:tr>
            <w:tr w:rsidR="00500DC7" w:rsidRPr="00014A93" w14:paraId="74FC3B1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7B78684" w14:textId="3D005110"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454</w:t>
                  </w:r>
                </w:p>
              </w:tc>
              <w:tc>
                <w:tcPr>
                  <w:tcW w:w="1482" w:type="dxa"/>
                  <w:tcBorders>
                    <w:top w:val="single" w:sz="4" w:space="0" w:color="auto"/>
                    <w:left w:val="single" w:sz="4" w:space="0" w:color="auto"/>
                    <w:bottom w:val="single" w:sz="4" w:space="0" w:color="auto"/>
                    <w:right w:val="single" w:sz="4" w:space="0" w:color="auto"/>
                  </w:tcBorders>
                  <w:vAlign w:val="center"/>
                </w:tcPr>
                <w:p w14:paraId="26B03532" w14:textId="5E53129B"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339350.34</w:t>
                  </w:r>
                </w:p>
              </w:tc>
              <w:tc>
                <w:tcPr>
                  <w:tcW w:w="1485" w:type="dxa"/>
                  <w:tcBorders>
                    <w:top w:val="single" w:sz="4" w:space="0" w:color="auto"/>
                    <w:left w:val="single" w:sz="4" w:space="0" w:color="auto"/>
                    <w:bottom w:val="single" w:sz="4" w:space="0" w:color="auto"/>
                    <w:right w:val="single" w:sz="4" w:space="0" w:color="auto"/>
                  </w:tcBorders>
                  <w:vAlign w:val="center"/>
                </w:tcPr>
                <w:p w14:paraId="50F57E54" w14:textId="284EF3F0"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2216247.54</w:t>
                  </w:r>
                </w:p>
              </w:tc>
            </w:tr>
            <w:tr w:rsidR="00500DC7" w:rsidRPr="00014A93" w14:paraId="2CD6B621"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B732A96" w14:textId="42B498BD"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455</w:t>
                  </w:r>
                </w:p>
              </w:tc>
              <w:tc>
                <w:tcPr>
                  <w:tcW w:w="1482" w:type="dxa"/>
                  <w:tcBorders>
                    <w:top w:val="single" w:sz="4" w:space="0" w:color="auto"/>
                    <w:left w:val="single" w:sz="4" w:space="0" w:color="auto"/>
                    <w:bottom w:val="single" w:sz="4" w:space="0" w:color="auto"/>
                    <w:right w:val="single" w:sz="4" w:space="0" w:color="auto"/>
                  </w:tcBorders>
                  <w:vAlign w:val="center"/>
                </w:tcPr>
                <w:p w14:paraId="5C357882" w14:textId="78853944"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339328.93</w:t>
                  </w:r>
                </w:p>
              </w:tc>
              <w:tc>
                <w:tcPr>
                  <w:tcW w:w="1485" w:type="dxa"/>
                  <w:tcBorders>
                    <w:top w:val="single" w:sz="4" w:space="0" w:color="auto"/>
                    <w:left w:val="single" w:sz="4" w:space="0" w:color="auto"/>
                    <w:bottom w:val="single" w:sz="4" w:space="0" w:color="auto"/>
                    <w:right w:val="single" w:sz="4" w:space="0" w:color="auto"/>
                  </w:tcBorders>
                  <w:vAlign w:val="center"/>
                </w:tcPr>
                <w:p w14:paraId="0A5D0007" w14:textId="62C49122"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2216244.99</w:t>
                  </w:r>
                </w:p>
              </w:tc>
            </w:tr>
            <w:tr w:rsidR="00500DC7" w:rsidRPr="00014A93" w14:paraId="331A0913"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415E28F" w14:textId="2F8F6BF8"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456</w:t>
                  </w:r>
                </w:p>
              </w:tc>
              <w:tc>
                <w:tcPr>
                  <w:tcW w:w="1482" w:type="dxa"/>
                  <w:tcBorders>
                    <w:top w:val="single" w:sz="4" w:space="0" w:color="auto"/>
                    <w:left w:val="single" w:sz="4" w:space="0" w:color="auto"/>
                    <w:bottom w:val="single" w:sz="4" w:space="0" w:color="auto"/>
                    <w:right w:val="single" w:sz="4" w:space="0" w:color="auto"/>
                  </w:tcBorders>
                  <w:vAlign w:val="center"/>
                </w:tcPr>
                <w:p w14:paraId="16A1683C" w14:textId="74CAC20F"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339332.00</w:t>
                  </w:r>
                </w:p>
              </w:tc>
              <w:tc>
                <w:tcPr>
                  <w:tcW w:w="1485" w:type="dxa"/>
                  <w:tcBorders>
                    <w:top w:val="single" w:sz="4" w:space="0" w:color="auto"/>
                    <w:left w:val="single" w:sz="4" w:space="0" w:color="auto"/>
                    <w:bottom w:val="single" w:sz="4" w:space="0" w:color="auto"/>
                    <w:right w:val="single" w:sz="4" w:space="0" w:color="auto"/>
                  </w:tcBorders>
                  <w:vAlign w:val="center"/>
                </w:tcPr>
                <w:p w14:paraId="492888EF" w14:textId="071299BE"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2216226.99</w:t>
                  </w:r>
                </w:p>
              </w:tc>
            </w:tr>
            <w:tr w:rsidR="00500DC7" w:rsidRPr="00014A93" w14:paraId="1FF4424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8DAE5FD" w14:textId="75FD8CCA"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453</w:t>
                  </w:r>
                </w:p>
              </w:tc>
              <w:tc>
                <w:tcPr>
                  <w:tcW w:w="1482" w:type="dxa"/>
                  <w:tcBorders>
                    <w:top w:val="single" w:sz="4" w:space="0" w:color="auto"/>
                    <w:left w:val="single" w:sz="4" w:space="0" w:color="auto"/>
                    <w:bottom w:val="single" w:sz="4" w:space="0" w:color="auto"/>
                    <w:right w:val="single" w:sz="4" w:space="0" w:color="auto"/>
                  </w:tcBorders>
                  <w:vAlign w:val="center"/>
                </w:tcPr>
                <w:p w14:paraId="50B5C458" w14:textId="1CB7DBA8"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339351.8</w:t>
                  </w:r>
                </w:p>
              </w:tc>
              <w:tc>
                <w:tcPr>
                  <w:tcW w:w="1485" w:type="dxa"/>
                  <w:tcBorders>
                    <w:top w:val="single" w:sz="4" w:space="0" w:color="auto"/>
                    <w:left w:val="single" w:sz="4" w:space="0" w:color="auto"/>
                    <w:bottom w:val="single" w:sz="4" w:space="0" w:color="auto"/>
                    <w:right w:val="single" w:sz="4" w:space="0" w:color="auto"/>
                  </w:tcBorders>
                  <w:vAlign w:val="center"/>
                </w:tcPr>
                <w:p w14:paraId="683A4EF7" w14:textId="45AB1A35"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2216232.33</w:t>
                  </w:r>
                </w:p>
              </w:tc>
            </w:tr>
          </w:tbl>
          <w:p w14:paraId="789EA05C" w14:textId="77777777" w:rsidR="000C6FE8" w:rsidRPr="00014A93" w:rsidRDefault="000C6FE8" w:rsidP="000C6FE8">
            <w:pPr>
              <w:spacing w:line="20" w:lineRule="atLeast"/>
              <w:jc w:val="center"/>
              <w:rPr>
                <w:rFonts w:eastAsia="GOST Type AU"/>
                <w:sz w:val="20"/>
                <w:szCs w:val="20"/>
              </w:rPr>
            </w:pPr>
          </w:p>
        </w:tc>
        <w:tc>
          <w:tcPr>
            <w:tcW w:w="4672" w:type="dxa"/>
          </w:tcPr>
          <w:p w14:paraId="787AE713" w14:textId="77777777" w:rsidR="000C6FE8" w:rsidRPr="00014A93" w:rsidRDefault="000C6FE8" w:rsidP="000C6FE8">
            <w:pPr>
              <w:spacing w:line="20" w:lineRule="atLeast"/>
              <w:jc w:val="center"/>
              <w:rPr>
                <w:rFonts w:eastAsia="GOST Type AU"/>
                <w:sz w:val="20"/>
                <w:szCs w:val="20"/>
              </w:rPr>
            </w:pPr>
          </w:p>
          <w:p w14:paraId="1DFFB545"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172</w:t>
            </w:r>
          </w:p>
          <w:tbl>
            <w:tblPr>
              <w:tblStyle w:val="af4"/>
              <w:tblW w:w="0" w:type="auto"/>
              <w:tblLook w:val="04A0" w:firstRow="1" w:lastRow="0" w:firstColumn="1" w:lastColumn="0" w:noHBand="0" w:noVBand="1"/>
            </w:tblPr>
            <w:tblGrid>
              <w:gridCol w:w="1479"/>
              <w:gridCol w:w="1482"/>
              <w:gridCol w:w="1485"/>
            </w:tblGrid>
            <w:tr w:rsidR="000C6FE8" w:rsidRPr="00014A93" w14:paraId="04E289E0"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75D9EB2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335 м²</w:t>
                  </w:r>
                </w:p>
                <w:p w14:paraId="441F6E9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240B6DE6"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01D002E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4FA7D9F5"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6583C33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AE4B10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02674AA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500DC7" w:rsidRPr="00014A93" w14:paraId="41E797A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5617E6B" w14:textId="66DE749F"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454</w:t>
                  </w:r>
                </w:p>
              </w:tc>
              <w:tc>
                <w:tcPr>
                  <w:tcW w:w="1482" w:type="dxa"/>
                  <w:tcBorders>
                    <w:top w:val="single" w:sz="4" w:space="0" w:color="auto"/>
                    <w:left w:val="single" w:sz="4" w:space="0" w:color="auto"/>
                    <w:bottom w:val="single" w:sz="4" w:space="0" w:color="auto"/>
                    <w:right w:val="single" w:sz="4" w:space="0" w:color="auto"/>
                  </w:tcBorders>
                  <w:vAlign w:val="center"/>
                </w:tcPr>
                <w:p w14:paraId="383BCDBA" w14:textId="7425B45C"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339350.34</w:t>
                  </w:r>
                </w:p>
              </w:tc>
              <w:tc>
                <w:tcPr>
                  <w:tcW w:w="1485" w:type="dxa"/>
                  <w:tcBorders>
                    <w:top w:val="single" w:sz="4" w:space="0" w:color="auto"/>
                    <w:left w:val="single" w:sz="4" w:space="0" w:color="auto"/>
                    <w:bottom w:val="single" w:sz="4" w:space="0" w:color="auto"/>
                    <w:right w:val="single" w:sz="4" w:space="0" w:color="auto"/>
                  </w:tcBorders>
                  <w:vAlign w:val="center"/>
                </w:tcPr>
                <w:p w14:paraId="69501FFA" w14:textId="420BC6A3"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2216247.54</w:t>
                  </w:r>
                </w:p>
              </w:tc>
            </w:tr>
            <w:tr w:rsidR="00500DC7" w:rsidRPr="00014A93" w14:paraId="1BBF30F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CB0E536" w14:textId="781DF3D6"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457</w:t>
                  </w:r>
                </w:p>
              </w:tc>
              <w:tc>
                <w:tcPr>
                  <w:tcW w:w="1482" w:type="dxa"/>
                  <w:tcBorders>
                    <w:top w:val="single" w:sz="4" w:space="0" w:color="auto"/>
                    <w:left w:val="single" w:sz="4" w:space="0" w:color="auto"/>
                    <w:bottom w:val="single" w:sz="4" w:space="0" w:color="auto"/>
                    <w:right w:val="single" w:sz="4" w:space="0" w:color="auto"/>
                  </w:tcBorders>
                  <w:vAlign w:val="center"/>
                </w:tcPr>
                <w:p w14:paraId="59562DC5" w14:textId="7C9FDAEF"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339348.89</w:t>
                  </w:r>
                </w:p>
              </w:tc>
              <w:tc>
                <w:tcPr>
                  <w:tcW w:w="1485" w:type="dxa"/>
                  <w:tcBorders>
                    <w:top w:val="single" w:sz="4" w:space="0" w:color="auto"/>
                    <w:left w:val="single" w:sz="4" w:space="0" w:color="auto"/>
                    <w:bottom w:val="single" w:sz="4" w:space="0" w:color="auto"/>
                    <w:right w:val="single" w:sz="4" w:space="0" w:color="auto"/>
                  </w:tcBorders>
                  <w:vAlign w:val="center"/>
                </w:tcPr>
                <w:p w14:paraId="5A26C0CC" w14:textId="3F048CB3"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2216262.69</w:t>
                  </w:r>
                </w:p>
              </w:tc>
            </w:tr>
            <w:tr w:rsidR="00500DC7" w:rsidRPr="00014A93" w14:paraId="2E0E52C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0C6724A" w14:textId="51CBB633"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458</w:t>
                  </w:r>
                </w:p>
              </w:tc>
              <w:tc>
                <w:tcPr>
                  <w:tcW w:w="1482" w:type="dxa"/>
                  <w:tcBorders>
                    <w:top w:val="single" w:sz="4" w:space="0" w:color="auto"/>
                    <w:left w:val="single" w:sz="4" w:space="0" w:color="auto"/>
                    <w:bottom w:val="single" w:sz="4" w:space="0" w:color="auto"/>
                    <w:right w:val="single" w:sz="4" w:space="0" w:color="auto"/>
                  </w:tcBorders>
                  <w:vAlign w:val="center"/>
                </w:tcPr>
                <w:p w14:paraId="281B2C58" w14:textId="0B9217F5"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339326.38</w:t>
                  </w:r>
                </w:p>
              </w:tc>
              <w:tc>
                <w:tcPr>
                  <w:tcW w:w="1485" w:type="dxa"/>
                  <w:tcBorders>
                    <w:top w:val="single" w:sz="4" w:space="0" w:color="auto"/>
                    <w:left w:val="single" w:sz="4" w:space="0" w:color="auto"/>
                    <w:bottom w:val="single" w:sz="4" w:space="0" w:color="auto"/>
                    <w:right w:val="single" w:sz="4" w:space="0" w:color="auto"/>
                  </w:tcBorders>
                  <w:vAlign w:val="center"/>
                </w:tcPr>
                <w:p w14:paraId="3580ECEF" w14:textId="6DB13801"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2216259.89</w:t>
                  </w:r>
                </w:p>
              </w:tc>
            </w:tr>
            <w:tr w:rsidR="00500DC7" w:rsidRPr="00014A93" w14:paraId="432594B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68B9BB3" w14:textId="637F801B"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455</w:t>
                  </w:r>
                </w:p>
              </w:tc>
              <w:tc>
                <w:tcPr>
                  <w:tcW w:w="1482" w:type="dxa"/>
                  <w:tcBorders>
                    <w:top w:val="single" w:sz="4" w:space="0" w:color="auto"/>
                    <w:left w:val="single" w:sz="4" w:space="0" w:color="auto"/>
                    <w:bottom w:val="single" w:sz="4" w:space="0" w:color="auto"/>
                    <w:right w:val="single" w:sz="4" w:space="0" w:color="auto"/>
                  </w:tcBorders>
                  <w:vAlign w:val="center"/>
                </w:tcPr>
                <w:p w14:paraId="64E10D53" w14:textId="19065FD6"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339328.93</w:t>
                  </w:r>
                </w:p>
              </w:tc>
              <w:tc>
                <w:tcPr>
                  <w:tcW w:w="1485" w:type="dxa"/>
                  <w:tcBorders>
                    <w:top w:val="single" w:sz="4" w:space="0" w:color="auto"/>
                    <w:left w:val="single" w:sz="4" w:space="0" w:color="auto"/>
                    <w:bottom w:val="single" w:sz="4" w:space="0" w:color="auto"/>
                    <w:right w:val="single" w:sz="4" w:space="0" w:color="auto"/>
                  </w:tcBorders>
                  <w:vAlign w:val="center"/>
                </w:tcPr>
                <w:p w14:paraId="28C90730" w14:textId="5E10179B"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2216244.99</w:t>
                  </w:r>
                </w:p>
              </w:tc>
            </w:tr>
            <w:tr w:rsidR="00500DC7" w:rsidRPr="00014A93" w14:paraId="1AA8E4E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3C6962F" w14:textId="33FEF62D"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454</w:t>
                  </w:r>
                </w:p>
              </w:tc>
              <w:tc>
                <w:tcPr>
                  <w:tcW w:w="1482" w:type="dxa"/>
                  <w:tcBorders>
                    <w:top w:val="single" w:sz="4" w:space="0" w:color="auto"/>
                    <w:left w:val="single" w:sz="4" w:space="0" w:color="auto"/>
                    <w:bottom w:val="single" w:sz="4" w:space="0" w:color="auto"/>
                    <w:right w:val="single" w:sz="4" w:space="0" w:color="auto"/>
                  </w:tcBorders>
                  <w:vAlign w:val="center"/>
                </w:tcPr>
                <w:p w14:paraId="447C45EB" w14:textId="23269010"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339350.34</w:t>
                  </w:r>
                </w:p>
              </w:tc>
              <w:tc>
                <w:tcPr>
                  <w:tcW w:w="1485" w:type="dxa"/>
                  <w:tcBorders>
                    <w:top w:val="single" w:sz="4" w:space="0" w:color="auto"/>
                    <w:left w:val="single" w:sz="4" w:space="0" w:color="auto"/>
                    <w:bottom w:val="single" w:sz="4" w:space="0" w:color="auto"/>
                    <w:right w:val="single" w:sz="4" w:space="0" w:color="auto"/>
                  </w:tcBorders>
                  <w:vAlign w:val="center"/>
                </w:tcPr>
                <w:p w14:paraId="6E930EBA" w14:textId="32D4E008"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2216247.54</w:t>
                  </w:r>
                </w:p>
              </w:tc>
            </w:tr>
          </w:tbl>
          <w:p w14:paraId="5C62BBD9" w14:textId="77777777" w:rsidR="000C6FE8" w:rsidRPr="00014A93" w:rsidRDefault="000C6FE8" w:rsidP="000C6FE8">
            <w:pPr>
              <w:spacing w:line="20" w:lineRule="atLeast"/>
              <w:jc w:val="center"/>
              <w:rPr>
                <w:rFonts w:eastAsia="GOST Type AU"/>
                <w:sz w:val="20"/>
                <w:szCs w:val="20"/>
              </w:rPr>
            </w:pPr>
          </w:p>
        </w:tc>
      </w:tr>
      <w:tr w:rsidR="000C6FE8" w:rsidRPr="00014A93" w14:paraId="27653A94" w14:textId="77777777" w:rsidTr="000C6FE8">
        <w:tc>
          <w:tcPr>
            <w:tcW w:w="4673" w:type="dxa"/>
          </w:tcPr>
          <w:p w14:paraId="2C290EA1" w14:textId="77777777" w:rsidR="000C6FE8" w:rsidRPr="00014A93" w:rsidRDefault="000C6FE8" w:rsidP="000C6FE8">
            <w:pPr>
              <w:spacing w:line="20" w:lineRule="atLeast"/>
              <w:jc w:val="center"/>
              <w:rPr>
                <w:rFonts w:eastAsia="GOST Type AU"/>
                <w:sz w:val="20"/>
                <w:szCs w:val="20"/>
              </w:rPr>
            </w:pPr>
          </w:p>
          <w:p w14:paraId="3E22F5BA"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173</w:t>
            </w:r>
          </w:p>
          <w:tbl>
            <w:tblPr>
              <w:tblStyle w:val="af4"/>
              <w:tblW w:w="0" w:type="auto"/>
              <w:tblLook w:val="04A0" w:firstRow="1" w:lastRow="0" w:firstColumn="1" w:lastColumn="0" w:noHBand="0" w:noVBand="1"/>
            </w:tblPr>
            <w:tblGrid>
              <w:gridCol w:w="1480"/>
              <w:gridCol w:w="1482"/>
              <w:gridCol w:w="1485"/>
            </w:tblGrid>
            <w:tr w:rsidR="000C6FE8" w:rsidRPr="00014A93" w14:paraId="4406F542"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5E39C61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375 м²</w:t>
                  </w:r>
                </w:p>
                <w:p w14:paraId="69718BA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2B18FAFC"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59FBC74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43C180CB"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7861699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C1DA49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8403F1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500DC7" w:rsidRPr="00014A93" w14:paraId="0C82DD2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176B5FF" w14:textId="2BCAE8CC"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457</w:t>
                  </w:r>
                </w:p>
              </w:tc>
              <w:tc>
                <w:tcPr>
                  <w:tcW w:w="1482" w:type="dxa"/>
                  <w:tcBorders>
                    <w:top w:val="single" w:sz="4" w:space="0" w:color="auto"/>
                    <w:left w:val="single" w:sz="4" w:space="0" w:color="auto"/>
                    <w:bottom w:val="single" w:sz="4" w:space="0" w:color="auto"/>
                    <w:right w:val="single" w:sz="4" w:space="0" w:color="auto"/>
                  </w:tcBorders>
                  <w:vAlign w:val="center"/>
                </w:tcPr>
                <w:p w14:paraId="7230F810" w14:textId="6FC12696"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339348.89</w:t>
                  </w:r>
                </w:p>
              </w:tc>
              <w:tc>
                <w:tcPr>
                  <w:tcW w:w="1485" w:type="dxa"/>
                  <w:tcBorders>
                    <w:top w:val="single" w:sz="4" w:space="0" w:color="auto"/>
                    <w:left w:val="single" w:sz="4" w:space="0" w:color="auto"/>
                    <w:bottom w:val="single" w:sz="4" w:space="0" w:color="auto"/>
                    <w:right w:val="single" w:sz="4" w:space="0" w:color="auto"/>
                  </w:tcBorders>
                  <w:vAlign w:val="center"/>
                </w:tcPr>
                <w:p w14:paraId="5BA9648A" w14:textId="6BC4D307"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2216262.69</w:t>
                  </w:r>
                </w:p>
              </w:tc>
            </w:tr>
            <w:tr w:rsidR="00500DC7" w:rsidRPr="00014A93" w14:paraId="3B5889E3"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36BAF10" w14:textId="2FE20BF2"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459</w:t>
                  </w:r>
                </w:p>
              </w:tc>
              <w:tc>
                <w:tcPr>
                  <w:tcW w:w="1482" w:type="dxa"/>
                  <w:tcBorders>
                    <w:top w:val="single" w:sz="4" w:space="0" w:color="auto"/>
                    <w:left w:val="single" w:sz="4" w:space="0" w:color="auto"/>
                    <w:bottom w:val="single" w:sz="4" w:space="0" w:color="auto"/>
                    <w:right w:val="single" w:sz="4" w:space="0" w:color="auto"/>
                  </w:tcBorders>
                  <w:vAlign w:val="center"/>
                </w:tcPr>
                <w:p w14:paraId="2527B6A1" w14:textId="341A0243"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339347.33</w:t>
                  </w:r>
                </w:p>
              </w:tc>
              <w:tc>
                <w:tcPr>
                  <w:tcW w:w="1485" w:type="dxa"/>
                  <w:tcBorders>
                    <w:top w:val="single" w:sz="4" w:space="0" w:color="auto"/>
                    <w:left w:val="single" w:sz="4" w:space="0" w:color="auto"/>
                    <w:bottom w:val="single" w:sz="4" w:space="0" w:color="auto"/>
                    <w:right w:val="single" w:sz="4" w:space="0" w:color="auto"/>
                  </w:tcBorders>
                  <w:vAlign w:val="center"/>
                </w:tcPr>
                <w:p w14:paraId="7F9612B4" w14:textId="6E060BB7"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2216278.82</w:t>
                  </w:r>
                </w:p>
              </w:tc>
            </w:tr>
            <w:tr w:rsidR="00500DC7" w:rsidRPr="00014A93" w14:paraId="5F9CE0F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EAEA51A" w14:textId="76254711"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460</w:t>
                  </w:r>
                </w:p>
              </w:tc>
              <w:tc>
                <w:tcPr>
                  <w:tcW w:w="1482" w:type="dxa"/>
                  <w:tcBorders>
                    <w:top w:val="single" w:sz="4" w:space="0" w:color="auto"/>
                    <w:left w:val="single" w:sz="4" w:space="0" w:color="auto"/>
                    <w:bottom w:val="single" w:sz="4" w:space="0" w:color="auto"/>
                    <w:right w:val="single" w:sz="4" w:space="0" w:color="auto"/>
                  </w:tcBorders>
                  <w:vAlign w:val="center"/>
                </w:tcPr>
                <w:p w14:paraId="1D00B5E8" w14:textId="34A2CF99"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339323.68</w:t>
                  </w:r>
                </w:p>
              </w:tc>
              <w:tc>
                <w:tcPr>
                  <w:tcW w:w="1485" w:type="dxa"/>
                  <w:tcBorders>
                    <w:top w:val="single" w:sz="4" w:space="0" w:color="auto"/>
                    <w:left w:val="single" w:sz="4" w:space="0" w:color="auto"/>
                    <w:bottom w:val="single" w:sz="4" w:space="0" w:color="auto"/>
                    <w:right w:val="single" w:sz="4" w:space="0" w:color="auto"/>
                  </w:tcBorders>
                  <w:vAlign w:val="center"/>
                </w:tcPr>
                <w:p w14:paraId="3F4F487E" w14:textId="3D3CBF31"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2216275.71</w:t>
                  </w:r>
                </w:p>
              </w:tc>
            </w:tr>
            <w:tr w:rsidR="00500DC7" w:rsidRPr="00014A93" w14:paraId="6120DAF5"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070343C" w14:textId="7EAF27C6"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458</w:t>
                  </w:r>
                </w:p>
              </w:tc>
              <w:tc>
                <w:tcPr>
                  <w:tcW w:w="1482" w:type="dxa"/>
                  <w:tcBorders>
                    <w:top w:val="single" w:sz="4" w:space="0" w:color="auto"/>
                    <w:left w:val="single" w:sz="4" w:space="0" w:color="auto"/>
                    <w:bottom w:val="single" w:sz="4" w:space="0" w:color="auto"/>
                    <w:right w:val="single" w:sz="4" w:space="0" w:color="auto"/>
                  </w:tcBorders>
                  <w:vAlign w:val="center"/>
                </w:tcPr>
                <w:p w14:paraId="0B90B1F9" w14:textId="547A46E0"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339326.38</w:t>
                  </w:r>
                </w:p>
              </w:tc>
              <w:tc>
                <w:tcPr>
                  <w:tcW w:w="1485" w:type="dxa"/>
                  <w:tcBorders>
                    <w:top w:val="single" w:sz="4" w:space="0" w:color="auto"/>
                    <w:left w:val="single" w:sz="4" w:space="0" w:color="auto"/>
                    <w:bottom w:val="single" w:sz="4" w:space="0" w:color="auto"/>
                    <w:right w:val="single" w:sz="4" w:space="0" w:color="auto"/>
                  </w:tcBorders>
                  <w:vAlign w:val="center"/>
                </w:tcPr>
                <w:p w14:paraId="49085E92" w14:textId="35A7C071"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2216259.89</w:t>
                  </w:r>
                </w:p>
              </w:tc>
            </w:tr>
            <w:tr w:rsidR="00500DC7" w:rsidRPr="00014A93" w14:paraId="3FA3F73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47CD3A0" w14:textId="2FCFA0A6"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457</w:t>
                  </w:r>
                </w:p>
              </w:tc>
              <w:tc>
                <w:tcPr>
                  <w:tcW w:w="1482" w:type="dxa"/>
                  <w:tcBorders>
                    <w:top w:val="single" w:sz="4" w:space="0" w:color="auto"/>
                    <w:left w:val="single" w:sz="4" w:space="0" w:color="auto"/>
                    <w:bottom w:val="single" w:sz="4" w:space="0" w:color="auto"/>
                    <w:right w:val="single" w:sz="4" w:space="0" w:color="auto"/>
                  </w:tcBorders>
                  <w:vAlign w:val="center"/>
                </w:tcPr>
                <w:p w14:paraId="03CF8D2D" w14:textId="21BBFEE0"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339348.89</w:t>
                  </w:r>
                </w:p>
              </w:tc>
              <w:tc>
                <w:tcPr>
                  <w:tcW w:w="1485" w:type="dxa"/>
                  <w:tcBorders>
                    <w:top w:val="single" w:sz="4" w:space="0" w:color="auto"/>
                    <w:left w:val="single" w:sz="4" w:space="0" w:color="auto"/>
                    <w:bottom w:val="single" w:sz="4" w:space="0" w:color="auto"/>
                    <w:right w:val="single" w:sz="4" w:space="0" w:color="auto"/>
                  </w:tcBorders>
                  <w:vAlign w:val="center"/>
                </w:tcPr>
                <w:p w14:paraId="4C67A7FA" w14:textId="24D5409B"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2216262.69</w:t>
                  </w:r>
                </w:p>
              </w:tc>
            </w:tr>
          </w:tbl>
          <w:p w14:paraId="1050BBB3" w14:textId="77777777" w:rsidR="000C6FE8" w:rsidRPr="00014A93" w:rsidRDefault="000C6FE8" w:rsidP="000C6FE8">
            <w:pPr>
              <w:spacing w:line="20" w:lineRule="atLeast"/>
              <w:jc w:val="center"/>
              <w:rPr>
                <w:rFonts w:eastAsia="GOST Type AU"/>
                <w:sz w:val="20"/>
                <w:szCs w:val="20"/>
              </w:rPr>
            </w:pPr>
          </w:p>
        </w:tc>
        <w:tc>
          <w:tcPr>
            <w:tcW w:w="4672" w:type="dxa"/>
          </w:tcPr>
          <w:p w14:paraId="043D8205" w14:textId="77777777" w:rsidR="000C6FE8" w:rsidRPr="00014A93" w:rsidRDefault="000C6FE8" w:rsidP="000C6FE8">
            <w:pPr>
              <w:spacing w:line="20" w:lineRule="atLeast"/>
              <w:jc w:val="center"/>
              <w:rPr>
                <w:rFonts w:eastAsia="GOST Type AU"/>
                <w:sz w:val="20"/>
                <w:szCs w:val="20"/>
              </w:rPr>
            </w:pPr>
          </w:p>
          <w:p w14:paraId="46B1B1F0"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174</w:t>
            </w:r>
          </w:p>
          <w:tbl>
            <w:tblPr>
              <w:tblStyle w:val="af4"/>
              <w:tblW w:w="0" w:type="auto"/>
              <w:tblLook w:val="04A0" w:firstRow="1" w:lastRow="0" w:firstColumn="1" w:lastColumn="0" w:noHBand="0" w:noVBand="1"/>
            </w:tblPr>
            <w:tblGrid>
              <w:gridCol w:w="1479"/>
              <w:gridCol w:w="1482"/>
              <w:gridCol w:w="1485"/>
            </w:tblGrid>
            <w:tr w:rsidR="000C6FE8" w:rsidRPr="00014A93" w14:paraId="2C54A2A3"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2A041FE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394 м²</w:t>
                  </w:r>
                </w:p>
                <w:p w14:paraId="7B48A0F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27E06B61"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45F01EF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0F458597"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678441E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57E20B3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15D45EC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500DC7" w:rsidRPr="00014A93" w14:paraId="500E6B3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9229E49" w14:textId="422ECA24"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459</w:t>
                  </w:r>
                </w:p>
              </w:tc>
              <w:tc>
                <w:tcPr>
                  <w:tcW w:w="1482" w:type="dxa"/>
                  <w:tcBorders>
                    <w:top w:val="single" w:sz="4" w:space="0" w:color="auto"/>
                    <w:left w:val="single" w:sz="4" w:space="0" w:color="auto"/>
                    <w:bottom w:val="single" w:sz="4" w:space="0" w:color="auto"/>
                    <w:right w:val="single" w:sz="4" w:space="0" w:color="auto"/>
                  </w:tcBorders>
                  <w:vAlign w:val="center"/>
                </w:tcPr>
                <w:p w14:paraId="401F4BB5" w14:textId="0253590E"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339347.33</w:t>
                  </w:r>
                </w:p>
              </w:tc>
              <w:tc>
                <w:tcPr>
                  <w:tcW w:w="1485" w:type="dxa"/>
                  <w:tcBorders>
                    <w:top w:val="single" w:sz="4" w:space="0" w:color="auto"/>
                    <w:left w:val="single" w:sz="4" w:space="0" w:color="auto"/>
                    <w:bottom w:val="single" w:sz="4" w:space="0" w:color="auto"/>
                    <w:right w:val="single" w:sz="4" w:space="0" w:color="auto"/>
                  </w:tcBorders>
                  <w:vAlign w:val="center"/>
                </w:tcPr>
                <w:p w14:paraId="0BA83BE5" w14:textId="657A5CC7"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2216278.82</w:t>
                  </w:r>
                </w:p>
              </w:tc>
            </w:tr>
            <w:tr w:rsidR="00500DC7" w:rsidRPr="00014A93" w14:paraId="328B799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4336768" w14:textId="6069EBF1"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461</w:t>
                  </w:r>
                </w:p>
              </w:tc>
              <w:tc>
                <w:tcPr>
                  <w:tcW w:w="1482" w:type="dxa"/>
                  <w:tcBorders>
                    <w:top w:val="single" w:sz="4" w:space="0" w:color="auto"/>
                    <w:left w:val="single" w:sz="4" w:space="0" w:color="auto"/>
                    <w:bottom w:val="single" w:sz="4" w:space="0" w:color="auto"/>
                    <w:right w:val="single" w:sz="4" w:space="0" w:color="auto"/>
                  </w:tcBorders>
                  <w:vAlign w:val="center"/>
                </w:tcPr>
                <w:p w14:paraId="5312DF7D" w14:textId="194D813A"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339345.79</w:t>
                  </w:r>
                </w:p>
              </w:tc>
              <w:tc>
                <w:tcPr>
                  <w:tcW w:w="1485" w:type="dxa"/>
                  <w:tcBorders>
                    <w:top w:val="single" w:sz="4" w:space="0" w:color="auto"/>
                    <w:left w:val="single" w:sz="4" w:space="0" w:color="auto"/>
                    <w:bottom w:val="single" w:sz="4" w:space="0" w:color="auto"/>
                    <w:right w:val="single" w:sz="4" w:space="0" w:color="auto"/>
                  </w:tcBorders>
                  <w:vAlign w:val="center"/>
                </w:tcPr>
                <w:p w14:paraId="1614AF08" w14:textId="77E9DA95"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2216294.92</w:t>
                  </w:r>
                </w:p>
              </w:tc>
            </w:tr>
            <w:tr w:rsidR="00500DC7" w:rsidRPr="00014A93" w14:paraId="232B5BD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BC515E3" w14:textId="7FEC75CF"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462</w:t>
                  </w:r>
                </w:p>
              </w:tc>
              <w:tc>
                <w:tcPr>
                  <w:tcW w:w="1482" w:type="dxa"/>
                  <w:tcBorders>
                    <w:top w:val="single" w:sz="4" w:space="0" w:color="auto"/>
                    <w:left w:val="single" w:sz="4" w:space="0" w:color="auto"/>
                    <w:bottom w:val="single" w:sz="4" w:space="0" w:color="auto"/>
                    <w:right w:val="single" w:sz="4" w:space="0" w:color="auto"/>
                  </w:tcBorders>
                  <w:vAlign w:val="center"/>
                </w:tcPr>
                <w:p w14:paraId="42E5727E" w14:textId="288B52A7"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339320.98</w:t>
                  </w:r>
                </w:p>
              </w:tc>
              <w:tc>
                <w:tcPr>
                  <w:tcW w:w="1485" w:type="dxa"/>
                  <w:tcBorders>
                    <w:top w:val="single" w:sz="4" w:space="0" w:color="auto"/>
                    <w:left w:val="single" w:sz="4" w:space="0" w:color="auto"/>
                    <w:bottom w:val="single" w:sz="4" w:space="0" w:color="auto"/>
                    <w:right w:val="single" w:sz="4" w:space="0" w:color="auto"/>
                  </w:tcBorders>
                  <w:vAlign w:val="center"/>
                </w:tcPr>
                <w:p w14:paraId="77661B1F" w14:textId="7588F4F9"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2216291.52</w:t>
                  </w:r>
                </w:p>
              </w:tc>
            </w:tr>
            <w:tr w:rsidR="00500DC7" w:rsidRPr="00014A93" w14:paraId="46EE1CD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16E159A" w14:textId="50C15083"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460</w:t>
                  </w:r>
                </w:p>
              </w:tc>
              <w:tc>
                <w:tcPr>
                  <w:tcW w:w="1482" w:type="dxa"/>
                  <w:tcBorders>
                    <w:top w:val="single" w:sz="4" w:space="0" w:color="auto"/>
                    <w:left w:val="single" w:sz="4" w:space="0" w:color="auto"/>
                    <w:bottom w:val="single" w:sz="4" w:space="0" w:color="auto"/>
                    <w:right w:val="single" w:sz="4" w:space="0" w:color="auto"/>
                  </w:tcBorders>
                  <w:vAlign w:val="center"/>
                </w:tcPr>
                <w:p w14:paraId="073F8306" w14:textId="3EA9D289"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339323.68</w:t>
                  </w:r>
                </w:p>
              </w:tc>
              <w:tc>
                <w:tcPr>
                  <w:tcW w:w="1485" w:type="dxa"/>
                  <w:tcBorders>
                    <w:top w:val="single" w:sz="4" w:space="0" w:color="auto"/>
                    <w:left w:val="single" w:sz="4" w:space="0" w:color="auto"/>
                    <w:bottom w:val="single" w:sz="4" w:space="0" w:color="auto"/>
                    <w:right w:val="single" w:sz="4" w:space="0" w:color="auto"/>
                  </w:tcBorders>
                  <w:vAlign w:val="center"/>
                </w:tcPr>
                <w:p w14:paraId="2A923AFF" w14:textId="2B83376C"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2216275.71</w:t>
                  </w:r>
                </w:p>
              </w:tc>
            </w:tr>
            <w:tr w:rsidR="00500DC7" w:rsidRPr="00014A93" w14:paraId="63BE719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7D5DDB1" w14:textId="75D92663"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459</w:t>
                  </w:r>
                </w:p>
              </w:tc>
              <w:tc>
                <w:tcPr>
                  <w:tcW w:w="1482" w:type="dxa"/>
                  <w:tcBorders>
                    <w:top w:val="single" w:sz="4" w:space="0" w:color="auto"/>
                    <w:left w:val="single" w:sz="4" w:space="0" w:color="auto"/>
                    <w:bottom w:val="single" w:sz="4" w:space="0" w:color="auto"/>
                    <w:right w:val="single" w:sz="4" w:space="0" w:color="auto"/>
                  </w:tcBorders>
                  <w:vAlign w:val="center"/>
                </w:tcPr>
                <w:p w14:paraId="22A6AADE" w14:textId="5B691BD3"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339347.33</w:t>
                  </w:r>
                </w:p>
              </w:tc>
              <w:tc>
                <w:tcPr>
                  <w:tcW w:w="1485" w:type="dxa"/>
                  <w:tcBorders>
                    <w:top w:val="single" w:sz="4" w:space="0" w:color="auto"/>
                    <w:left w:val="single" w:sz="4" w:space="0" w:color="auto"/>
                    <w:bottom w:val="single" w:sz="4" w:space="0" w:color="auto"/>
                    <w:right w:val="single" w:sz="4" w:space="0" w:color="auto"/>
                  </w:tcBorders>
                  <w:vAlign w:val="center"/>
                </w:tcPr>
                <w:p w14:paraId="6EF5B8C6" w14:textId="16E8A5D2"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2216278.82</w:t>
                  </w:r>
                </w:p>
              </w:tc>
            </w:tr>
          </w:tbl>
          <w:p w14:paraId="1C19DDF8" w14:textId="77777777" w:rsidR="000C6FE8" w:rsidRPr="00014A93" w:rsidRDefault="000C6FE8" w:rsidP="000C6FE8">
            <w:pPr>
              <w:spacing w:line="20" w:lineRule="atLeast"/>
              <w:jc w:val="center"/>
              <w:rPr>
                <w:rFonts w:eastAsia="GOST Type AU"/>
                <w:sz w:val="20"/>
                <w:szCs w:val="20"/>
              </w:rPr>
            </w:pPr>
          </w:p>
        </w:tc>
      </w:tr>
      <w:tr w:rsidR="000C6FE8" w:rsidRPr="00014A93" w14:paraId="76D25B6D" w14:textId="77777777" w:rsidTr="000C6FE8">
        <w:tc>
          <w:tcPr>
            <w:tcW w:w="4673" w:type="dxa"/>
          </w:tcPr>
          <w:p w14:paraId="7184FE2E" w14:textId="77777777" w:rsidR="000C6FE8" w:rsidRPr="00014A93" w:rsidRDefault="000C6FE8" w:rsidP="000C6FE8">
            <w:pPr>
              <w:spacing w:line="20" w:lineRule="atLeast"/>
              <w:jc w:val="center"/>
              <w:rPr>
                <w:rFonts w:eastAsia="GOST Type AU"/>
                <w:sz w:val="20"/>
                <w:szCs w:val="20"/>
              </w:rPr>
            </w:pPr>
          </w:p>
          <w:p w14:paraId="16181051"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175</w:t>
            </w:r>
          </w:p>
          <w:tbl>
            <w:tblPr>
              <w:tblStyle w:val="af4"/>
              <w:tblW w:w="0" w:type="auto"/>
              <w:tblLook w:val="04A0" w:firstRow="1" w:lastRow="0" w:firstColumn="1" w:lastColumn="0" w:noHBand="0" w:noVBand="1"/>
            </w:tblPr>
            <w:tblGrid>
              <w:gridCol w:w="1480"/>
              <w:gridCol w:w="1482"/>
              <w:gridCol w:w="1485"/>
            </w:tblGrid>
            <w:tr w:rsidR="000C6FE8" w:rsidRPr="00014A93" w14:paraId="6A37AA30"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3436B29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411 м²</w:t>
                  </w:r>
                </w:p>
                <w:p w14:paraId="316E296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407CBFDA"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7488D5B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C73FC71"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0CD8E25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776FFCC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1E40F14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500DC7" w:rsidRPr="00014A93" w14:paraId="0ACF7E83"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8A84CDF" w14:textId="15F79F89"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461</w:t>
                  </w:r>
                </w:p>
              </w:tc>
              <w:tc>
                <w:tcPr>
                  <w:tcW w:w="1482" w:type="dxa"/>
                  <w:tcBorders>
                    <w:top w:val="single" w:sz="4" w:space="0" w:color="auto"/>
                    <w:left w:val="single" w:sz="4" w:space="0" w:color="auto"/>
                    <w:bottom w:val="single" w:sz="4" w:space="0" w:color="auto"/>
                    <w:right w:val="single" w:sz="4" w:space="0" w:color="auto"/>
                  </w:tcBorders>
                  <w:vAlign w:val="center"/>
                </w:tcPr>
                <w:p w14:paraId="7B99EE56" w14:textId="52E6F83A"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339345.79</w:t>
                  </w:r>
                </w:p>
              </w:tc>
              <w:tc>
                <w:tcPr>
                  <w:tcW w:w="1485" w:type="dxa"/>
                  <w:tcBorders>
                    <w:top w:val="single" w:sz="4" w:space="0" w:color="auto"/>
                    <w:left w:val="single" w:sz="4" w:space="0" w:color="auto"/>
                    <w:bottom w:val="single" w:sz="4" w:space="0" w:color="auto"/>
                    <w:right w:val="single" w:sz="4" w:space="0" w:color="auto"/>
                  </w:tcBorders>
                  <w:vAlign w:val="center"/>
                </w:tcPr>
                <w:p w14:paraId="5B594596" w14:textId="4BEF13C9"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2216294.92</w:t>
                  </w:r>
                </w:p>
              </w:tc>
            </w:tr>
            <w:tr w:rsidR="00500DC7" w:rsidRPr="00014A93" w14:paraId="65A5E813"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5351419" w14:textId="1737D75C"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н</w:t>
                  </w:r>
                  <w:r w:rsidRPr="00014A93">
                    <w:rPr>
                      <w:sz w:val="20"/>
                    </w:rPr>
                    <w:t xml:space="preserve"> </w:t>
                  </w:r>
                  <w:r w:rsidR="00500DC7" w:rsidRPr="00014A93">
                    <w:rPr>
                      <w:sz w:val="20"/>
                    </w:rPr>
                    <w:t>463</w:t>
                  </w:r>
                </w:p>
              </w:tc>
              <w:tc>
                <w:tcPr>
                  <w:tcW w:w="1482" w:type="dxa"/>
                  <w:tcBorders>
                    <w:top w:val="single" w:sz="4" w:space="0" w:color="auto"/>
                    <w:left w:val="single" w:sz="4" w:space="0" w:color="auto"/>
                    <w:bottom w:val="single" w:sz="4" w:space="0" w:color="auto"/>
                    <w:right w:val="single" w:sz="4" w:space="0" w:color="auto"/>
                  </w:tcBorders>
                  <w:vAlign w:val="center"/>
                </w:tcPr>
                <w:p w14:paraId="7050D8DF" w14:textId="30D5A72B"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339344.26</w:t>
                  </w:r>
                </w:p>
              </w:tc>
              <w:tc>
                <w:tcPr>
                  <w:tcW w:w="1485" w:type="dxa"/>
                  <w:tcBorders>
                    <w:top w:val="single" w:sz="4" w:space="0" w:color="auto"/>
                    <w:left w:val="single" w:sz="4" w:space="0" w:color="auto"/>
                    <w:bottom w:val="single" w:sz="4" w:space="0" w:color="auto"/>
                    <w:right w:val="single" w:sz="4" w:space="0" w:color="auto"/>
                  </w:tcBorders>
                  <w:vAlign w:val="center"/>
                </w:tcPr>
                <w:p w14:paraId="689CE263" w14:textId="76D01244"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2216310.86</w:t>
                  </w:r>
                </w:p>
              </w:tc>
            </w:tr>
            <w:tr w:rsidR="00500DC7" w:rsidRPr="00014A93" w14:paraId="3773D2F4"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8C50143" w14:textId="43D115CC"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464</w:t>
                  </w:r>
                </w:p>
              </w:tc>
              <w:tc>
                <w:tcPr>
                  <w:tcW w:w="1482" w:type="dxa"/>
                  <w:tcBorders>
                    <w:top w:val="single" w:sz="4" w:space="0" w:color="auto"/>
                    <w:left w:val="single" w:sz="4" w:space="0" w:color="auto"/>
                    <w:bottom w:val="single" w:sz="4" w:space="0" w:color="auto"/>
                    <w:right w:val="single" w:sz="4" w:space="0" w:color="auto"/>
                  </w:tcBorders>
                  <w:vAlign w:val="center"/>
                </w:tcPr>
                <w:p w14:paraId="28CE3172" w14:textId="47E2A790"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339318.28</w:t>
                  </w:r>
                </w:p>
              </w:tc>
              <w:tc>
                <w:tcPr>
                  <w:tcW w:w="1485" w:type="dxa"/>
                  <w:tcBorders>
                    <w:top w:val="single" w:sz="4" w:space="0" w:color="auto"/>
                    <w:left w:val="single" w:sz="4" w:space="0" w:color="auto"/>
                    <w:bottom w:val="single" w:sz="4" w:space="0" w:color="auto"/>
                    <w:right w:val="single" w:sz="4" w:space="0" w:color="auto"/>
                  </w:tcBorders>
                  <w:vAlign w:val="center"/>
                </w:tcPr>
                <w:p w14:paraId="094BAE8B" w14:textId="703A5515"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2216307.33</w:t>
                  </w:r>
                </w:p>
              </w:tc>
            </w:tr>
            <w:tr w:rsidR="00500DC7" w:rsidRPr="00014A93" w14:paraId="4AD0052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170A6EA" w14:textId="422BFC8A"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462</w:t>
                  </w:r>
                </w:p>
              </w:tc>
              <w:tc>
                <w:tcPr>
                  <w:tcW w:w="1482" w:type="dxa"/>
                  <w:tcBorders>
                    <w:top w:val="single" w:sz="4" w:space="0" w:color="auto"/>
                    <w:left w:val="single" w:sz="4" w:space="0" w:color="auto"/>
                    <w:bottom w:val="single" w:sz="4" w:space="0" w:color="auto"/>
                    <w:right w:val="single" w:sz="4" w:space="0" w:color="auto"/>
                  </w:tcBorders>
                  <w:vAlign w:val="center"/>
                </w:tcPr>
                <w:p w14:paraId="09C05BC4" w14:textId="44065818"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339320.98</w:t>
                  </w:r>
                </w:p>
              </w:tc>
              <w:tc>
                <w:tcPr>
                  <w:tcW w:w="1485" w:type="dxa"/>
                  <w:tcBorders>
                    <w:top w:val="single" w:sz="4" w:space="0" w:color="auto"/>
                    <w:left w:val="single" w:sz="4" w:space="0" w:color="auto"/>
                    <w:bottom w:val="single" w:sz="4" w:space="0" w:color="auto"/>
                    <w:right w:val="single" w:sz="4" w:space="0" w:color="auto"/>
                  </w:tcBorders>
                  <w:vAlign w:val="center"/>
                </w:tcPr>
                <w:p w14:paraId="338D3250" w14:textId="1FCCEF34"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2216291.52</w:t>
                  </w:r>
                </w:p>
              </w:tc>
            </w:tr>
            <w:tr w:rsidR="00500DC7" w:rsidRPr="00014A93" w14:paraId="16B1F053"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9634838" w14:textId="601C1EDB"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461</w:t>
                  </w:r>
                </w:p>
              </w:tc>
              <w:tc>
                <w:tcPr>
                  <w:tcW w:w="1482" w:type="dxa"/>
                  <w:tcBorders>
                    <w:top w:val="single" w:sz="4" w:space="0" w:color="auto"/>
                    <w:left w:val="single" w:sz="4" w:space="0" w:color="auto"/>
                    <w:bottom w:val="single" w:sz="4" w:space="0" w:color="auto"/>
                    <w:right w:val="single" w:sz="4" w:space="0" w:color="auto"/>
                  </w:tcBorders>
                  <w:vAlign w:val="center"/>
                </w:tcPr>
                <w:p w14:paraId="60D66103" w14:textId="7E162E36"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339345.79</w:t>
                  </w:r>
                </w:p>
              </w:tc>
              <w:tc>
                <w:tcPr>
                  <w:tcW w:w="1485" w:type="dxa"/>
                  <w:tcBorders>
                    <w:top w:val="single" w:sz="4" w:space="0" w:color="auto"/>
                    <w:left w:val="single" w:sz="4" w:space="0" w:color="auto"/>
                    <w:bottom w:val="single" w:sz="4" w:space="0" w:color="auto"/>
                    <w:right w:val="single" w:sz="4" w:space="0" w:color="auto"/>
                  </w:tcBorders>
                  <w:vAlign w:val="center"/>
                </w:tcPr>
                <w:p w14:paraId="1B5493AC" w14:textId="44F31F36"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2216294.92</w:t>
                  </w:r>
                </w:p>
              </w:tc>
            </w:tr>
          </w:tbl>
          <w:p w14:paraId="435D5487" w14:textId="77777777" w:rsidR="000C6FE8" w:rsidRPr="00014A93" w:rsidRDefault="000C6FE8" w:rsidP="000C6FE8">
            <w:pPr>
              <w:spacing w:line="20" w:lineRule="atLeast"/>
              <w:jc w:val="center"/>
              <w:rPr>
                <w:rFonts w:eastAsia="GOST Type AU"/>
                <w:sz w:val="20"/>
                <w:szCs w:val="20"/>
              </w:rPr>
            </w:pPr>
          </w:p>
        </w:tc>
        <w:tc>
          <w:tcPr>
            <w:tcW w:w="4672" w:type="dxa"/>
          </w:tcPr>
          <w:p w14:paraId="6E80979B" w14:textId="77777777" w:rsidR="000C6FE8" w:rsidRPr="00014A93" w:rsidRDefault="000C6FE8" w:rsidP="000C6FE8">
            <w:pPr>
              <w:spacing w:line="20" w:lineRule="atLeast"/>
              <w:jc w:val="center"/>
              <w:rPr>
                <w:rFonts w:eastAsia="GOST Type AU"/>
                <w:sz w:val="20"/>
                <w:szCs w:val="20"/>
              </w:rPr>
            </w:pPr>
          </w:p>
          <w:p w14:paraId="564509F9"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176</w:t>
            </w:r>
          </w:p>
          <w:tbl>
            <w:tblPr>
              <w:tblStyle w:val="af4"/>
              <w:tblW w:w="0" w:type="auto"/>
              <w:tblLook w:val="04A0" w:firstRow="1" w:lastRow="0" w:firstColumn="1" w:lastColumn="0" w:noHBand="0" w:noVBand="1"/>
            </w:tblPr>
            <w:tblGrid>
              <w:gridCol w:w="1479"/>
              <w:gridCol w:w="1482"/>
              <w:gridCol w:w="1485"/>
            </w:tblGrid>
            <w:tr w:rsidR="000C6FE8" w:rsidRPr="00014A93" w14:paraId="4FAC29D3"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319C684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434 м²</w:t>
                  </w:r>
                </w:p>
                <w:p w14:paraId="5858547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5243AB0F"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1ACD550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12A4823A"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09063D2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F65182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745C43D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500DC7" w:rsidRPr="00014A93" w14:paraId="1418D9A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C24B82C" w14:textId="46788EDA"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463</w:t>
                  </w:r>
                </w:p>
              </w:tc>
              <w:tc>
                <w:tcPr>
                  <w:tcW w:w="1482" w:type="dxa"/>
                  <w:tcBorders>
                    <w:top w:val="single" w:sz="4" w:space="0" w:color="auto"/>
                    <w:left w:val="single" w:sz="4" w:space="0" w:color="auto"/>
                    <w:bottom w:val="single" w:sz="4" w:space="0" w:color="auto"/>
                    <w:right w:val="single" w:sz="4" w:space="0" w:color="auto"/>
                  </w:tcBorders>
                  <w:vAlign w:val="center"/>
                </w:tcPr>
                <w:p w14:paraId="37BA464D" w14:textId="4397C565"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339344.26</w:t>
                  </w:r>
                </w:p>
              </w:tc>
              <w:tc>
                <w:tcPr>
                  <w:tcW w:w="1485" w:type="dxa"/>
                  <w:tcBorders>
                    <w:top w:val="single" w:sz="4" w:space="0" w:color="auto"/>
                    <w:left w:val="single" w:sz="4" w:space="0" w:color="auto"/>
                    <w:bottom w:val="single" w:sz="4" w:space="0" w:color="auto"/>
                    <w:right w:val="single" w:sz="4" w:space="0" w:color="auto"/>
                  </w:tcBorders>
                  <w:vAlign w:val="center"/>
                </w:tcPr>
                <w:p w14:paraId="0027DB68" w14:textId="36AD1C4D"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2216310.86</w:t>
                  </w:r>
                </w:p>
              </w:tc>
            </w:tr>
            <w:tr w:rsidR="00500DC7" w:rsidRPr="00014A93" w14:paraId="780D372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863CB32" w14:textId="02A52786"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н</w:t>
                  </w:r>
                  <w:r w:rsidRPr="00014A93">
                    <w:rPr>
                      <w:sz w:val="20"/>
                    </w:rPr>
                    <w:t xml:space="preserve"> </w:t>
                  </w:r>
                  <w:r w:rsidR="00500DC7" w:rsidRPr="00014A93">
                    <w:rPr>
                      <w:sz w:val="20"/>
                    </w:rPr>
                    <w:t>465</w:t>
                  </w:r>
                </w:p>
              </w:tc>
              <w:tc>
                <w:tcPr>
                  <w:tcW w:w="1482" w:type="dxa"/>
                  <w:tcBorders>
                    <w:top w:val="single" w:sz="4" w:space="0" w:color="auto"/>
                    <w:left w:val="single" w:sz="4" w:space="0" w:color="auto"/>
                    <w:bottom w:val="single" w:sz="4" w:space="0" w:color="auto"/>
                    <w:right w:val="single" w:sz="4" w:space="0" w:color="auto"/>
                  </w:tcBorders>
                  <w:vAlign w:val="center"/>
                </w:tcPr>
                <w:p w14:paraId="4776FCFC" w14:textId="73C6BE7E"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339342.69</w:t>
                  </w:r>
                </w:p>
              </w:tc>
              <w:tc>
                <w:tcPr>
                  <w:tcW w:w="1485" w:type="dxa"/>
                  <w:tcBorders>
                    <w:top w:val="single" w:sz="4" w:space="0" w:color="auto"/>
                    <w:left w:val="single" w:sz="4" w:space="0" w:color="auto"/>
                    <w:bottom w:val="single" w:sz="4" w:space="0" w:color="auto"/>
                    <w:right w:val="single" w:sz="4" w:space="0" w:color="auto"/>
                  </w:tcBorders>
                  <w:vAlign w:val="center"/>
                </w:tcPr>
                <w:p w14:paraId="3AD427F2" w14:textId="154D2A42"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2216327.12</w:t>
                  </w:r>
                </w:p>
              </w:tc>
            </w:tr>
            <w:tr w:rsidR="00500DC7" w:rsidRPr="00014A93" w14:paraId="64B3117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E09642E" w14:textId="6FABE57C"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466</w:t>
                  </w:r>
                </w:p>
              </w:tc>
              <w:tc>
                <w:tcPr>
                  <w:tcW w:w="1482" w:type="dxa"/>
                  <w:tcBorders>
                    <w:top w:val="single" w:sz="4" w:space="0" w:color="auto"/>
                    <w:left w:val="single" w:sz="4" w:space="0" w:color="auto"/>
                    <w:bottom w:val="single" w:sz="4" w:space="0" w:color="auto"/>
                    <w:right w:val="single" w:sz="4" w:space="0" w:color="auto"/>
                  </w:tcBorders>
                  <w:vAlign w:val="center"/>
                </w:tcPr>
                <w:p w14:paraId="3954F52E" w14:textId="57EBF815"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339315.58</w:t>
                  </w:r>
                </w:p>
              </w:tc>
              <w:tc>
                <w:tcPr>
                  <w:tcW w:w="1485" w:type="dxa"/>
                  <w:tcBorders>
                    <w:top w:val="single" w:sz="4" w:space="0" w:color="auto"/>
                    <w:left w:val="single" w:sz="4" w:space="0" w:color="auto"/>
                    <w:bottom w:val="single" w:sz="4" w:space="0" w:color="auto"/>
                    <w:right w:val="single" w:sz="4" w:space="0" w:color="auto"/>
                  </w:tcBorders>
                  <w:vAlign w:val="center"/>
                </w:tcPr>
                <w:p w14:paraId="0B4EAF98" w14:textId="17179D68"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2216323.15</w:t>
                  </w:r>
                </w:p>
              </w:tc>
            </w:tr>
            <w:tr w:rsidR="00500DC7" w:rsidRPr="00014A93" w14:paraId="6BAF2B7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4B0F0DF" w14:textId="34F35BE3"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464</w:t>
                  </w:r>
                </w:p>
              </w:tc>
              <w:tc>
                <w:tcPr>
                  <w:tcW w:w="1482" w:type="dxa"/>
                  <w:tcBorders>
                    <w:top w:val="single" w:sz="4" w:space="0" w:color="auto"/>
                    <w:left w:val="single" w:sz="4" w:space="0" w:color="auto"/>
                    <w:bottom w:val="single" w:sz="4" w:space="0" w:color="auto"/>
                    <w:right w:val="single" w:sz="4" w:space="0" w:color="auto"/>
                  </w:tcBorders>
                  <w:vAlign w:val="center"/>
                </w:tcPr>
                <w:p w14:paraId="5315662A" w14:textId="2F70C33E"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339318.28</w:t>
                  </w:r>
                </w:p>
              </w:tc>
              <w:tc>
                <w:tcPr>
                  <w:tcW w:w="1485" w:type="dxa"/>
                  <w:tcBorders>
                    <w:top w:val="single" w:sz="4" w:space="0" w:color="auto"/>
                    <w:left w:val="single" w:sz="4" w:space="0" w:color="auto"/>
                    <w:bottom w:val="single" w:sz="4" w:space="0" w:color="auto"/>
                    <w:right w:val="single" w:sz="4" w:space="0" w:color="auto"/>
                  </w:tcBorders>
                  <w:vAlign w:val="center"/>
                </w:tcPr>
                <w:p w14:paraId="76FD3A36" w14:textId="33E79F88"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2216307.33</w:t>
                  </w:r>
                </w:p>
              </w:tc>
            </w:tr>
            <w:tr w:rsidR="00500DC7" w:rsidRPr="00014A93" w14:paraId="5ACE2D5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A236C31" w14:textId="107A505A"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463</w:t>
                  </w:r>
                </w:p>
              </w:tc>
              <w:tc>
                <w:tcPr>
                  <w:tcW w:w="1482" w:type="dxa"/>
                  <w:tcBorders>
                    <w:top w:val="single" w:sz="4" w:space="0" w:color="auto"/>
                    <w:left w:val="single" w:sz="4" w:space="0" w:color="auto"/>
                    <w:bottom w:val="single" w:sz="4" w:space="0" w:color="auto"/>
                    <w:right w:val="single" w:sz="4" w:space="0" w:color="auto"/>
                  </w:tcBorders>
                  <w:vAlign w:val="center"/>
                </w:tcPr>
                <w:p w14:paraId="7BFA664B" w14:textId="25D1D429"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339344.26</w:t>
                  </w:r>
                </w:p>
              </w:tc>
              <w:tc>
                <w:tcPr>
                  <w:tcW w:w="1485" w:type="dxa"/>
                  <w:tcBorders>
                    <w:top w:val="single" w:sz="4" w:space="0" w:color="auto"/>
                    <w:left w:val="single" w:sz="4" w:space="0" w:color="auto"/>
                    <w:bottom w:val="single" w:sz="4" w:space="0" w:color="auto"/>
                    <w:right w:val="single" w:sz="4" w:space="0" w:color="auto"/>
                  </w:tcBorders>
                  <w:vAlign w:val="center"/>
                </w:tcPr>
                <w:p w14:paraId="50334AEC" w14:textId="06A85EC5"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2216310.86</w:t>
                  </w:r>
                </w:p>
              </w:tc>
            </w:tr>
          </w:tbl>
          <w:p w14:paraId="32AECBEF" w14:textId="77777777" w:rsidR="000C6FE8" w:rsidRPr="00014A93" w:rsidRDefault="000C6FE8" w:rsidP="000C6FE8">
            <w:pPr>
              <w:spacing w:line="20" w:lineRule="atLeast"/>
              <w:jc w:val="center"/>
              <w:rPr>
                <w:rFonts w:eastAsia="GOST Type AU"/>
                <w:sz w:val="20"/>
                <w:szCs w:val="20"/>
              </w:rPr>
            </w:pPr>
          </w:p>
        </w:tc>
      </w:tr>
      <w:tr w:rsidR="000C6FE8" w:rsidRPr="00014A93" w14:paraId="16CF0029" w14:textId="77777777" w:rsidTr="000C6FE8">
        <w:tc>
          <w:tcPr>
            <w:tcW w:w="4673" w:type="dxa"/>
          </w:tcPr>
          <w:p w14:paraId="7F0A48FF" w14:textId="77777777" w:rsidR="000C6FE8" w:rsidRPr="00014A93" w:rsidRDefault="000C6FE8" w:rsidP="000C6FE8">
            <w:pPr>
              <w:spacing w:line="20" w:lineRule="atLeast"/>
              <w:jc w:val="center"/>
              <w:rPr>
                <w:rFonts w:eastAsia="GOST Type AU"/>
                <w:sz w:val="20"/>
                <w:szCs w:val="20"/>
              </w:rPr>
            </w:pPr>
          </w:p>
          <w:p w14:paraId="489F6E20"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177</w:t>
            </w:r>
          </w:p>
          <w:tbl>
            <w:tblPr>
              <w:tblStyle w:val="af4"/>
              <w:tblW w:w="0" w:type="auto"/>
              <w:tblLook w:val="04A0" w:firstRow="1" w:lastRow="0" w:firstColumn="1" w:lastColumn="0" w:noHBand="0" w:noVBand="1"/>
            </w:tblPr>
            <w:tblGrid>
              <w:gridCol w:w="1480"/>
              <w:gridCol w:w="1482"/>
              <w:gridCol w:w="1485"/>
            </w:tblGrid>
            <w:tr w:rsidR="000C6FE8" w:rsidRPr="00014A93" w14:paraId="11AD610F"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2750957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451 м²</w:t>
                  </w:r>
                </w:p>
                <w:p w14:paraId="5983003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67CCCE54"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43712CB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03402271"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37145DA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2359DA8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9209D5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500DC7" w:rsidRPr="00014A93" w14:paraId="144D9341"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E75FFBF" w14:textId="002AD31E"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465</w:t>
                  </w:r>
                </w:p>
              </w:tc>
              <w:tc>
                <w:tcPr>
                  <w:tcW w:w="1482" w:type="dxa"/>
                  <w:tcBorders>
                    <w:top w:val="single" w:sz="4" w:space="0" w:color="auto"/>
                    <w:left w:val="single" w:sz="4" w:space="0" w:color="auto"/>
                    <w:bottom w:val="single" w:sz="4" w:space="0" w:color="auto"/>
                    <w:right w:val="single" w:sz="4" w:space="0" w:color="auto"/>
                  </w:tcBorders>
                  <w:vAlign w:val="center"/>
                </w:tcPr>
                <w:p w14:paraId="1FE13329" w14:textId="6FFACBE7"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339342.69</w:t>
                  </w:r>
                </w:p>
              </w:tc>
              <w:tc>
                <w:tcPr>
                  <w:tcW w:w="1485" w:type="dxa"/>
                  <w:tcBorders>
                    <w:top w:val="single" w:sz="4" w:space="0" w:color="auto"/>
                    <w:left w:val="single" w:sz="4" w:space="0" w:color="auto"/>
                    <w:bottom w:val="single" w:sz="4" w:space="0" w:color="auto"/>
                    <w:right w:val="single" w:sz="4" w:space="0" w:color="auto"/>
                  </w:tcBorders>
                  <w:vAlign w:val="center"/>
                </w:tcPr>
                <w:p w14:paraId="1D745E2D" w14:textId="13BD157B"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2216327.12</w:t>
                  </w:r>
                </w:p>
              </w:tc>
            </w:tr>
            <w:tr w:rsidR="00500DC7" w:rsidRPr="00014A93" w14:paraId="034FD574"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F16F336" w14:textId="15786088"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467</w:t>
                  </w:r>
                </w:p>
              </w:tc>
              <w:tc>
                <w:tcPr>
                  <w:tcW w:w="1482" w:type="dxa"/>
                  <w:tcBorders>
                    <w:top w:val="single" w:sz="4" w:space="0" w:color="auto"/>
                    <w:left w:val="single" w:sz="4" w:space="0" w:color="auto"/>
                    <w:bottom w:val="single" w:sz="4" w:space="0" w:color="auto"/>
                    <w:right w:val="single" w:sz="4" w:space="0" w:color="auto"/>
                  </w:tcBorders>
                  <w:vAlign w:val="center"/>
                </w:tcPr>
                <w:p w14:paraId="2E7D4D36" w14:textId="1861639B"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339341.15</w:t>
                  </w:r>
                </w:p>
              </w:tc>
              <w:tc>
                <w:tcPr>
                  <w:tcW w:w="1485" w:type="dxa"/>
                  <w:tcBorders>
                    <w:top w:val="single" w:sz="4" w:space="0" w:color="auto"/>
                    <w:left w:val="single" w:sz="4" w:space="0" w:color="auto"/>
                    <w:bottom w:val="single" w:sz="4" w:space="0" w:color="auto"/>
                    <w:right w:val="single" w:sz="4" w:space="0" w:color="auto"/>
                  </w:tcBorders>
                  <w:vAlign w:val="center"/>
                </w:tcPr>
                <w:p w14:paraId="1807EE5B" w14:textId="371000DE"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2216343.21</w:t>
                  </w:r>
                </w:p>
              </w:tc>
            </w:tr>
            <w:tr w:rsidR="00500DC7" w:rsidRPr="00014A93" w14:paraId="359BFEC1"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8BC860E" w14:textId="3DC72326"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468</w:t>
                  </w:r>
                </w:p>
              </w:tc>
              <w:tc>
                <w:tcPr>
                  <w:tcW w:w="1482" w:type="dxa"/>
                  <w:tcBorders>
                    <w:top w:val="single" w:sz="4" w:space="0" w:color="auto"/>
                    <w:left w:val="single" w:sz="4" w:space="0" w:color="auto"/>
                    <w:bottom w:val="single" w:sz="4" w:space="0" w:color="auto"/>
                    <w:right w:val="single" w:sz="4" w:space="0" w:color="auto"/>
                  </w:tcBorders>
                  <w:vAlign w:val="center"/>
                </w:tcPr>
                <w:p w14:paraId="636F826E" w14:textId="52C7D41D"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339312.87</w:t>
                  </w:r>
                </w:p>
              </w:tc>
              <w:tc>
                <w:tcPr>
                  <w:tcW w:w="1485" w:type="dxa"/>
                  <w:tcBorders>
                    <w:top w:val="single" w:sz="4" w:space="0" w:color="auto"/>
                    <w:left w:val="single" w:sz="4" w:space="0" w:color="auto"/>
                    <w:bottom w:val="single" w:sz="4" w:space="0" w:color="auto"/>
                    <w:right w:val="single" w:sz="4" w:space="0" w:color="auto"/>
                  </w:tcBorders>
                  <w:vAlign w:val="center"/>
                </w:tcPr>
                <w:p w14:paraId="47EBA168" w14:textId="327FF7E8"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2216338.96</w:t>
                  </w:r>
                </w:p>
              </w:tc>
            </w:tr>
            <w:tr w:rsidR="00500DC7" w:rsidRPr="00014A93" w14:paraId="30400CF4"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C890223" w14:textId="52656041"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466</w:t>
                  </w:r>
                </w:p>
              </w:tc>
              <w:tc>
                <w:tcPr>
                  <w:tcW w:w="1482" w:type="dxa"/>
                  <w:tcBorders>
                    <w:top w:val="single" w:sz="4" w:space="0" w:color="auto"/>
                    <w:left w:val="single" w:sz="4" w:space="0" w:color="auto"/>
                    <w:bottom w:val="single" w:sz="4" w:space="0" w:color="auto"/>
                    <w:right w:val="single" w:sz="4" w:space="0" w:color="auto"/>
                  </w:tcBorders>
                  <w:vAlign w:val="center"/>
                </w:tcPr>
                <w:p w14:paraId="6F23D240" w14:textId="0299626D"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339315.58</w:t>
                  </w:r>
                </w:p>
              </w:tc>
              <w:tc>
                <w:tcPr>
                  <w:tcW w:w="1485" w:type="dxa"/>
                  <w:tcBorders>
                    <w:top w:val="single" w:sz="4" w:space="0" w:color="auto"/>
                    <w:left w:val="single" w:sz="4" w:space="0" w:color="auto"/>
                    <w:bottom w:val="single" w:sz="4" w:space="0" w:color="auto"/>
                    <w:right w:val="single" w:sz="4" w:space="0" w:color="auto"/>
                  </w:tcBorders>
                  <w:vAlign w:val="center"/>
                </w:tcPr>
                <w:p w14:paraId="4C45E3C6" w14:textId="2AF0539C"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2216323.15</w:t>
                  </w:r>
                </w:p>
              </w:tc>
            </w:tr>
            <w:tr w:rsidR="00500DC7" w:rsidRPr="00014A93" w14:paraId="4E1AA63B"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43DC74E" w14:textId="76E1E70D"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465</w:t>
                  </w:r>
                </w:p>
              </w:tc>
              <w:tc>
                <w:tcPr>
                  <w:tcW w:w="1482" w:type="dxa"/>
                  <w:tcBorders>
                    <w:top w:val="single" w:sz="4" w:space="0" w:color="auto"/>
                    <w:left w:val="single" w:sz="4" w:space="0" w:color="auto"/>
                    <w:bottom w:val="single" w:sz="4" w:space="0" w:color="auto"/>
                    <w:right w:val="single" w:sz="4" w:space="0" w:color="auto"/>
                  </w:tcBorders>
                  <w:vAlign w:val="center"/>
                </w:tcPr>
                <w:p w14:paraId="7113CCEE" w14:textId="121449BE"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339342.69</w:t>
                  </w:r>
                </w:p>
              </w:tc>
              <w:tc>
                <w:tcPr>
                  <w:tcW w:w="1485" w:type="dxa"/>
                  <w:tcBorders>
                    <w:top w:val="single" w:sz="4" w:space="0" w:color="auto"/>
                    <w:left w:val="single" w:sz="4" w:space="0" w:color="auto"/>
                    <w:bottom w:val="single" w:sz="4" w:space="0" w:color="auto"/>
                    <w:right w:val="single" w:sz="4" w:space="0" w:color="auto"/>
                  </w:tcBorders>
                  <w:vAlign w:val="center"/>
                </w:tcPr>
                <w:p w14:paraId="1FA9BF3F" w14:textId="3A049AF0"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2216327.12</w:t>
                  </w:r>
                </w:p>
              </w:tc>
            </w:tr>
          </w:tbl>
          <w:p w14:paraId="6F68172C" w14:textId="77777777" w:rsidR="000C6FE8" w:rsidRPr="00014A93" w:rsidRDefault="000C6FE8" w:rsidP="000C6FE8">
            <w:pPr>
              <w:spacing w:line="20" w:lineRule="atLeast"/>
              <w:jc w:val="center"/>
              <w:rPr>
                <w:rFonts w:eastAsia="GOST Type AU"/>
                <w:sz w:val="20"/>
                <w:szCs w:val="20"/>
              </w:rPr>
            </w:pPr>
          </w:p>
        </w:tc>
        <w:tc>
          <w:tcPr>
            <w:tcW w:w="4672" w:type="dxa"/>
          </w:tcPr>
          <w:p w14:paraId="074DE8DA" w14:textId="77777777" w:rsidR="000C6FE8" w:rsidRPr="00014A93" w:rsidRDefault="000C6FE8" w:rsidP="000C6FE8">
            <w:pPr>
              <w:spacing w:line="20" w:lineRule="atLeast"/>
              <w:jc w:val="center"/>
              <w:rPr>
                <w:rFonts w:eastAsia="GOST Type AU"/>
                <w:sz w:val="20"/>
                <w:szCs w:val="20"/>
              </w:rPr>
            </w:pPr>
          </w:p>
          <w:p w14:paraId="52EA9C08"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178</w:t>
            </w:r>
          </w:p>
          <w:tbl>
            <w:tblPr>
              <w:tblStyle w:val="af4"/>
              <w:tblW w:w="0" w:type="auto"/>
              <w:tblLook w:val="04A0" w:firstRow="1" w:lastRow="0" w:firstColumn="1" w:lastColumn="0" w:noHBand="0" w:noVBand="1"/>
            </w:tblPr>
            <w:tblGrid>
              <w:gridCol w:w="1479"/>
              <w:gridCol w:w="1482"/>
              <w:gridCol w:w="1485"/>
            </w:tblGrid>
            <w:tr w:rsidR="000C6FE8" w:rsidRPr="00014A93" w14:paraId="6268602A"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0D70B88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510 м²</w:t>
                  </w:r>
                </w:p>
                <w:p w14:paraId="3863A97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3F2D7586"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593E1EB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10206B28"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4E02791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FED026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52833F4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500DC7" w:rsidRPr="00014A93" w14:paraId="17E3D47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6BB8C83" w14:textId="5B6F663E"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467</w:t>
                  </w:r>
                </w:p>
              </w:tc>
              <w:tc>
                <w:tcPr>
                  <w:tcW w:w="1482" w:type="dxa"/>
                  <w:tcBorders>
                    <w:top w:val="single" w:sz="4" w:space="0" w:color="auto"/>
                    <w:left w:val="single" w:sz="4" w:space="0" w:color="auto"/>
                    <w:bottom w:val="single" w:sz="4" w:space="0" w:color="auto"/>
                    <w:right w:val="single" w:sz="4" w:space="0" w:color="auto"/>
                  </w:tcBorders>
                  <w:vAlign w:val="center"/>
                </w:tcPr>
                <w:p w14:paraId="240A5329" w14:textId="60400233"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339341.15</w:t>
                  </w:r>
                </w:p>
              </w:tc>
              <w:tc>
                <w:tcPr>
                  <w:tcW w:w="1485" w:type="dxa"/>
                  <w:tcBorders>
                    <w:top w:val="single" w:sz="4" w:space="0" w:color="auto"/>
                    <w:left w:val="single" w:sz="4" w:space="0" w:color="auto"/>
                    <w:bottom w:val="single" w:sz="4" w:space="0" w:color="auto"/>
                    <w:right w:val="single" w:sz="4" w:space="0" w:color="auto"/>
                  </w:tcBorders>
                  <w:vAlign w:val="center"/>
                </w:tcPr>
                <w:p w14:paraId="3B251001" w14:textId="4E07BF4D"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2216343.21</w:t>
                  </w:r>
                </w:p>
              </w:tc>
            </w:tr>
            <w:tr w:rsidR="00500DC7" w:rsidRPr="00014A93" w14:paraId="4466292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A5B0532" w14:textId="6EE8403A"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469</w:t>
                  </w:r>
                </w:p>
              </w:tc>
              <w:tc>
                <w:tcPr>
                  <w:tcW w:w="1482" w:type="dxa"/>
                  <w:tcBorders>
                    <w:top w:val="single" w:sz="4" w:space="0" w:color="auto"/>
                    <w:left w:val="single" w:sz="4" w:space="0" w:color="auto"/>
                    <w:bottom w:val="single" w:sz="4" w:space="0" w:color="auto"/>
                    <w:right w:val="single" w:sz="4" w:space="0" w:color="auto"/>
                  </w:tcBorders>
                  <w:vAlign w:val="center"/>
                </w:tcPr>
                <w:p w14:paraId="30E2FD79" w14:textId="517F37A7"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339339.34</w:t>
                  </w:r>
                </w:p>
              </w:tc>
              <w:tc>
                <w:tcPr>
                  <w:tcW w:w="1485" w:type="dxa"/>
                  <w:tcBorders>
                    <w:top w:val="single" w:sz="4" w:space="0" w:color="auto"/>
                    <w:left w:val="single" w:sz="4" w:space="0" w:color="auto"/>
                    <w:bottom w:val="single" w:sz="4" w:space="0" w:color="auto"/>
                    <w:right w:val="single" w:sz="4" w:space="0" w:color="auto"/>
                  </w:tcBorders>
                  <w:vAlign w:val="center"/>
                </w:tcPr>
                <w:p w14:paraId="0F22C82D" w14:textId="0ACD82D0"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2216361.99</w:t>
                  </w:r>
                </w:p>
              </w:tc>
            </w:tr>
            <w:tr w:rsidR="00500DC7" w:rsidRPr="00014A93" w14:paraId="46BFBF9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E46CAD1" w14:textId="73075C8F"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470</w:t>
                  </w:r>
                </w:p>
              </w:tc>
              <w:tc>
                <w:tcPr>
                  <w:tcW w:w="1482" w:type="dxa"/>
                  <w:tcBorders>
                    <w:top w:val="single" w:sz="4" w:space="0" w:color="auto"/>
                    <w:left w:val="single" w:sz="4" w:space="0" w:color="auto"/>
                    <w:bottom w:val="single" w:sz="4" w:space="0" w:color="auto"/>
                    <w:right w:val="single" w:sz="4" w:space="0" w:color="auto"/>
                  </w:tcBorders>
                  <w:vAlign w:val="center"/>
                </w:tcPr>
                <w:p w14:paraId="1CDF6621" w14:textId="2D435835"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339310.17</w:t>
                  </w:r>
                </w:p>
              </w:tc>
              <w:tc>
                <w:tcPr>
                  <w:tcW w:w="1485" w:type="dxa"/>
                  <w:tcBorders>
                    <w:top w:val="single" w:sz="4" w:space="0" w:color="auto"/>
                    <w:left w:val="single" w:sz="4" w:space="0" w:color="auto"/>
                    <w:bottom w:val="single" w:sz="4" w:space="0" w:color="auto"/>
                    <w:right w:val="single" w:sz="4" w:space="0" w:color="auto"/>
                  </w:tcBorders>
                  <w:vAlign w:val="center"/>
                </w:tcPr>
                <w:p w14:paraId="415DCE4A" w14:textId="6F9E5826"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2216354.77</w:t>
                  </w:r>
                </w:p>
              </w:tc>
            </w:tr>
            <w:tr w:rsidR="00500DC7" w:rsidRPr="00014A93" w14:paraId="21CA0EC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526652A" w14:textId="4B2ED505"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468</w:t>
                  </w:r>
                </w:p>
              </w:tc>
              <w:tc>
                <w:tcPr>
                  <w:tcW w:w="1482" w:type="dxa"/>
                  <w:tcBorders>
                    <w:top w:val="single" w:sz="4" w:space="0" w:color="auto"/>
                    <w:left w:val="single" w:sz="4" w:space="0" w:color="auto"/>
                    <w:bottom w:val="single" w:sz="4" w:space="0" w:color="auto"/>
                    <w:right w:val="single" w:sz="4" w:space="0" w:color="auto"/>
                  </w:tcBorders>
                  <w:vAlign w:val="center"/>
                </w:tcPr>
                <w:p w14:paraId="6D03DD83" w14:textId="5A1D9C94"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339312.87</w:t>
                  </w:r>
                </w:p>
              </w:tc>
              <w:tc>
                <w:tcPr>
                  <w:tcW w:w="1485" w:type="dxa"/>
                  <w:tcBorders>
                    <w:top w:val="single" w:sz="4" w:space="0" w:color="auto"/>
                    <w:left w:val="single" w:sz="4" w:space="0" w:color="auto"/>
                    <w:bottom w:val="single" w:sz="4" w:space="0" w:color="auto"/>
                    <w:right w:val="single" w:sz="4" w:space="0" w:color="auto"/>
                  </w:tcBorders>
                  <w:vAlign w:val="center"/>
                </w:tcPr>
                <w:p w14:paraId="4855E1F3" w14:textId="2EC58B47"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2216338.96</w:t>
                  </w:r>
                </w:p>
              </w:tc>
            </w:tr>
            <w:tr w:rsidR="00500DC7" w:rsidRPr="00014A93" w14:paraId="35CB675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FA4D608" w14:textId="79F26F47"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467</w:t>
                  </w:r>
                </w:p>
              </w:tc>
              <w:tc>
                <w:tcPr>
                  <w:tcW w:w="1482" w:type="dxa"/>
                  <w:tcBorders>
                    <w:top w:val="single" w:sz="4" w:space="0" w:color="auto"/>
                    <w:left w:val="single" w:sz="4" w:space="0" w:color="auto"/>
                    <w:bottom w:val="single" w:sz="4" w:space="0" w:color="auto"/>
                    <w:right w:val="single" w:sz="4" w:space="0" w:color="auto"/>
                  </w:tcBorders>
                  <w:vAlign w:val="center"/>
                </w:tcPr>
                <w:p w14:paraId="51B3DB87" w14:textId="77032BA5"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339341.15</w:t>
                  </w:r>
                </w:p>
              </w:tc>
              <w:tc>
                <w:tcPr>
                  <w:tcW w:w="1485" w:type="dxa"/>
                  <w:tcBorders>
                    <w:top w:val="single" w:sz="4" w:space="0" w:color="auto"/>
                    <w:left w:val="single" w:sz="4" w:space="0" w:color="auto"/>
                    <w:bottom w:val="single" w:sz="4" w:space="0" w:color="auto"/>
                    <w:right w:val="single" w:sz="4" w:space="0" w:color="auto"/>
                  </w:tcBorders>
                  <w:vAlign w:val="center"/>
                </w:tcPr>
                <w:p w14:paraId="7BF9B616" w14:textId="6F006DCA"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2216343.21</w:t>
                  </w:r>
                </w:p>
              </w:tc>
            </w:tr>
          </w:tbl>
          <w:p w14:paraId="574896D3" w14:textId="77777777" w:rsidR="000C6FE8" w:rsidRPr="00014A93" w:rsidRDefault="000C6FE8" w:rsidP="000C6FE8">
            <w:pPr>
              <w:spacing w:line="20" w:lineRule="atLeast"/>
              <w:jc w:val="center"/>
              <w:rPr>
                <w:rFonts w:eastAsia="GOST Type AU"/>
                <w:sz w:val="20"/>
                <w:szCs w:val="20"/>
              </w:rPr>
            </w:pPr>
          </w:p>
        </w:tc>
      </w:tr>
      <w:tr w:rsidR="000C6FE8" w:rsidRPr="00014A93" w14:paraId="3FEEA205" w14:textId="77777777" w:rsidTr="000C6FE8">
        <w:tc>
          <w:tcPr>
            <w:tcW w:w="4673" w:type="dxa"/>
          </w:tcPr>
          <w:p w14:paraId="1E45E0C4" w14:textId="77777777" w:rsidR="000C6FE8" w:rsidRPr="00014A93" w:rsidRDefault="000C6FE8" w:rsidP="000C6FE8">
            <w:pPr>
              <w:spacing w:line="20" w:lineRule="atLeast"/>
              <w:jc w:val="center"/>
              <w:rPr>
                <w:rFonts w:eastAsia="GOST Type AU"/>
                <w:sz w:val="20"/>
                <w:szCs w:val="20"/>
              </w:rPr>
            </w:pPr>
          </w:p>
          <w:p w14:paraId="79CC77B2"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179</w:t>
            </w:r>
          </w:p>
          <w:tbl>
            <w:tblPr>
              <w:tblStyle w:val="af4"/>
              <w:tblW w:w="0" w:type="auto"/>
              <w:tblLook w:val="04A0" w:firstRow="1" w:lastRow="0" w:firstColumn="1" w:lastColumn="0" w:noHBand="0" w:noVBand="1"/>
            </w:tblPr>
            <w:tblGrid>
              <w:gridCol w:w="1480"/>
              <w:gridCol w:w="1482"/>
              <w:gridCol w:w="1485"/>
            </w:tblGrid>
            <w:tr w:rsidR="000C6FE8" w:rsidRPr="00014A93" w14:paraId="7B294674"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3418E63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390 м²</w:t>
                  </w:r>
                </w:p>
                <w:p w14:paraId="3A44C43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5A2DBB19"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7980B85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086FC0E"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276F9CE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7FE3163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5D7528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500DC7" w:rsidRPr="00014A93" w14:paraId="62CE219A"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580A990" w14:textId="2B5BDE56"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456</w:t>
                  </w:r>
                </w:p>
              </w:tc>
              <w:tc>
                <w:tcPr>
                  <w:tcW w:w="1482" w:type="dxa"/>
                  <w:tcBorders>
                    <w:top w:val="single" w:sz="4" w:space="0" w:color="auto"/>
                    <w:left w:val="single" w:sz="4" w:space="0" w:color="auto"/>
                    <w:bottom w:val="single" w:sz="4" w:space="0" w:color="auto"/>
                    <w:right w:val="single" w:sz="4" w:space="0" w:color="auto"/>
                  </w:tcBorders>
                  <w:vAlign w:val="center"/>
                </w:tcPr>
                <w:p w14:paraId="33F5B22F" w14:textId="3EB4BA31"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339332.00</w:t>
                  </w:r>
                </w:p>
              </w:tc>
              <w:tc>
                <w:tcPr>
                  <w:tcW w:w="1485" w:type="dxa"/>
                  <w:tcBorders>
                    <w:top w:val="single" w:sz="4" w:space="0" w:color="auto"/>
                    <w:left w:val="single" w:sz="4" w:space="0" w:color="auto"/>
                    <w:bottom w:val="single" w:sz="4" w:space="0" w:color="auto"/>
                    <w:right w:val="single" w:sz="4" w:space="0" w:color="auto"/>
                  </w:tcBorders>
                  <w:vAlign w:val="center"/>
                </w:tcPr>
                <w:p w14:paraId="73C189BE" w14:textId="4A313F09"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2216226.99</w:t>
                  </w:r>
                </w:p>
              </w:tc>
            </w:tr>
            <w:tr w:rsidR="00500DC7" w:rsidRPr="00014A93" w14:paraId="3949634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8EBFA39" w14:textId="43A4A3A4"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455</w:t>
                  </w:r>
                </w:p>
              </w:tc>
              <w:tc>
                <w:tcPr>
                  <w:tcW w:w="1482" w:type="dxa"/>
                  <w:tcBorders>
                    <w:top w:val="single" w:sz="4" w:space="0" w:color="auto"/>
                    <w:left w:val="single" w:sz="4" w:space="0" w:color="auto"/>
                    <w:bottom w:val="single" w:sz="4" w:space="0" w:color="auto"/>
                    <w:right w:val="single" w:sz="4" w:space="0" w:color="auto"/>
                  </w:tcBorders>
                  <w:vAlign w:val="center"/>
                </w:tcPr>
                <w:p w14:paraId="2FEB180D" w14:textId="0487887E"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339328.93</w:t>
                  </w:r>
                </w:p>
              </w:tc>
              <w:tc>
                <w:tcPr>
                  <w:tcW w:w="1485" w:type="dxa"/>
                  <w:tcBorders>
                    <w:top w:val="single" w:sz="4" w:space="0" w:color="auto"/>
                    <w:left w:val="single" w:sz="4" w:space="0" w:color="auto"/>
                    <w:bottom w:val="single" w:sz="4" w:space="0" w:color="auto"/>
                    <w:right w:val="single" w:sz="4" w:space="0" w:color="auto"/>
                  </w:tcBorders>
                  <w:vAlign w:val="center"/>
                </w:tcPr>
                <w:p w14:paraId="69067F2A" w14:textId="3AC19A75"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2216244.99</w:t>
                  </w:r>
                </w:p>
              </w:tc>
            </w:tr>
            <w:tr w:rsidR="00500DC7" w:rsidRPr="00014A93" w14:paraId="2EDB9D0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F7329CF" w14:textId="49DAC16D"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471</w:t>
                  </w:r>
                </w:p>
              </w:tc>
              <w:tc>
                <w:tcPr>
                  <w:tcW w:w="1482" w:type="dxa"/>
                  <w:tcBorders>
                    <w:top w:val="single" w:sz="4" w:space="0" w:color="auto"/>
                    <w:left w:val="single" w:sz="4" w:space="0" w:color="auto"/>
                    <w:bottom w:val="single" w:sz="4" w:space="0" w:color="auto"/>
                    <w:right w:val="single" w:sz="4" w:space="0" w:color="auto"/>
                  </w:tcBorders>
                  <w:vAlign w:val="center"/>
                </w:tcPr>
                <w:p w14:paraId="1017C3D1" w14:textId="6A132981"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339307.72</w:t>
                  </w:r>
                </w:p>
              </w:tc>
              <w:tc>
                <w:tcPr>
                  <w:tcW w:w="1485" w:type="dxa"/>
                  <w:tcBorders>
                    <w:top w:val="single" w:sz="4" w:space="0" w:color="auto"/>
                    <w:left w:val="single" w:sz="4" w:space="0" w:color="auto"/>
                    <w:bottom w:val="single" w:sz="4" w:space="0" w:color="auto"/>
                    <w:right w:val="single" w:sz="4" w:space="0" w:color="auto"/>
                  </w:tcBorders>
                  <w:vAlign w:val="center"/>
                </w:tcPr>
                <w:p w14:paraId="7ABFE5B0" w14:textId="42CE889F"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2216239.73</w:t>
                  </w:r>
                </w:p>
              </w:tc>
            </w:tr>
            <w:tr w:rsidR="00500DC7" w:rsidRPr="00014A93" w14:paraId="73F9AD2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A24EF56" w14:textId="440D4C16"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472</w:t>
                  </w:r>
                </w:p>
              </w:tc>
              <w:tc>
                <w:tcPr>
                  <w:tcW w:w="1482" w:type="dxa"/>
                  <w:tcBorders>
                    <w:top w:val="single" w:sz="4" w:space="0" w:color="auto"/>
                    <w:left w:val="single" w:sz="4" w:space="0" w:color="auto"/>
                    <w:bottom w:val="single" w:sz="4" w:space="0" w:color="auto"/>
                    <w:right w:val="single" w:sz="4" w:space="0" w:color="auto"/>
                  </w:tcBorders>
                  <w:vAlign w:val="center"/>
                </w:tcPr>
                <w:p w14:paraId="35FE9A7F" w14:textId="3657C943"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339312.20</w:t>
                  </w:r>
                </w:p>
              </w:tc>
              <w:tc>
                <w:tcPr>
                  <w:tcW w:w="1485" w:type="dxa"/>
                  <w:tcBorders>
                    <w:top w:val="single" w:sz="4" w:space="0" w:color="auto"/>
                    <w:left w:val="single" w:sz="4" w:space="0" w:color="auto"/>
                    <w:bottom w:val="single" w:sz="4" w:space="0" w:color="auto"/>
                    <w:right w:val="single" w:sz="4" w:space="0" w:color="auto"/>
                  </w:tcBorders>
                  <w:vAlign w:val="center"/>
                </w:tcPr>
                <w:p w14:paraId="0379D554" w14:textId="0180E98B"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2216221.65</w:t>
                  </w:r>
                </w:p>
              </w:tc>
            </w:tr>
            <w:tr w:rsidR="00500DC7" w:rsidRPr="00014A93" w14:paraId="2033E9A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C750032" w14:textId="494897B9"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456</w:t>
                  </w:r>
                </w:p>
              </w:tc>
              <w:tc>
                <w:tcPr>
                  <w:tcW w:w="1482" w:type="dxa"/>
                  <w:tcBorders>
                    <w:top w:val="single" w:sz="4" w:space="0" w:color="auto"/>
                    <w:left w:val="single" w:sz="4" w:space="0" w:color="auto"/>
                    <w:bottom w:val="single" w:sz="4" w:space="0" w:color="auto"/>
                    <w:right w:val="single" w:sz="4" w:space="0" w:color="auto"/>
                  </w:tcBorders>
                  <w:vAlign w:val="center"/>
                </w:tcPr>
                <w:p w14:paraId="3F955335" w14:textId="60D0D28D"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339332.00</w:t>
                  </w:r>
                </w:p>
              </w:tc>
              <w:tc>
                <w:tcPr>
                  <w:tcW w:w="1485" w:type="dxa"/>
                  <w:tcBorders>
                    <w:top w:val="single" w:sz="4" w:space="0" w:color="auto"/>
                    <w:left w:val="single" w:sz="4" w:space="0" w:color="auto"/>
                    <w:bottom w:val="single" w:sz="4" w:space="0" w:color="auto"/>
                    <w:right w:val="single" w:sz="4" w:space="0" w:color="auto"/>
                  </w:tcBorders>
                  <w:vAlign w:val="center"/>
                </w:tcPr>
                <w:p w14:paraId="5EA5F84F" w14:textId="2F9693E6"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2216226.99</w:t>
                  </w:r>
                </w:p>
              </w:tc>
            </w:tr>
          </w:tbl>
          <w:p w14:paraId="0297AEA6" w14:textId="77777777" w:rsidR="000C6FE8" w:rsidRPr="00014A93" w:rsidRDefault="000C6FE8" w:rsidP="000C6FE8">
            <w:pPr>
              <w:spacing w:line="20" w:lineRule="atLeast"/>
              <w:jc w:val="center"/>
              <w:rPr>
                <w:rFonts w:eastAsia="GOST Type AU"/>
                <w:sz w:val="20"/>
                <w:szCs w:val="20"/>
              </w:rPr>
            </w:pPr>
          </w:p>
        </w:tc>
        <w:tc>
          <w:tcPr>
            <w:tcW w:w="4672" w:type="dxa"/>
          </w:tcPr>
          <w:p w14:paraId="1013B6E7" w14:textId="77777777" w:rsidR="000C6FE8" w:rsidRPr="00014A93" w:rsidRDefault="000C6FE8" w:rsidP="000C6FE8">
            <w:pPr>
              <w:spacing w:line="20" w:lineRule="atLeast"/>
              <w:jc w:val="center"/>
              <w:rPr>
                <w:rFonts w:eastAsia="GOST Type AU"/>
                <w:sz w:val="20"/>
                <w:szCs w:val="20"/>
              </w:rPr>
            </w:pPr>
          </w:p>
          <w:p w14:paraId="5F5C6FEB"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180</w:t>
            </w:r>
          </w:p>
          <w:tbl>
            <w:tblPr>
              <w:tblStyle w:val="af4"/>
              <w:tblW w:w="0" w:type="auto"/>
              <w:tblLook w:val="04A0" w:firstRow="1" w:lastRow="0" w:firstColumn="1" w:lastColumn="0" w:noHBand="0" w:noVBand="1"/>
            </w:tblPr>
            <w:tblGrid>
              <w:gridCol w:w="1479"/>
              <w:gridCol w:w="1482"/>
              <w:gridCol w:w="1485"/>
            </w:tblGrid>
            <w:tr w:rsidR="000C6FE8" w:rsidRPr="00014A93" w14:paraId="4BC87E80"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783E7D7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338 м²</w:t>
                  </w:r>
                </w:p>
                <w:p w14:paraId="105FF1B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3F57C607"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65A9D4D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1FFA9C69"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2554C6A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0567CF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5103F5D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500DC7" w:rsidRPr="00014A93" w14:paraId="523E1A6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C4F2C2D" w14:textId="1CD2FD1C"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455</w:t>
                  </w:r>
                </w:p>
              </w:tc>
              <w:tc>
                <w:tcPr>
                  <w:tcW w:w="1482" w:type="dxa"/>
                  <w:tcBorders>
                    <w:top w:val="single" w:sz="4" w:space="0" w:color="auto"/>
                    <w:left w:val="single" w:sz="4" w:space="0" w:color="auto"/>
                    <w:bottom w:val="single" w:sz="4" w:space="0" w:color="auto"/>
                    <w:right w:val="single" w:sz="4" w:space="0" w:color="auto"/>
                  </w:tcBorders>
                  <w:vAlign w:val="center"/>
                </w:tcPr>
                <w:p w14:paraId="345EB7DB" w14:textId="096A3C99"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339328.93</w:t>
                  </w:r>
                </w:p>
              </w:tc>
              <w:tc>
                <w:tcPr>
                  <w:tcW w:w="1485" w:type="dxa"/>
                  <w:tcBorders>
                    <w:top w:val="single" w:sz="4" w:space="0" w:color="auto"/>
                    <w:left w:val="single" w:sz="4" w:space="0" w:color="auto"/>
                    <w:bottom w:val="single" w:sz="4" w:space="0" w:color="auto"/>
                    <w:right w:val="single" w:sz="4" w:space="0" w:color="auto"/>
                  </w:tcBorders>
                  <w:vAlign w:val="center"/>
                </w:tcPr>
                <w:p w14:paraId="30C009A0" w14:textId="57764BCD"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2216244.99</w:t>
                  </w:r>
                </w:p>
              </w:tc>
            </w:tr>
            <w:tr w:rsidR="00500DC7" w:rsidRPr="00014A93" w14:paraId="01620D5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3872AF2" w14:textId="329624AE"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458</w:t>
                  </w:r>
                </w:p>
              </w:tc>
              <w:tc>
                <w:tcPr>
                  <w:tcW w:w="1482" w:type="dxa"/>
                  <w:tcBorders>
                    <w:top w:val="single" w:sz="4" w:space="0" w:color="auto"/>
                    <w:left w:val="single" w:sz="4" w:space="0" w:color="auto"/>
                    <w:bottom w:val="single" w:sz="4" w:space="0" w:color="auto"/>
                    <w:right w:val="single" w:sz="4" w:space="0" w:color="auto"/>
                  </w:tcBorders>
                  <w:vAlign w:val="center"/>
                </w:tcPr>
                <w:p w14:paraId="63875DBA" w14:textId="29C269FB"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339326.38</w:t>
                  </w:r>
                </w:p>
              </w:tc>
              <w:tc>
                <w:tcPr>
                  <w:tcW w:w="1485" w:type="dxa"/>
                  <w:tcBorders>
                    <w:top w:val="single" w:sz="4" w:space="0" w:color="auto"/>
                    <w:left w:val="single" w:sz="4" w:space="0" w:color="auto"/>
                    <w:bottom w:val="single" w:sz="4" w:space="0" w:color="auto"/>
                    <w:right w:val="single" w:sz="4" w:space="0" w:color="auto"/>
                  </w:tcBorders>
                  <w:vAlign w:val="center"/>
                </w:tcPr>
                <w:p w14:paraId="5B23A447" w14:textId="1F0048D7"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2216259.89</w:t>
                  </w:r>
                </w:p>
              </w:tc>
            </w:tr>
            <w:tr w:rsidR="00500DC7" w:rsidRPr="00014A93" w14:paraId="73A62A1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9A76CE6" w14:textId="275C34FF"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473</w:t>
                  </w:r>
                </w:p>
              </w:tc>
              <w:tc>
                <w:tcPr>
                  <w:tcW w:w="1482" w:type="dxa"/>
                  <w:tcBorders>
                    <w:top w:val="single" w:sz="4" w:space="0" w:color="auto"/>
                    <w:left w:val="single" w:sz="4" w:space="0" w:color="auto"/>
                    <w:bottom w:val="single" w:sz="4" w:space="0" w:color="auto"/>
                    <w:right w:val="single" w:sz="4" w:space="0" w:color="auto"/>
                  </w:tcBorders>
                  <w:vAlign w:val="center"/>
                </w:tcPr>
                <w:p w14:paraId="17096B4E" w14:textId="3A9E0F65"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339304.09</w:t>
                  </w:r>
                </w:p>
              </w:tc>
              <w:tc>
                <w:tcPr>
                  <w:tcW w:w="1485" w:type="dxa"/>
                  <w:tcBorders>
                    <w:top w:val="single" w:sz="4" w:space="0" w:color="auto"/>
                    <w:left w:val="single" w:sz="4" w:space="0" w:color="auto"/>
                    <w:bottom w:val="single" w:sz="4" w:space="0" w:color="auto"/>
                    <w:right w:val="single" w:sz="4" w:space="0" w:color="auto"/>
                  </w:tcBorders>
                  <w:vAlign w:val="center"/>
                </w:tcPr>
                <w:p w14:paraId="5F6653B5" w14:textId="0070EDA8"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2216254.36</w:t>
                  </w:r>
                </w:p>
              </w:tc>
            </w:tr>
            <w:tr w:rsidR="00500DC7" w:rsidRPr="00014A93" w14:paraId="62732AA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8A8D87E" w14:textId="55F767F3"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471</w:t>
                  </w:r>
                </w:p>
              </w:tc>
              <w:tc>
                <w:tcPr>
                  <w:tcW w:w="1482" w:type="dxa"/>
                  <w:tcBorders>
                    <w:top w:val="single" w:sz="4" w:space="0" w:color="auto"/>
                    <w:left w:val="single" w:sz="4" w:space="0" w:color="auto"/>
                    <w:bottom w:val="single" w:sz="4" w:space="0" w:color="auto"/>
                    <w:right w:val="single" w:sz="4" w:space="0" w:color="auto"/>
                  </w:tcBorders>
                  <w:vAlign w:val="center"/>
                </w:tcPr>
                <w:p w14:paraId="10863F9B" w14:textId="184558B1"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339307.72</w:t>
                  </w:r>
                </w:p>
              </w:tc>
              <w:tc>
                <w:tcPr>
                  <w:tcW w:w="1485" w:type="dxa"/>
                  <w:tcBorders>
                    <w:top w:val="single" w:sz="4" w:space="0" w:color="auto"/>
                    <w:left w:val="single" w:sz="4" w:space="0" w:color="auto"/>
                    <w:bottom w:val="single" w:sz="4" w:space="0" w:color="auto"/>
                    <w:right w:val="single" w:sz="4" w:space="0" w:color="auto"/>
                  </w:tcBorders>
                  <w:vAlign w:val="center"/>
                </w:tcPr>
                <w:p w14:paraId="0942CB05" w14:textId="34BD4048"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2216239.73</w:t>
                  </w:r>
                </w:p>
              </w:tc>
            </w:tr>
            <w:tr w:rsidR="00500DC7" w:rsidRPr="00014A93" w14:paraId="2C699B2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738061B" w14:textId="4CD8325F"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455</w:t>
                  </w:r>
                </w:p>
              </w:tc>
              <w:tc>
                <w:tcPr>
                  <w:tcW w:w="1482" w:type="dxa"/>
                  <w:tcBorders>
                    <w:top w:val="single" w:sz="4" w:space="0" w:color="auto"/>
                    <w:left w:val="single" w:sz="4" w:space="0" w:color="auto"/>
                    <w:bottom w:val="single" w:sz="4" w:space="0" w:color="auto"/>
                    <w:right w:val="single" w:sz="4" w:space="0" w:color="auto"/>
                  </w:tcBorders>
                  <w:vAlign w:val="center"/>
                </w:tcPr>
                <w:p w14:paraId="3B4F37EA" w14:textId="0529E52B"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339328.93</w:t>
                  </w:r>
                </w:p>
              </w:tc>
              <w:tc>
                <w:tcPr>
                  <w:tcW w:w="1485" w:type="dxa"/>
                  <w:tcBorders>
                    <w:top w:val="single" w:sz="4" w:space="0" w:color="auto"/>
                    <w:left w:val="single" w:sz="4" w:space="0" w:color="auto"/>
                    <w:bottom w:val="single" w:sz="4" w:space="0" w:color="auto"/>
                    <w:right w:val="single" w:sz="4" w:space="0" w:color="auto"/>
                  </w:tcBorders>
                  <w:vAlign w:val="center"/>
                </w:tcPr>
                <w:p w14:paraId="6920DA75" w14:textId="223ECED0"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2216244.99</w:t>
                  </w:r>
                </w:p>
              </w:tc>
            </w:tr>
          </w:tbl>
          <w:p w14:paraId="6A7259DF" w14:textId="77777777" w:rsidR="000C6FE8" w:rsidRPr="00014A93" w:rsidRDefault="000C6FE8" w:rsidP="000C6FE8">
            <w:pPr>
              <w:spacing w:line="20" w:lineRule="atLeast"/>
              <w:jc w:val="center"/>
              <w:rPr>
                <w:rFonts w:eastAsia="GOST Type AU"/>
                <w:sz w:val="20"/>
                <w:szCs w:val="20"/>
              </w:rPr>
            </w:pPr>
          </w:p>
        </w:tc>
      </w:tr>
      <w:tr w:rsidR="000C6FE8" w:rsidRPr="00014A93" w14:paraId="1FCA4ABB" w14:textId="77777777" w:rsidTr="000C6FE8">
        <w:tc>
          <w:tcPr>
            <w:tcW w:w="4673" w:type="dxa"/>
          </w:tcPr>
          <w:p w14:paraId="40CA63C5" w14:textId="77777777" w:rsidR="000C6FE8" w:rsidRPr="00014A93" w:rsidRDefault="000C6FE8" w:rsidP="000C6FE8">
            <w:pPr>
              <w:spacing w:line="20" w:lineRule="atLeast"/>
              <w:jc w:val="center"/>
              <w:rPr>
                <w:rFonts w:eastAsia="GOST Type AU"/>
                <w:sz w:val="20"/>
                <w:szCs w:val="20"/>
              </w:rPr>
            </w:pPr>
          </w:p>
          <w:p w14:paraId="2F62611F"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181</w:t>
            </w:r>
          </w:p>
          <w:tbl>
            <w:tblPr>
              <w:tblStyle w:val="af4"/>
              <w:tblW w:w="0" w:type="auto"/>
              <w:tblLook w:val="04A0" w:firstRow="1" w:lastRow="0" w:firstColumn="1" w:lastColumn="0" w:noHBand="0" w:noVBand="1"/>
            </w:tblPr>
            <w:tblGrid>
              <w:gridCol w:w="1480"/>
              <w:gridCol w:w="1482"/>
              <w:gridCol w:w="1485"/>
            </w:tblGrid>
            <w:tr w:rsidR="000C6FE8" w:rsidRPr="00014A93" w14:paraId="05F2F8A1"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6C34B2F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377 м²</w:t>
                  </w:r>
                </w:p>
                <w:p w14:paraId="3CC252E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06A9B2E9"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5538FF5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8AF7D70"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37414E7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5F6CF3F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71D738E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500DC7" w:rsidRPr="00014A93" w14:paraId="7D8D639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F6C2B73" w14:textId="7AC31B08"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458</w:t>
                  </w:r>
                </w:p>
              </w:tc>
              <w:tc>
                <w:tcPr>
                  <w:tcW w:w="1482" w:type="dxa"/>
                  <w:tcBorders>
                    <w:top w:val="single" w:sz="4" w:space="0" w:color="auto"/>
                    <w:left w:val="single" w:sz="4" w:space="0" w:color="auto"/>
                    <w:bottom w:val="single" w:sz="4" w:space="0" w:color="auto"/>
                    <w:right w:val="single" w:sz="4" w:space="0" w:color="auto"/>
                  </w:tcBorders>
                  <w:vAlign w:val="center"/>
                </w:tcPr>
                <w:p w14:paraId="63CB949F" w14:textId="0D4B591C"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339326.38</w:t>
                  </w:r>
                </w:p>
              </w:tc>
              <w:tc>
                <w:tcPr>
                  <w:tcW w:w="1485" w:type="dxa"/>
                  <w:tcBorders>
                    <w:top w:val="single" w:sz="4" w:space="0" w:color="auto"/>
                    <w:left w:val="single" w:sz="4" w:space="0" w:color="auto"/>
                    <w:bottom w:val="single" w:sz="4" w:space="0" w:color="auto"/>
                    <w:right w:val="single" w:sz="4" w:space="0" w:color="auto"/>
                  </w:tcBorders>
                  <w:vAlign w:val="center"/>
                </w:tcPr>
                <w:p w14:paraId="14117A4C" w14:textId="69FC85C9"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2216259.89</w:t>
                  </w:r>
                </w:p>
              </w:tc>
            </w:tr>
            <w:tr w:rsidR="00500DC7" w:rsidRPr="00014A93" w14:paraId="4E37F39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4336C1B" w14:textId="1FB0E97D"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460</w:t>
                  </w:r>
                </w:p>
              </w:tc>
              <w:tc>
                <w:tcPr>
                  <w:tcW w:w="1482" w:type="dxa"/>
                  <w:tcBorders>
                    <w:top w:val="single" w:sz="4" w:space="0" w:color="auto"/>
                    <w:left w:val="single" w:sz="4" w:space="0" w:color="auto"/>
                    <w:bottom w:val="single" w:sz="4" w:space="0" w:color="auto"/>
                    <w:right w:val="single" w:sz="4" w:space="0" w:color="auto"/>
                  </w:tcBorders>
                  <w:vAlign w:val="center"/>
                </w:tcPr>
                <w:p w14:paraId="33C71B34" w14:textId="5D8E7FFE"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339323.68</w:t>
                  </w:r>
                </w:p>
              </w:tc>
              <w:tc>
                <w:tcPr>
                  <w:tcW w:w="1485" w:type="dxa"/>
                  <w:tcBorders>
                    <w:top w:val="single" w:sz="4" w:space="0" w:color="auto"/>
                    <w:left w:val="single" w:sz="4" w:space="0" w:color="auto"/>
                    <w:bottom w:val="single" w:sz="4" w:space="0" w:color="auto"/>
                    <w:right w:val="single" w:sz="4" w:space="0" w:color="auto"/>
                  </w:tcBorders>
                  <w:vAlign w:val="center"/>
                </w:tcPr>
                <w:p w14:paraId="786B7A18" w14:textId="77D0C219"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2216275.71</w:t>
                  </w:r>
                </w:p>
              </w:tc>
            </w:tr>
            <w:tr w:rsidR="00500DC7" w:rsidRPr="00014A93" w14:paraId="732DF46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389A27A" w14:textId="75FC1012"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474</w:t>
                  </w:r>
                </w:p>
              </w:tc>
              <w:tc>
                <w:tcPr>
                  <w:tcW w:w="1482" w:type="dxa"/>
                  <w:tcBorders>
                    <w:top w:val="single" w:sz="4" w:space="0" w:color="auto"/>
                    <w:left w:val="single" w:sz="4" w:space="0" w:color="auto"/>
                    <w:bottom w:val="single" w:sz="4" w:space="0" w:color="auto"/>
                    <w:right w:val="single" w:sz="4" w:space="0" w:color="auto"/>
                  </w:tcBorders>
                  <w:vAlign w:val="center"/>
                </w:tcPr>
                <w:p w14:paraId="622B175B" w14:textId="25C5B6CB"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339300.25</w:t>
                  </w:r>
                </w:p>
              </w:tc>
              <w:tc>
                <w:tcPr>
                  <w:tcW w:w="1485" w:type="dxa"/>
                  <w:tcBorders>
                    <w:top w:val="single" w:sz="4" w:space="0" w:color="auto"/>
                    <w:left w:val="single" w:sz="4" w:space="0" w:color="auto"/>
                    <w:bottom w:val="single" w:sz="4" w:space="0" w:color="auto"/>
                    <w:right w:val="single" w:sz="4" w:space="0" w:color="auto"/>
                  </w:tcBorders>
                  <w:vAlign w:val="center"/>
                </w:tcPr>
                <w:p w14:paraId="2A2BF39F" w14:textId="4DEFF778"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2216269.89</w:t>
                  </w:r>
                </w:p>
              </w:tc>
            </w:tr>
            <w:tr w:rsidR="00500DC7" w:rsidRPr="00014A93" w14:paraId="50E6DA35"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504EA01" w14:textId="6FCD9BA9"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473</w:t>
                  </w:r>
                </w:p>
              </w:tc>
              <w:tc>
                <w:tcPr>
                  <w:tcW w:w="1482" w:type="dxa"/>
                  <w:tcBorders>
                    <w:top w:val="single" w:sz="4" w:space="0" w:color="auto"/>
                    <w:left w:val="single" w:sz="4" w:space="0" w:color="auto"/>
                    <w:bottom w:val="single" w:sz="4" w:space="0" w:color="auto"/>
                    <w:right w:val="single" w:sz="4" w:space="0" w:color="auto"/>
                  </w:tcBorders>
                  <w:vAlign w:val="center"/>
                </w:tcPr>
                <w:p w14:paraId="68920E30" w14:textId="28F14690"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339304.09</w:t>
                  </w:r>
                </w:p>
              </w:tc>
              <w:tc>
                <w:tcPr>
                  <w:tcW w:w="1485" w:type="dxa"/>
                  <w:tcBorders>
                    <w:top w:val="single" w:sz="4" w:space="0" w:color="auto"/>
                    <w:left w:val="single" w:sz="4" w:space="0" w:color="auto"/>
                    <w:bottom w:val="single" w:sz="4" w:space="0" w:color="auto"/>
                    <w:right w:val="single" w:sz="4" w:space="0" w:color="auto"/>
                  </w:tcBorders>
                  <w:vAlign w:val="center"/>
                </w:tcPr>
                <w:p w14:paraId="463741DF" w14:textId="104095C9"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2216254.36</w:t>
                  </w:r>
                </w:p>
              </w:tc>
            </w:tr>
            <w:tr w:rsidR="00500DC7" w:rsidRPr="00014A93" w14:paraId="05DB980A"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34E070F" w14:textId="4E1497C7"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458</w:t>
                  </w:r>
                </w:p>
              </w:tc>
              <w:tc>
                <w:tcPr>
                  <w:tcW w:w="1482" w:type="dxa"/>
                  <w:tcBorders>
                    <w:top w:val="single" w:sz="4" w:space="0" w:color="auto"/>
                    <w:left w:val="single" w:sz="4" w:space="0" w:color="auto"/>
                    <w:bottom w:val="single" w:sz="4" w:space="0" w:color="auto"/>
                    <w:right w:val="single" w:sz="4" w:space="0" w:color="auto"/>
                  </w:tcBorders>
                  <w:vAlign w:val="center"/>
                </w:tcPr>
                <w:p w14:paraId="2371A231" w14:textId="1667DB39"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339326.38</w:t>
                  </w:r>
                </w:p>
              </w:tc>
              <w:tc>
                <w:tcPr>
                  <w:tcW w:w="1485" w:type="dxa"/>
                  <w:tcBorders>
                    <w:top w:val="single" w:sz="4" w:space="0" w:color="auto"/>
                    <w:left w:val="single" w:sz="4" w:space="0" w:color="auto"/>
                    <w:bottom w:val="single" w:sz="4" w:space="0" w:color="auto"/>
                    <w:right w:val="single" w:sz="4" w:space="0" w:color="auto"/>
                  </w:tcBorders>
                  <w:vAlign w:val="center"/>
                </w:tcPr>
                <w:p w14:paraId="5968002D" w14:textId="42EE6D99"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2216259.89</w:t>
                  </w:r>
                </w:p>
              </w:tc>
            </w:tr>
          </w:tbl>
          <w:p w14:paraId="54647B5E" w14:textId="77777777" w:rsidR="000C6FE8" w:rsidRPr="00014A93" w:rsidRDefault="000C6FE8" w:rsidP="000C6FE8">
            <w:pPr>
              <w:spacing w:line="20" w:lineRule="atLeast"/>
              <w:jc w:val="center"/>
              <w:rPr>
                <w:rFonts w:eastAsia="GOST Type AU"/>
                <w:sz w:val="20"/>
                <w:szCs w:val="20"/>
              </w:rPr>
            </w:pPr>
          </w:p>
        </w:tc>
        <w:tc>
          <w:tcPr>
            <w:tcW w:w="4672" w:type="dxa"/>
          </w:tcPr>
          <w:p w14:paraId="2DDDA6C8" w14:textId="77777777" w:rsidR="000C6FE8" w:rsidRPr="00014A93" w:rsidRDefault="000C6FE8" w:rsidP="000C6FE8">
            <w:pPr>
              <w:spacing w:line="20" w:lineRule="atLeast"/>
              <w:jc w:val="center"/>
              <w:rPr>
                <w:rFonts w:eastAsia="GOST Type AU"/>
                <w:sz w:val="20"/>
                <w:szCs w:val="20"/>
              </w:rPr>
            </w:pPr>
          </w:p>
          <w:p w14:paraId="2B541422"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182</w:t>
            </w:r>
          </w:p>
          <w:tbl>
            <w:tblPr>
              <w:tblStyle w:val="af4"/>
              <w:tblW w:w="0" w:type="auto"/>
              <w:tblLook w:val="04A0" w:firstRow="1" w:lastRow="0" w:firstColumn="1" w:lastColumn="0" w:noHBand="0" w:noVBand="1"/>
            </w:tblPr>
            <w:tblGrid>
              <w:gridCol w:w="1479"/>
              <w:gridCol w:w="1482"/>
              <w:gridCol w:w="1485"/>
            </w:tblGrid>
            <w:tr w:rsidR="000C6FE8" w:rsidRPr="00014A93" w14:paraId="04B264A1"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53952F2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396 м²</w:t>
                  </w:r>
                </w:p>
                <w:p w14:paraId="1D3E93A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6D842F04"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4ACB1F7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887E740"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030C8B2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1343948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2A53FA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500DC7" w:rsidRPr="00014A93" w14:paraId="21C584D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0BF4636" w14:textId="49681069"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460</w:t>
                  </w:r>
                </w:p>
              </w:tc>
              <w:tc>
                <w:tcPr>
                  <w:tcW w:w="1482" w:type="dxa"/>
                  <w:tcBorders>
                    <w:top w:val="single" w:sz="4" w:space="0" w:color="auto"/>
                    <w:left w:val="single" w:sz="4" w:space="0" w:color="auto"/>
                    <w:bottom w:val="single" w:sz="4" w:space="0" w:color="auto"/>
                    <w:right w:val="single" w:sz="4" w:space="0" w:color="auto"/>
                  </w:tcBorders>
                  <w:vAlign w:val="center"/>
                </w:tcPr>
                <w:p w14:paraId="54F555CA" w14:textId="4D8CF820"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339323.68</w:t>
                  </w:r>
                </w:p>
              </w:tc>
              <w:tc>
                <w:tcPr>
                  <w:tcW w:w="1485" w:type="dxa"/>
                  <w:tcBorders>
                    <w:top w:val="single" w:sz="4" w:space="0" w:color="auto"/>
                    <w:left w:val="single" w:sz="4" w:space="0" w:color="auto"/>
                    <w:bottom w:val="single" w:sz="4" w:space="0" w:color="auto"/>
                    <w:right w:val="single" w:sz="4" w:space="0" w:color="auto"/>
                  </w:tcBorders>
                  <w:vAlign w:val="center"/>
                </w:tcPr>
                <w:p w14:paraId="62E90DDB" w14:textId="10A66F0F"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2216275.71</w:t>
                  </w:r>
                </w:p>
              </w:tc>
            </w:tr>
            <w:tr w:rsidR="00500DC7" w:rsidRPr="00014A93" w14:paraId="23AC96C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18616BB" w14:textId="191A92FB"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462</w:t>
                  </w:r>
                </w:p>
              </w:tc>
              <w:tc>
                <w:tcPr>
                  <w:tcW w:w="1482" w:type="dxa"/>
                  <w:tcBorders>
                    <w:top w:val="single" w:sz="4" w:space="0" w:color="auto"/>
                    <w:left w:val="single" w:sz="4" w:space="0" w:color="auto"/>
                    <w:bottom w:val="single" w:sz="4" w:space="0" w:color="auto"/>
                    <w:right w:val="single" w:sz="4" w:space="0" w:color="auto"/>
                  </w:tcBorders>
                  <w:vAlign w:val="center"/>
                </w:tcPr>
                <w:p w14:paraId="0022C99F" w14:textId="59D22268"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339320.98</w:t>
                  </w:r>
                </w:p>
              </w:tc>
              <w:tc>
                <w:tcPr>
                  <w:tcW w:w="1485" w:type="dxa"/>
                  <w:tcBorders>
                    <w:top w:val="single" w:sz="4" w:space="0" w:color="auto"/>
                    <w:left w:val="single" w:sz="4" w:space="0" w:color="auto"/>
                    <w:bottom w:val="single" w:sz="4" w:space="0" w:color="auto"/>
                    <w:right w:val="single" w:sz="4" w:space="0" w:color="auto"/>
                  </w:tcBorders>
                  <w:vAlign w:val="center"/>
                </w:tcPr>
                <w:p w14:paraId="519D8964" w14:textId="376803A3"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2216291.52</w:t>
                  </w:r>
                </w:p>
              </w:tc>
            </w:tr>
            <w:tr w:rsidR="00500DC7" w:rsidRPr="00014A93" w14:paraId="27B7CE0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F200850" w14:textId="351C40C4"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475</w:t>
                  </w:r>
                </w:p>
              </w:tc>
              <w:tc>
                <w:tcPr>
                  <w:tcW w:w="1482" w:type="dxa"/>
                  <w:tcBorders>
                    <w:top w:val="single" w:sz="4" w:space="0" w:color="auto"/>
                    <w:left w:val="single" w:sz="4" w:space="0" w:color="auto"/>
                    <w:bottom w:val="single" w:sz="4" w:space="0" w:color="auto"/>
                    <w:right w:val="single" w:sz="4" w:space="0" w:color="auto"/>
                  </w:tcBorders>
                  <w:vAlign w:val="center"/>
                </w:tcPr>
                <w:p w14:paraId="7AEBA041" w14:textId="47394E57"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339296.40</w:t>
                  </w:r>
                </w:p>
              </w:tc>
              <w:tc>
                <w:tcPr>
                  <w:tcW w:w="1485" w:type="dxa"/>
                  <w:tcBorders>
                    <w:top w:val="single" w:sz="4" w:space="0" w:color="auto"/>
                    <w:left w:val="single" w:sz="4" w:space="0" w:color="auto"/>
                    <w:bottom w:val="single" w:sz="4" w:space="0" w:color="auto"/>
                    <w:right w:val="single" w:sz="4" w:space="0" w:color="auto"/>
                  </w:tcBorders>
                  <w:vAlign w:val="center"/>
                </w:tcPr>
                <w:p w14:paraId="3C6FCA7C" w14:textId="4339F331"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2216285.42</w:t>
                  </w:r>
                </w:p>
              </w:tc>
            </w:tr>
            <w:tr w:rsidR="00500DC7" w:rsidRPr="00014A93" w14:paraId="5C71350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1682B0D" w14:textId="0C8B89B2"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474</w:t>
                  </w:r>
                </w:p>
              </w:tc>
              <w:tc>
                <w:tcPr>
                  <w:tcW w:w="1482" w:type="dxa"/>
                  <w:tcBorders>
                    <w:top w:val="single" w:sz="4" w:space="0" w:color="auto"/>
                    <w:left w:val="single" w:sz="4" w:space="0" w:color="auto"/>
                    <w:bottom w:val="single" w:sz="4" w:space="0" w:color="auto"/>
                    <w:right w:val="single" w:sz="4" w:space="0" w:color="auto"/>
                  </w:tcBorders>
                  <w:vAlign w:val="center"/>
                </w:tcPr>
                <w:p w14:paraId="24486E43" w14:textId="7516B876"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339300.25</w:t>
                  </w:r>
                </w:p>
              </w:tc>
              <w:tc>
                <w:tcPr>
                  <w:tcW w:w="1485" w:type="dxa"/>
                  <w:tcBorders>
                    <w:top w:val="single" w:sz="4" w:space="0" w:color="auto"/>
                    <w:left w:val="single" w:sz="4" w:space="0" w:color="auto"/>
                    <w:bottom w:val="single" w:sz="4" w:space="0" w:color="auto"/>
                    <w:right w:val="single" w:sz="4" w:space="0" w:color="auto"/>
                  </w:tcBorders>
                  <w:vAlign w:val="center"/>
                </w:tcPr>
                <w:p w14:paraId="09BAC055" w14:textId="7C627760"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2216269.89</w:t>
                  </w:r>
                </w:p>
              </w:tc>
            </w:tr>
            <w:tr w:rsidR="00500DC7" w:rsidRPr="00014A93" w14:paraId="7F086EB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E0B1CB5" w14:textId="684D657A" w:rsidR="00500DC7"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500DC7" w:rsidRPr="00014A93">
                    <w:rPr>
                      <w:sz w:val="20"/>
                    </w:rPr>
                    <w:t>460</w:t>
                  </w:r>
                </w:p>
              </w:tc>
              <w:tc>
                <w:tcPr>
                  <w:tcW w:w="1482" w:type="dxa"/>
                  <w:tcBorders>
                    <w:top w:val="single" w:sz="4" w:space="0" w:color="auto"/>
                    <w:left w:val="single" w:sz="4" w:space="0" w:color="auto"/>
                    <w:bottom w:val="single" w:sz="4" w:space="0" w:color="auto"/>
                    <w:right w:val="single" w:sz="4" w:space="0" w:color="auto"/>
                  </w:tcBorders>
                  <w:vAlign w:val="center"/>
                </w:tcPr>
                <w:p w14:paraId="0B59588C" w14:textId="69150B0A"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339323.68</w:t>
                  </w:r>
                </w:p>
              </w:tc>
              <w:tc>
                <w:tcPr>
                  <w:tcW w:w="1485" w:type="dxa"/>
                  <w:tcBorders>
                    <w:top w:val="single" w:sz="4" w:space="0" w:color="auto"/>
                    <w:left w:val="single" w:sz="4" w:space="0" w:color="auto"/>
                    <w:bottom w:val="single" w:sz="4" w:space="0" w:color="auto"/>
                    <w:right w:val="single" w:sz="4" w:space="0" w:color="auto"/>
                  </w:tcBorders>
                  <w:vAlign w:val="center"/>
                </w:tcPr>
                <w:p w14:paraId="7DA6B205" w14:textId="531E29E0" w:rsidR="00500DC7" w:rsidRPr="00014A93" w:rsidRDefault="00500DC7"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2216275.71</w:t>
                  </w:r>
                </w:p>
              </w:tc>
            </w:tr>
          </w:tbl>
          <w:p w14:paraId="018D2B7F" w14:textId="77777777" w:rsidR="000C6FE8" w:rsidRPr="00014A93" w:rsidRDefault="000C6FE8" w:rsidP="000C6FE8">
            <w:pPr>
              <w:spacing w:line="20" w:lineRule="atLeast"/>
              <w:jc w:val="center"/>
              <w:rPr>
                <w:rFonts w:eastAsia="GOST Type AU"/>
                <w:sz w:val="20"/>
                <w:szCs w:val="20"/>
              </w:rPr>
            </w:pPr>
          </w:p>
        </w:tc>
      </w:tr>
      <w:tr w:rsidR="000C6FE8" w:rsidRPr="00014A93" w14:paraId="1FED07B6" w14:textId="77777777" w:rsidTr="000C6FE8">
        <w:tc>
          <w:tcPr>
            <w:tcW w:w="4673" w:type="dxa"/>
          </w:tcPr>
          <w:p w14:paraId="2EA1A620" w14:textId="77777777" w:rsidR="000C6FE8" w:rsidRPr="00014A93" w:rsidRDefault="000C6FE8" w:rsidP="000C6FE8">
            <w:pPr>
              <w:spacing w:line="20" w:lineRule="atLeast"/>
              <w:jc w:val="center"/>
              <w:rPr>
                <w:rFonts w:eastAsia="GOST Type AU"/>
                <w:sz w:val="20"/>
                <w:szCs w:val="20"/>
              </w:rPr>
            </w:pPr>
          </w:p>
          <w:p w14:paraId="0A6EF5D4"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183</w:t>
            </w:r>
          </w:p>
          <w:tbl>
            <w:tblPr>
              <w:tblStyle w:val="af4"/>
              <w:tblW w:w="0" w:type="auto"/>
              <w:tblLook w:val="04A0" w:firstRow="1" w:lastRow="0" w:firstColumn="1" w:lastColumn="0" w:noHBand="0" w:noVBand="1"/>
            </w:tblPr>
            <w:tblGrid>
              <w:gridCol w:w="1480"/>
              <w:gridCol w:w="1482"/>
              <w:gridCol w:w="1485"/>
            </w:tblGrid>
            <w:tr w:rsidR="000C6FE8" w:rsidRPr="00014A93" w14:paraId="1F85D35A"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5DD979D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415 м²</w:t>
                  </w:r>
                </w:p>
                <w:p w14:paraId="7B2397D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527EEE69"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6C09E40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3B20D0E"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6A8D1FC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308721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60D34D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7E3935" w:rsidRPr="00014A93" w14:paraId="605F40C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0AB94D9" w14:textId="62E18B4F"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462</w:t>
                  </w:r>
                </w:p>
              </w:tc>
              <w:tc>
                <w:tcPr>
                  <w:tcW w:w="1482" w:type="dxa"/>
                  <w:tcBorders>
                    <w:top w:val="single" w:sz="4" w:space="0" w:color="auto"/>
                    <w:left w:val="single" w:sz="4" w:space="0" w:color="auto"/>
                    <w:bottom w:val="single" w:sz="4" w:space="0" w:color="auto"/>
                    <w:right w:val="single" w:sz="4" w:space="0" w:color="auto"/>
                  </w:tcBorders>
                  <w:vAlign w:val="center"/>
                </w:tcPr>
                <w:p w14:paraId="617A1C9A" w14:textId="56385454"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339320.98</w:t>
                  </w:r>
                </w:p>
              </w:tc>
              <w:tc>
                <w:tcPr>
                  <w:tcW w:w="1485" w:type="dxa"/>
                  <w:tcBorders>
                    <w:top w:val="single" w:sz="4" w:space="0" w:color="auto"/>
                    <w:left w:val="single" w:sz="4" w:space="0" w:color="auto"/>
                    <w:bottom w:val="single" w:sz="4" w:space="0" w:color="auto"/>
                    <w:right w:val="single" w:sz="4" w:space="0" w:color="auto"/>
                  </w:tcBorders>
                  <w:vAlign w:val="center"/>
                </w:tcPr>
                <w:p w14:paraId="24A81CA2" w14:textId="30D3DA99"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2216291.52</w:t>
                  </w:r>
                </w:p>
              </w:tc>
            </w:tr>
            <w:tr w:rsidR="007E3935" w:rsidRPr="00014A93" w14:paraId="0EB75E8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144E889" w14:textId="7B21F974"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464</w:t>
                  </w:r>
                </w:p>
              </w:tc>
              <w:tc>
                <w:tcPr>
                  <w:tcW w:w="1482" w:type="dxa"/>
                  <w:tcBorders>
                    <w:top w:val="single" w:sz="4" w:space="0" w:color="auto"/>
                    <w:left w:val="single" w:sz="4" w:space="0" w:color="auto"/>
                    <w:bottom w:val="single" w:sz="4" w:space="0" w:color="auto"/>
                    <w:right w:val="single" w:sz="4" w:space="0" w:color="auto"/>
                  </w:tcBorders>
                  <w:vAlign w:val="center"/>
                </w:tcPr>
                <w:p w14:paraId="0B99AC3C" w14:textId="5418E673"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339318.28</w:t>
                  </w:r>
                </w:p>
              </w:tc>
              <w:tc>
                <w:tcPr>
                  <w:tcW w:w="1485" w:type="dxa"/>
                  <w:tcBorders>
                    <w:top w:val="single" w:sz="4" w:space="0" w:color="auto"/>
                    <w:left w:val="single" w:sz="4" w:space="0" w:color="auto"/>
                    <w:bottom w:val="single" w:sz="4" w:space="0" w:color="auto"/>
                    <w:right w:val="single" w:sz="4" w:space="0" w:color="auto"/>
                  </w:tcBorders>
                  <w:vAlign w:val="center"/>
                </w:tcPr>
                <w:p w14:paraId="217132D2" w14:textId="72C3B0F3"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2216307.33</w:t>
                  </w:r>
                </w:p>
              </w:tc>
            </w:tr>
            <w:tr w:rsidR="007E3935" w:rsidRPr="00014A93" w14:paraId="69859DF5"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BB262BF" w14:textId="00CF6CA8"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476</w:t>
                  </w:r>
                </w:p>
              </w:tc>
              <w:tc>
                <w:tcPr>
                  <w:tcW w:w="1482" w:type="dxa"/>
                  <w:tcBorders>
                    <w:top w:val="single" w:sz="4" w:space="0" w:color="auto"/>
                    <w:left w:val="single" w:sz="4" w:space="0" w:color="auto"/>
                    <w:bottom w:val="single" w:sz="4" w:space="0" w:color="auto"/>
                    <w:right w:val="single" w:sz="4" w:space="0" w:color="auto"/>
                  </w:tcBorders>
                  <w:vAlign w:val="center"/>
                </w:tcPr>
                <w:p w14:paraId="7582FCF8" w14:textId="796D786C"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339292.55</w:t>
                  </w:r>
                </w:p>
              </w:tc>
              <w:tc>
                <w:tcPr>
                  <w:tcW w:w="1485" w:type="dxa"/>
                  <w:tcBorders>
                    <w:top w:val="single" w:sz="4" w:space="0" w:color="auto"/>
                    <w:left w:val="single" w:sz="4" w:space="0" w:color="auto"/>
                    <w:bottom w:val="single" w:sz="4" w:space="0" w:color="auto"/>
                    <w:right w:val="single" w:sz="4" w:space="0" w:color="auto"/>
                  </w:tcBorders>
                  <w:vAlign w:val="center"/>
                </w:tcPr>
                <w:p w14:paraId="3D2FB027" w14:textId="7B5F384B"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2216300.95</w:t>
                  </w:r>
                </w:p>
              </w:tc>
            </w:tr>
            <w:tr w:rsidR="007E3935" w:rsidRPr="00014A93" w14:paraId="15EEF28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609BF62" w14:textId="5DADB108"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475</w:t>
                  </w:r>
                </w:p>
              </w:tc>
              <w:tc>
                <w:tcPr>
                  <w:tcW w:w="1482" w:type="dxa"/>
                  <w:tcBorders>
                    <w:top w:val="single" w:sz="4" w:space="0" w:color="auto"/>
                    <w:left w:val="single" w:sz="4" w:space="0" w:color="auto"/>
                    <w:bottom w:val="single" w:sz="4" w:space="0" w:color="auto"/>
                    <w:right w:val="single" w:sz="4" w:space="0" w:color="auto"/>
                  </w:tcBorders>
                  <w:vAlign w:val="center"/>
                </w:tcPr>
                <w:p w14:paraId="7EFFE458" w14:textId="79432265"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339296.40</w:t>
                  </w:r>
                </w:p>
              </w:tc>
              <w:tc>
                <w:tcPr>
                  <w:tcW w:w="1485" w:type="dxa"/>
                  <w:tcBorders>
                    <w:top w:val="single" w:sz="4" w:space="0" w:color="auto"/>
                    <w:left w:val="single" w:sz="4" w:space="0" w:color="auto"/>
                    <w:bottom w:val="single" w:sz="4" w:space="0" w:color="auto"/>
                    <w:right w:val="single" w:sz="4" w:space="0" w:color="auto"/>
                  </w:tcBorders>
                  <w:vAlign w:val="center"/>
                </w:tcPr>
                <w:p w14:paraId="39E80AB1" w14:textId="78D440E1"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2216285.42</w:t>
                  </w:r>
                </w:p>
              </w:tc>
            </w:tr>
            <w:tr w:rsidR="007E3935" w:rsidRPr="00014A93" w14:paraId="06228D57"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ADC0BA7" w14:textId="621DC340"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462</w:t>
                  </w:r>
                </w:p>
              </w:tc>
              <w:tc>
                <w:tcPr>
                  <w:tcW w:w="1482" w:type="dxa"/>
                  <w:tcBorders>
                    <w:top w:val="single" w:sz="4" w:space="0" w:color="auto"/>
                    <w:left w:val="single" w:sz="4" w:space="0" w:color="auto"/>
                    <w:bottom w:val="single" w:sz="4" w:space="0" w:color="auto"/>
                    <w:right w:val="single" w:sz="4" w:space="0" w:color="auto"/>
                  </w:tcBorders>
                  <w:vAlign w:val="center"/>
                </w:tcPr>
                <w:p w14:paraId="36B7C5E2" w14:textId="032F952C"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339320.98</w:t>
                  </w:r>
                </w:p>
              </w:tc>
              <w:tc>
                <w:tcPr>
                  <w:tcW w:w="1485" w:type="dxa"/>
                  <w:tcBorders>
                    <w:top w:val="single" w:sz="4" w:space="0" w:color="auto"/>
                    <w:left w:val="single" w:sz="4" w:space="0" w:color="auto"/>
                    <w:bottom w:val="single" w:sz="4" w:space="0" w:color="auto"/>
                    <w:right w:val="single" w:sz="4" w:space="0" w:color="auto"/>
                  </w:tcBorders>
                  <w:vAlign w:val="center"/>
                </w:tcPr>
                <w:p w14:paraId="432F3C21" w14:textId="19D0C5DB"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2216291.52</w:t>
                  </w:r>
                </w:p>
              </w:tc>
            </w:tr>
          </w:tbl>
          <w:p w14:paraId="769503CA" w14:textId="77777777" w:rsidR="000C6FE8" w:rsidRPr="00014A93" w:rsidRDefault="000C6FE8" w:rsidP="000C6FE8">
            <w:pPr>
              <w:spacing w:line="20" w:lineRule="atLeast"/>
              <w:jc w:val="center"/>
              <w:rPr>
                <w:rFonts w:eastAsia="GOST Type AU"/>
                <w:sz w:val="20"/>
                <w:szCs w:val="20"/>
              </w:rPr>
            </w:pPr>
          </w:p>
        </w:tc>
        <w:tc>
          <w:tcPr>
            <w:tcW w:w="4672" w:type="dxa"/>
          </w:tcPr>
          <w:p w14:paraId="4DBF5DA2" w14:textId="77777777" w:rsidR="000C6FE8" w:rsidRPr="00014A93" w:rsidRDefault="000C6FE8" w:rsidP="000C6FE8">
            <w:pPr>
              <w:spacing w:line="20" w:lineRule="atLeast"/>
              <w:jc w:val="center"/>
              <w:rPr>
                <w:rFonts w:eastAsia="GOST Type AU"/>
                <w:sz w:val="20"/>
                <w:szCs w:val="20"/>
              </w:rPr>
            </w:pPr>
          </w:p>
          <w:p w14:paraId="4177F66E"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184</w:t>
            </w:r>
          </w:p>
          <w:tbl>
            <w:tblPr>
              <w:tblStyle w:val="af4"/>
              <w:tblW w:w="0" w:type="auto"/>
              <w:tblLook w:val="04A0" w:firstRow="1" w:lastRow="0" w:firstColumn="1" w:lastColumn="0" w:noHBand="0" w:noVBand="1"/>
            </w:tblPr>
            <w:tblGrid>
              <w:gridCol w:w="1479"/>
              <w:gridCol w:w="1482"/>
              <w:gridCol w:w="1485"/>
            </w:tblGrid>
            <w:tr w:rsidR="000C6FE8" w:rsidRPr="00014A93" w14:paraId="65A75687"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3235A6F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434 м²</w:t>
                  </w:r>
                </w:p>
                <w:p w14:paraId="4F54074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6433B7F6"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5FAF53E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0BD50EB"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2F2544C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3CCCCD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2DBAE6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7E3935" w:rsidRPr="00014A93" w14:paraId="012B2BB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9D6427A" w14:textId="7D2CAD93"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464</w:t>
                  </w:r>
                </w:p>
              </w:tc>
              <w:tc>
                <w:tcPr>
                  <w:tcW w:w="1482" w:type="dxa"/>
                  <w:tcBorders>
                    <w:top w:val="single" w:sz="4" w:space="0" w:color="auto"/>
                    <w:left w:val="single" w:sz="4" w:space="0" w:color="auto"/>
                    <w:bottom w:val="single" w:sz="4" w:space="0" w:color="auto"/>
                    <w:right w:val="single" w:sz="4" w:space="0" w:color="auto"/>
                  </w:tcBorders>
                  <w:vAlign w:val="center"/>
                </w:tcPr>
                <w:p w14:paraId="0BC12CDF" w14:textId="0E67EB61"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339318.28</w:t>
                  </w:r>
                </w:p>
              </w:tc>
              <w:tc>
                <w:tcPr>
                  <w:tcW w:w="1485" w:type="dxa"/>
                  <w:tcBorders>
                    <w:top w:val="single" w:sz="4" w:space="0" w:color="auto"/>
                    <w:left w:val="single" w:sz="4" w:space="0" w:color="auto"/>
                    <w:bottom w:val="single" w:sz="4" w:space="0" w:color="auto"/>
                    <w:right w:val="single" w:sz="4" w:space="0" w:color="auto"/>
                  </w:tcBorders>
                  <w:vAlign w:val="center"/>
                </w:tcPr>
                <w:p w14:paraId="0CE325BB" w14:textId="5E55F2C5"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2216307.33</w:t>
                  </w:r>
                </w:p>
              </w:tc>
            </w:tr>
            <w:tr w:rsidR="007E3935" w:rsidRPr="00014A93" w14:paraId="3EAB26C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037AD9D" w14:textId="01FEFD43"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466</w:t>
                  </w:r>
                </w:p>
              </w:tc>
              <w:tc>
                <w:tcPr>
                  <w:tcW w:w="1482" w:type="dxa"/>
                  <w:tcBorders>
                    <w:top w:val="single" w:sz="4" w:space="0" w:color="auto"/>
                    <w:left w:val="single" w:sz="4" w:space="0" w:color="auto"/>
                    <w:bottom w:val="single" w:sz="4" w:space="0" w:color="auto"/>
                    <w:right w:val="single" w:sz="4" w:space="0" w:color="auto"/>
                  </w:tcBorders>
                  <w:vAlign w:val="center"/>
                </w:tcPr>
                <w:p w14:paraId="230C6676" w14:textId="511ED256"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339315.58</w:t>
                  </w:r>
                </w:p>
              </w:tc>
              <w:tc>
                <w:tcPr>
                  <w:tcW w:w="1485" w:type="dxa"/>
                  <w:tcBorders>
                    <w:top w:val="single" w:sz="4" w:space="0" w:color="auto"/>
                    <w:left w:val="single" w:sz="4" w:space="0" w:color="auto"/>
                    <w:bottom w:val="single" w:sz="4" w:space="0" w:color="auto"/>
                    <w:right w:val="single" w:sz="4" w:space="0" w:color="auto"/>
                  </w:tcBorders>
                  <w:vAlign w:val="center"/>
                </w:tcPr>
                <w:p w14:paraId="2DC376A3" w14:textId="668EF878"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2216323.15</w:t>
                  </w:r>
                </w:p>
              </w:tc>
            </w:tr>
            <w:tr w:rsidR="007E3935" w:rsidRPr="00014A93" w14:paraId="37298A9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6FB78C8" w14:textId="677791BA"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477</w:t>
                  </w:r>
                </w:p>
              </w:tc>
              <w:tc>
                <w:tcPr>
                  <w:tcW w:w="1482" w:type="dxa"/>
                  <w:tcBorders>
                    <w:top w:val="single" w:sz="4" w:space="0" w:color="auto"/>
                    <w:left w:val="single" w:sz="4" w:space="0" w:color="auto"/>
                    <w:bottom w:val="single" w:sz="4" w:space="0" w:color="auto"/>
                    <w:right w:val="single" w:sz="4" w:space="0" w:color="auto"/>
                  </w:tcBorders>
                  <w:vAlign w:val="center"/>
                </w:tcPr>
                <w:p w14:paraId="38557E5A" w14:textId="0EB449D4"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339288.70</w:t>
                  </w:r>
                </w:p>
              </w:tc>
              <w:tc>
                <w:tcPr>
                  <w:tcW w:w="1485" w:type="dxa"/>
                  <w:tcBorders>
                    <w:top w:val="single" w:sz="4" w:space="0" w:color="auto"/>
                    <w:left w:val="single" w:sz="4" w:space="0" w:color="auto"/>
                    <w:bottom w:val="single" w:sz="4" w:space="0" w:color="auto"/>
                    <w:right w:val="single" w:sz="4" w:space="0" w:color="auto"/>
                  </w:tcBorders>
                  <w:vAlign w:val="center"/>
                </w:tcPr>
                <w:p w14:paraId="42DD198A" w14:textId="3C1F9349"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2216316.49</w:t>
                  </w:r>
                </w:p>
              </w:tc>
            </w:tr>
            <w:tr w:rsidR="007E3935" w:rsidRPr="00014A93" w14:paraId="0327879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FB78DD0" w14:textId="3A4AEDC7"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476</w:t>
                  </w:r>
                </w:p>
              </w:tc>
              <w:tc>
                <w:tcPr>
                  <w:tcW w:w="1482" w:type="dxa"/>
                  <w:tcBorders>
                    <w:top w:val="single" w:sz="4" w:space="0" w:color="auto"/>
                    <w:left w:val="single" w:sz="4" w:space="0" w:color="auto"/>
                    <w:bottom w:val="single" w:sz="4" w:space="0" w:color="auto"/>
                    <w:right w:val="single" w:sz="4" w:space="0" w:color="auto"/>
                  </w:tcBorders>
                  <w:vAlign w:val="center"/>
                </w:tcPr>
                <w:p w14:paraId="4FC84A2A" w14:textId="534A3C7F"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339292.55</w:t>
                  </w:r>
                </w:p>
              </w:tc>
              <w:tc>
                <w:tcPr>
                  <w:tcW w:w="1485" w:type="dxa"/>
                  <w:tcBorders>
                    <w:top w:val="single" w:sz="4" w:space="0" w:color="auto"/>
                    <w:left w:val="single" w:sz="4" w:space="0" w:color="auto"/>
                    <w:bottom w:val="single" w:sz="4" w:space="0" w:color="auto"/>
                    <w:right w:val="single" w:sz="4" w:space="0" w:color="auto"/>
                  </w:tcBorders>
                  <w:vAlign w:val="center"/>
                </w:tcPr>
                <w:p w14:paraId="51D212C9" w14:textId="2BE6FD48"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2216300.95</w:t>
                  </w:r>
                </w:p>
              </w:tc>
            </w:tr>
            <w:tr w:rsidR="007E3935" w:rsidRPr="00014A93" w14:paraId="27C420D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E891B73" w14:textId="36778B94"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464</w:t>
                  </w:r>
                </w:p>
              </w:tc>
              <w:tc>
                <w:tcPr>
                  <w:tcW w:w="1482" w:type="dxa"/>
                  <w:tcBorders>
                    <w:top w:val="single" w:sz="4" w:space="0" w:color="auto"/>
                    <w:left w:val="single" w:sz="4" w:space="0" w:color="auto"/>
                    <w:bottom w:val="single" w:sz="4" w:space="0" w:color="auto"/>
                    <w:right w:val="single" w:sz="4" w:space="0" w:color="auto"/>
                  </w:tcBorders>
                  <w:vAlign w:val="center"/>
                </w:tcPr>
                <w:p w14:paraId="0CEEC6BA" w14:textId="4498CB41"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339318.28</w:t>
                  </w:r>
                </w:p>
              </w:tc>
              <w:tc>
                <w:tcPr>
                  <w:tcW w:w="1485" w:type="dxa"/>
                  <w:tcBorders>
                    <w:top w:val="single" w:sz="4" w:space="0" w:color="auto"/>
                    <w:left w:val="single" w:sz="4" w:space="0" w:color="auto"/>
                    <w:bottom w:val="single" w:sz="4" w:space="0" w:color="auto"/>
                    <w:right w:val="single" w:sz="4" w:space="0" w:color="auto"/>
                  </w:tcBorders>
                  <w:vAlign w:val="center"/>
                </w:tcPr>
                <w:p w14:paraId="3F4A7DAD" w14:textId="6AC47B1F"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2216307.33</w:t>
                  </w:r>
                </w:p>
              </w:tc>
            </w:tr>
          </w:tbl>
          <w:p w14:paraId="2A2D1E38" w14:textId="77777777" w:rsidR="000C6FE8" w:rsidRPr="00014A93" w:rsidRDefault="000C6FE8" w:rsidP="000C6FE8">
            <w:pPr>
              <w:spacing w:line="20" w:lineRule="atLeast"/>
              <w:jc w:val="center"/>
              <w:rPr>
                <w:rFonts w:eastAsia="GOST Type AU"/>
                <w:sz w:val="20"/>
                <w:szCs w:val="20"/>
              </w:rPr>
            </w:pPr>
          </w:p>
        </w:tc>
      </w:tr>
      <w:tr w:rsidR="000C6FE8" w:rsidRPr="00014A93" w14:paraId="42836B9B" w14:textId="77777777" w:rsidTr="000C6FE8">
        <w:tc>
          <w:tcPr>
            <w:tcW w:w="4673" w:type="dxa"/>
          </w:tcPr>
          <w:p w14:paraId="634DA1E3" w14:textId="77777777" w:rsidR="000C6FE8" w:rsidRPr="00014A93" w:rsidRDefault="000C6FE8" w:rsidP="000C6FE8">
            <w:pPr>
              <w:spacing w:line="20" w:lineRule="atLeast"/>
              <w:jc w:val="center"/>
              <w:rPr>
                <w:rFonts w:eastAsia="GOST Type AU"/>
                <w:sz w:val="20"/>
                <w:szCs w:val="20"/>
              </w:rPr>
            </w:pPr>
          </w:p>
          <w:p w14:paraId="34487A53"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185</w:t>
            </w:r>
          </w:p>
          <w:tbl>
            <w:tblPr>
              <w:tblStyle w:val="af4"/>
              <w:tblW w:w="0" w:type="auto"/>
              <w:tblLook w:val="04A0" w:firstRow="1" w:lastRow="0" w:firstColumn="1" w:lastColumn="0" w:noHBand="0" w:noVBand="1"/>
            </w:tblPr>
            <w:tblGrid>
              <w:gridCol w:w="1480"/>
              <w:gridCol w:w="1482"/>
              <w:gridCol w:w="1485"/>
            </w:tblGrid>
            <w:tr w:rsidR="000C6FE8" w:rsidRPr="00014A93" w14:paraId="219FA812"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5B899B7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452 м²</w:t>
                  </w:r>
                </w:p>
                <w:p w14:paraId="491E11D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59C9F77B"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04FF862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DF7E695"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342812C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06662F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72EFA0C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7E3935" w:rsidRPr="00014A93" w14:paraId="6B4F2E88"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A55C6C2" w14:textId="4958A7F5"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466</w:t>
                  </w:r>
                </w:p>
              </w:tc>
              <w:tc>
                <w:tcPr>
                  <w:tcW w:w="1482" w:type="dxa"/>
                  <w:tcBorders>
                    <w:top w:val="single" w:sz="4" w:space="0" w:color="auto"/>
                    <w:left w:val="single" w:sz="4" w:space="0" w:color="auto"/>
                    <w:bottom w:val="single" w:sz="4" w:space="0" w:color="auto"/>
                    <w:right w:val="single" w:sz="4" w:space="0" w:color="auto"/>
                  </w:tcBorders>
                  <w:vAlign w:val="center"/>
                </w:tcPr>
                <w:p w14:paraId="27B6D838" w14:textId="17D0E960"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339315.58</w:t>
                  </w:r>
                </w:p>
              </w:tc>
              <w:tc>
                <w:tcPr>
                  <w:tcW w:w="1485" w:type="dxa"/>
                  <w:tcBorders>
                    <w:top w:val="single" w:sz="4" w:space="0" w:color="auto"/>
                    <w:left w:val="single" w:sz="4" w:space="0" w:color="auto"/>
                    <w:bottom w:val="single" w:sz="4" w:space="0" w:color="auto"/>
                    <w:right w:val="single" w:sz="4" w:space="0" w:color="auto"/>
                  </w:tcBorders>
                  <w:vAlign w:val="center"/>
                </w:tcPr>
                <w:p w14:paraId="2C91AAB8" w14:textId="43350FD8"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2216323.15</w:t>
                  </w:r>
                </w:p>
              </w:tc>
            </w:tr>
            <w:tr w:rsidR="007E3935" w:rsidRPr="00014A93" w14:paraId="1FE025F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7B90181" w14:textId="2F86C9A4"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468</w:t>
                  </w:r>
                </w:p>
              </w:tc>
              <w:tc>
                <w:tcPr>
                  <w:tcW w:w="1482" w:type="dxa"/>
                  <w:tcBorders>
                    <w:top w:val="single" w:sz="4" w:space="0" w:color="auto"/>
                    <w:left w:val="single" w:sz="4" w:space="0" w:color="auto"/>
                    <w:bottom w:val="single" w:sz="4" w:space="0" w:color="auto"/>
                    <w:right w:val="single" w:sz="4" w:space="0" w:color="auto"/>
                  </w:tcBorders>
                  <w:vAlign w:val="center"/>
                </w:tcPr>
                <w:p w14:paraId="6F7B937E" w14:textId="0F587E65"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339312.87</w:t>
                  </w:r>
                </w:p>
              </w:tc>
              <w:tc>
                <w:tcPr>
                  <w:tcW w:w="1485" w:type="dxa"/>
                  <w:tcBorders>
                    <w:top w:val="single" w:sz="4" w:space="0" w:color="auto"/>
                    <w:left w:val="single" w:sz="4" w:space="0" w:color="auto"/>
                    <w:bottom w:val="single" w:sz="4" w:space="0" w:color="auto"/>
                    <w:right w:val="single" w:sz="4" w:space="0" w:color="auto"/>
                  </w:tcBorders>
                  <w:vAlign w:val="center"/>
                </w:tcPr>
                <w:p w14:paraId="72D63C9C" w14:textId="7B972DB8"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2216338.96</w:t>
                  </w:r>
                </w:p>
              </w:tc>
            </w:tr>
            <w:tr w:rsidR="007E3935" w:rsidRPr="00014A93" w14:paraId="05EBBB93"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51DEB04" w14:textId="4DCEFF0E"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478</w:t>
                  </w:r>
                </w:p>
              </w:tc>
              <w:tc>
                <w:tcPr>
                  <w:tcW w:w="1482" w:type="dxa"/>
                  <w:tcBorders>
                    <w:top w:val="single" w:sz="4" w:space="0" w:color="auto"/>
                    <w:left w:val="single" w:sz="4" w:space="0" w:color="auto"/>
                    <w:bottom w:val="single" w:sz="4" w:space="0" w:color="auto"/>
                    <w:right w:val="single" w:sz="4" w:space="0" w:color="auto"/>
                  </w:tcBorders>
                  <w:vAlign w:val="center"/>
                </w:tcPr>
                <w:p w14:paraId="17CDFAAE" w14:textId="4AFEBEF8"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339284.86</w:t>
                  </w:r>
                </w:p>
              </w:tc>
              <w:tc>
                <w:tcPr>
                  <w:tcW w:w="1485" w:type="dxa"/>
                  <w:tcBorders>
                    <w:top w:val="single" w:sz="4" w:space="0" w:color="auto"/>
                    <w:left w:val="single" w:sz="4" w:space="0" w:color="auto"/>
                    <w:bottom w:val="single" w:sz="4" w:space="0" w:color="auto"/>
                    <w:right w:val="single" w:sz="4" w:space="0" w:color="auto"/>
                  </w:tcBorders>
                  <w:vAlign w:val="center"/>
                </w:tcPr>
                <w:p w14:paraId="5416B35C" w14:textId="21DA07AF"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2216332.02</w:t>
                  </w:r>
                </w:p>
              </w:tc>
            </w:tr>
            <w:tr w:rsidR="007E3935" w:rsidRPr="00014A93" w14:paraId="743D9AA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F87A023" w14:textId="5261D61F"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477</w:t>
                  </w:r>
                </w:p>
              </w:tc>
              <w:tc>
                <w:tcPr>
                  <w:tcW w:w="1482" w:type="dxa"/>
                  <w:tcBorders>
                    <w:top w:val="single" w:sz="4" w:space="0" w:color="auto"/>
                    <w:left w:val="single" w:sz="4" w:space="0" w:color="auto"/>
                    <w:bottom w:val="single" w:sz="4" w:space="0" w:color="auto"/>
                    <w:right w:val="single" w:sz="4" w:space="0" w:color="auto"/>
                  </w:tcBorders>
                  <w:vAlign w:val="center"/>
                </w:tcPr>
                <w:p w14:paraId="51173F39" w14:textId="12C65CB9"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339288.70</w:t>
                  </w:r>
                </w:p>
              </w:tc>
              <w:tc>
                <w:tcPr>
                  <w:tcW w:w="1485" w:type="dxa"/>
                  <w:tcBorders>
                    <w:top w:val="single" w:sz="4" w:space="0" w:color="auto"/>
                    <w:left w:val="single" w:sz="4" w:space="0" w:color="auto"/>
                    <w:bottom w:val="single" w:sz="4" w:space="0" w:color="auto"/>
                    <w:right w:val="single" w:sz="4" w:space="0" w:color="auto"/>
                  </w:tcBorders>
                  <w:vAlign w:val="center"/>
                </w:tcPr>
                <w:p w14:paraId="03E145C0" w14:textId="0C56EA19"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2216316.49</w:t>
                  </w:r>
                </w:p>
              </w:tc>
            </w:tr>
            <w:tr w:rsidR="007E3935" w:rsidRPr="00014A93" w14:paraId="3751059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A62286B" w14:textId="1FACE23F"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466</w:t>
                  </w:r>
                </w:p>
              </w:tc>
              <w:tc>
                <w:tcPr>
                  <w:tcW w:w="1482" w:type="dxa"/>
                  <w:tcBorders>
                    <w:top w:val="single" w:sz="4" w:space="0" w:color="auto"/>
                    <w:left w:val="single" w:sz="4" w:space="0" w:color="auto"/>
                    <w:bottom w:val="single" w:sz="4" w:space="0" w:color="auto"/>
                    <w:right w:val="single" w:sz="4" w:space="0" w:color="auto"/>
                  </w:tcBorders>
                  <w:vAlign w:val="center"/>
                </w:tcPr>
                <w:p w14:paraId="22B57C8C" w14:textId="48251417"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339315.58</w:t>
                  </w:r>
                </w:p>
              </w:tc>
              <w:tc>
                <w:tcPr>
                  <w:tcW w:w="1485" w:type="dxa"/>
                  <w:tcBorders>
                    <w:top w:val="single" w:sz="4" w:space="0" w:color="auto"/>
                    <w:left w:val="single" w:sz="4" w:space="0" w:color="auto"/>
                    <w:bottom w:val="single" w:sz="4" w:space="0" w:color="auto"/>
                    <w:right w:val="single" w:sz="4" w:space="0" w:color="auto"/>
                  </w:tcBorders>
                  <w:vAlign w:val="center"/>
                </w:tcPr>
                <w:p w14:paraId="2777BB16" w14:textId="4A3FF5D2"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2216323.15</w:t>
                  </w:r>
                </w:p>
              </w:tc>
            </w:tr>
          </w:tbl>
          <w:p w14:paraId="3A517B4E" w14:textId="77777777" w:rsidR="000C6FE8" w:rsidRPr="00014A93" w:rsidRDefault="000C6FE8" w:rsidP="000C6FE8">
            <w:pPr>
              <w:spacing w:line="20" w:lineRule="atLeast"/>
              <w:jc w:val="center"/>
              <w:rPr>
                <w:rFonts w:eastAsia="GOST Type AU"/>
                <w:sz w:val="20"/>
                <w:szCs w:val="20"/>
              </w:rPr>
            </w:pPr>
          </w:p>
        </w:tc>
        <w:tc>
          <w:tcPr>
            <w:tcW w:w="4672" w:type="dxa"/>
          </w:tcPr>
          <w:p w14:paraId="62F4314E" w14:textId="77777777" w:rsidR="000C6FE8" w:rsidRPr="00014A93" w:rsidRDefault="000C6FE8" w:rsidP="000C6FE8">
            <w:pPr>
              <w:spacing w:line="20" w:lineRule="atLeast"/>
              <w:jc w:val="center"/>
              <w:rPr>
                <w:rFonts w:eastAsia="GOST Type AU"/>
                <w:sz w:val="20"/>
                <w:szCs w:val="20"/>
              </w:rPr>
            </w:pPr>
          </w:p>
          <w:p w14:paraId="4D147299"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186</w:t>
            </w:r>
          </w:p>
          <w:tbl>
            <w:tblPr>
              <w:tblStyle w:val="af4"/>
              <w:tblW w:w="0" w:type="auto"/>
              <w:tblLook w:val="04A0" w:firstRow="1" w:lastRow="0" w:firstColumn="1" w:lastColumn="0" w:noHBand="0" w:noVBand="1"/>
            </w:tblPr>
            <w:tblGrid>
              <w:gridCol w:w="1479"/>
              <w:gridCol w:w="1482"/>
              <w:gridCol w:w="1485"/>
            </w:tblGrid>
            <w:tr w:rsidR="000C6FE8" w:rsidRPr="00014A93" w14:paraId="68DFC1B0"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247D3BB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471 м²</w:t>
                  </w:r>
                </w:p>
                <w:p w14:paraId="73679C3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59051D2A"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6B167EA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62219DD"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343CA81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1609D11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11A79C4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7E3935" w:rsidRPr="00014A93" w14:paraId="753E229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5473297" w14:textId="4A8B3B67"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468</w:t>
                  </w:r>
                </w:p>
              </w:tc>
              <w:tc>
                <w:tcPr>
                  <w:tcW w:w="1482" w:type="dxa"/>
                  <w:tcBorders>
                    <w:top w:val="single" w:sz="4" w:space="0" w:color="auto"/>
                    <w:left w:val="single" w:sz="4" w:space="0" w:color="auto"/>
                    <w:bottom w:val="single" w:sz="4" w:space="0" w:color="auto"/>
                    <w:right w:val="single" w:sz="4" w:space="0" w:color="auto"/>
                  </w:tcBorders>
                  <w:vAlign w:val="center"/>
                </w:tcPr>
                <w:p w14:paraId="576C95A2" w14:textId="7B0044D9"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339312.87</w:t>
                  </w:r>
                </w:p>
              </w:tc>
              <w:tc>
                <w:tcPr>
                  <w:tcW w:w="1485" w:type="dxa"/>
                  <w:tcBorders>
                    <w:top w:val="single" w:sz="4" w:space="0" w:color="auto"/>
                    <w:left w:val="single" w:sz="4" w:space="0" w:color="auto"/>
                    <w:bottom w:val="single" w:sz="4" w:space="0" w:color="auto"/>
                    <w:right w:val="single" w:sz="4" w:space="0" w:color="auto"/>
                  </w:tcBorders>
                  <w:vAlign w:val="center"/>
                </w:tcPr>
                <w:p w14:paraId="7BB54C54" w14:textId="3F964ACF"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2216338.96</w:t>
                  </w:r>
                </w:p>
              </w:tc>
            </w:tr>
            <w:tr w:rsidR="007E3935" w:rsidRPr="00014A93" w14:paraId="2EB8285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BC28A51" w14:textId="095BDB33"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470</w:t>
                  </w:r>
                </w:p>
              </w:tc>
              <w:tc>
                <w:tcPr>
                  <w:tcW w:w="1482" w:type="dxa"/>
                  <w:tcBorders>
                    <w:top w:val="single" w:sz="4" w:space="0" w:color="auto"/>
                    <w:left w:val="single" w:sz="4" w:space="0" w:color="auto"/>
                    <w:bottom w:val="single" w:sz="4" w:space="0" w:color="auto"/>
                    <w:right w:val="single" w:sz="4" w:space="0" w:color="auto"/>
                  </w:tcBorders>
                  <w:vAlign w:val="center"/>
                </w:tcPr>
                <w:p w14:paraId="214148ED" w14:textId="1FBB125D"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339310.17</w:t>
                  </w:r>
                </w:p>
              </w:tc>
              <w:tc>
                <w:tcPr>
                  <w:tcW w:w="1485" w:type="dxa"/>
                  <w:tcBorders>
                    <w:top w:val="single" w:sz="4" w:space="0" w:color="auto"/>
                    <w:left w:val="single" w:sz="4" w:space="0" w:color="auto"/>
                    <w:bottom w:val="single" w:sz="4" w:space="0" w:color="auto"/>
                    <w:right w:val="single" w:sz="4" w:space="0" w:color="auto"/>
                  </w:tcBorders>
                  <w:vAlign w:val="center"/>
                </w:tcPr>
                <w:p w14:paraId="60977D8B" w14:textId="5FE429B0"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2216354.77</w:t>
                  </w:r>
                </w:p>
              </w:tc>
            </w:tr>
            <w:tr w:rsidR="007E3935" w:rsidRPr="00014A93" w14:paraId="5C61EEA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9F0928E" w14:textId="7F395A07"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479</w:t>
                  </w:r>
                </w:p>
              </w:tc>
              <w:tc>
                <w:tcPr>
                  <w:tcW w:w="1482" w:type="dxa"/>
                  <w:tcBorders>
                    <w:top w:val="single" w:sz="4" w:space="0" w:color="auto"/>
                    <w:left w:val="single" w:sz="4" w:space="0" w:color="auto"/>
                    <w:bottom w:val="single" w:sz="4" w:space="0" w:color="auto"/>
                    <w:right w:val="single" w:sz="4" w:space="0" w:color="auto"/>
                  </w:tcBorders>
                  <w:vAlign w:val="center"/>
                </w:tcPr>
                <w:p w14:paraId="4D334294" w14:textId="2F2A9DB1"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339281.01</w:t>
                  </w:r>
                </w:p>
              </w:tc>
              <w:tc>
                <w:tcPr>
                  <w:tcW w:w="1485" w:type="dxa"/>
                  <w:tcBorders>
                    <w:top w:val="single" w:sz="4" w:space="0" w:color="auto"/>
                    <w:left w:val="single" w:sz="4" w:space="0" w:color="auto"/>
                    <w:bottom w:val="single" w:sz="4" w:space="0" w:color="auto"/>
                    <w:right w:val="single" w:sz="4" w:space="0" w:color="auto"/>
                  </w:tcBorders>
                  <w:vAlign w:val="center"/>
                </w:tcPr>
                <w:p w14:paraId="428DFE4F" w14:textId="6F5DBA02"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2216347.55</w:t>
                  </w:r>
                </w:p>
              </w:tc>
            </w:tr>
            <w:tr w:rsidR="007E3935" w:rsidRPr="00014A93" w14:paraId="44C7C59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40E0B63" w14:textId="6415BEA9"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478</w:t>
                  </w:r>
                </w:p>
              </w:tc>
              <w:tc>
                <w:tcPr>
                  <w:tcW w:w="1482" w:type="dxa"/>
                  <w:tcBorders>
                    <w:top w:val="single" w:sz="4" w:space="0" w:color="auto"/>
                    <w:left w:val="single" w:sz="4" w:space="0" w:color="auto"/>
                    <w:bottom w:val="single" w:sz="4" w:space="0" w:color="auto"/>
                    <w:right w:val="single" w:sz="4" w:space="0" w:color="auto"/>
                  </w:tcBorders>
                  <w:vAlign w:val="center"/>
                </w:tcPr>
                <w:p w14:paraId="19D792B5" w14:textId="746BDCFC"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339284.86</w:t>
                  </w:r>
                </w:p>
              </w:tc>
              <w:tc>
                <w:tcPr>
                  <w:tcW w:w="1485" w:type="dxa"/>
                  <w:tcBorders>
                    <w:top w:val="single" w:sz="4" w:space="0" w:color="auto"/>
                    <w:left w:val="single" w:sz="4" w:space="0" w:color="auto"/>
                    <w:bottom w:val="single" w:sz="4" w:space="0" w:color="auto"/>
                    <w:right w:val="single" w:sz="4" w:space="0" w:color="auto"/>
                  </w:tcBorders>
                  <w:vAlign w:val="center"/>
                </w:tcPr>
                <w:p w14:paraId="7E23F700" w14:textId="31B40100"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2216332.02</w:t>
                  </w:r>
                </w:p>
              </w:tc>
            </w:tr>
            <w:tr w:rsidR="007E3935" w:rsidRPr="00014A93" w14:paraId="2423A0D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EF519BD" w14:textId="0889E47F"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468</w:t>
                  </w:r>
                </w:p>
              </w:tc>
              <w:tc>
                <w:tcPr>
                  <w:tcW w:w="1482" w:type="dxa"/>
                  <w:tcBorders>
                    <w:top w:val="single" w:sz="4" w:space="0" w:color="auto"/>
                    <w:left w:val="single" w:sz="4" w:space="0" w:color="auto"/>
                    <w:bottom w:val="single" w:sz="4" w:space="0" w:color="auto"/>
                    <w:right w:val="single" w:sz="4" w:space="0" w:color="auto"/>
                  </w:tcBorders>
                  <w:vAlign w:val="center"/>
                </w:tcPr>
                <w:p w14:paraId="5BE92B3E" w14:textId="3E040768"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339312.87</w:t>
                  </w:r>
                </w:p>
              </w:tc>
              <w:tc>
                <w:tcPr>
                  <w:tcW w:w="1485" w:type="dxa"/>
                  <w:tcBorders>
                    <w:top w:val="single" w:sz="4" w:space="0" w:color="auto"/>
                    <w:left w:val="single" w:sz="4" w:space="0" w:color="auto"/>
                    <w:bottom w:val="single" w:sz="4" w:space="0" w:color="auto"/>
                    <w:right w:val="single" w:sz="4" w:space="0" w:color="auto"/>
                  </w:tcBorders>
                  <w:vAlign w:val="center"/>
                </w:tcPr>
                <w:p w14:paraId="1B2CE396" w14:textId="0D8CF6DD"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2216338.96</w:t>
                  </w:r>
                </w:p>
              </w:tc>
            </w:tr>
          </w:tbl>
          <w:p w14:paraId="05DE76E2" w14:textId="77777777" w:rsidR="000C6FE8" w:rsidRPr="00014A93" w:rsidRDefault="000C6FE8" w:rsidP="000C6FE8">
            <w:pPr>
              <w:spacing w:line="20" w:lineRule="atLeast"/>
              <w:jc w:val="center"/>
              <w:rPr>
                <w:rFonts w:eastAsia="GOST Type AU"/>
                <w:sz w:val="20"/>
                <w:szCs w:val="20"/>
              </w:rPr>
            </w:pPr>
          </w:p>
        </w:tc>
      </w:tr>
      <w:tr w:rsidR="000C6FE8" w:rsidRPr="00014A93" w14:paraId="05DA540B" w14:textId="77777777" w:rsidTr="000C6FE8">
        <w:tc>
          <w:tcPr>
            <w:tcW w:w="4673" w:type="dxa"/>
          </w:tcPr>
          <w:p w14:paraId="46C3F94B" w14:textId="77777777" w:rsidR="000C6FE8" w:rsidRPr="00014A93" w:rsidRDefault="000C6FE8" w:rsidP="000C6FE8">
            <w:pPr>
              <w:spacing w:line="20" w:lineRule="atLeast"/>
              <w:jc w:val="center"/>
              <w:rPr>
                <w:rFonts w:eastAsia="GOST Type AU"/>
                <w:sz w:val="20"/>
                <w:szCs w:val="20"/>
              </w:rPr>
            </w:pPr>
          </w:p>
          <w:p w14:paraId="673F7FDF"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187</w:t>
            </w:r>
          </w:p>
          <w:tbl>
            <w:tblPr>
              <w:tblStyle w:val="af4"/>
              <w:tblW w:w="0" w:type="auto"/>
              <w:tblLook w:val="04A0" w:firstRow="1" w:lastRow="0" w:firstColumn="1" w:lastColumn="0" w:noHBand="0" w:noVBand="1"/>
            </w:tblPr>
            <w:tblGrid>
              <w:gridCol w:w="1480"/>
              <w:gridCol w:w="1482"/>
              <w:gridCol w:w="1485"/>
            </w:tblGrid>
            <w:tr w:rsidR="000C6FE8" w:rsidRPr="00014A93" w14:paraId="646716FA"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0A196EB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Площадь – 440 м²</w:t>
                  </w:r>
                </w:p>
                <w:p w14:paraId="0CBA5BF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51E8339F"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61E9658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9D199EC"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54113D3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4665AB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55B41D3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7E3935" w:rsidRPr="00014A93" w14:paraId="1A2F65DA"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90AF5DB" w14:textId="50C339E8"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480</w:t>
                  </w:r>
                </w:p>
              </w:tc>
              <w:tc>
                <w:tcPr>
                  <w:tcW w:w="1482" w:type="dxa"/>
                  <w:tcBorders>
                    <w:top w:val="single" w:sz="4" w:space="0" w:color="auto"/>
                    <w:left w:val="single" w:sz="4" w:space="0" w:color="auto"/>
                    <w:bottom w:val="single" w:sz="4" w:space="0" w:color="auto"/>
                    <w:right w:val="single" w:sz="4" w:space="0" w:color="auto"/>
                  </w:tcBorders>
                  <w:vAlign w:val="center"/>
                </w:tcPr>
                <w:p w14:paraId="3486CDF7" w14:textId="5F968FF2"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339291.88</w:t>
                  </w:r>
                </w:p>
              </w:tc>
              <w:tc>
                <w:tcPr>
                  <w:tcW w:w="1485" w:type="dxa"/>
                  <w:tcBorders>
                    <w:top w:val="single" w:sz="4" w:space="0" w:color="auto"/>
                    <w:left w:val="single" w:sz="4" w:space="0" w:color="auto"/>
                    <w:bottom w:val="single" w:sz="4" w:space="0" w:color="auto"/>
                    <w:right w:val="single" w:sz="4" w:space="0" w:color="auto"/>
                  </w:tcBorders>
                  <w:vAlign w:val="center"/>
                </w:tcPr>
                <w:p w14:paraId="32985CDD" w14:textId="4B816DDC"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2216407.70</w:t>
                  </w:r>
                </w:p>
              </w:tc>
            </w:tr>
            <w:tr w:rsidR="007E3935" w:rsidRPr="00014A93" w14:paraId="3EC1464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7630E53" w14:textId="1E231E74"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481</w:t>
                  </w:r>
                </w:p>
              </w:tc>
              <w:tc>
                <w:tcPr>
                  <w:tcW w:w="1482" w:type="dxa"/>
                  <w:tcBorders>
                    <w:top w:val="single" w:sz="4" w:space="0" w:color="auto"/>
                    <w:left w:val="single" w:sz="4" w:space="0" w:color="auto"/>
                    <w:bottom w:val="single" w:sz="4" w:space="0" w:color="auto"/>
                    <w:right w:val="single" w:sz="4" w:space="0" w:color="auto"/>
                  </w:tcBorders>
                  <w:vAlign w:val="center"/>
                </w:tcPr>
                <w:p w14:paraId="1E294D7D" w14:textId="0A35E474"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339287.66</w:t>
                  </w:r>
                </w:p>
              </w:tc>
              <w:tc>
                <w:tcPr>
                  <w:tcW w:w="1485" w:type="dxa"/>
                  <w:tcBorders>
                    <w:top w:val="single" w:sz="4" w:space="0" w:color="auto"/>
                    <w:left w:val="single" w:sz="4" w:space="0" w:color="auto"/>
                    <w:bottom w:val="single" w:sz="4" w:space="0" w:color="auto"/>
                    <w:right w:val="single" w:sz="4" w:space="0" w:color="auto"/>
                  </w:tcBorders>
                  <w:vAlign w:val="center"/>
                </w:tcPr>
                <w:p w14:paraId="318E64E4" w14:textId="54DA0F52"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2216424.73</w:t>
                  </w:r>
                </w:p>
              </w:tc>
            </w:tr>
            <w:tr w:rsidR="007E3935" w:rsidRPr="00014A93" w14:paraId="41CC61E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7B3297B" w14:textId="5C02417B"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482</w:t>
                  </w:r>
                </w:p>
              </w:tc>
              <w:tc>
                <w:tcPr>
                  <w:tcW w:w="1482" w:type="dxa"/>
                  <w:tcBorders>
                    <w:top w:val="single" w:sz="4" w:space="0" w:color="auto"/>
                    <w:left w:val="single" w:sz="4" w:space="0" w:color="auto"/>
                    <w:bottom w:val="single" w:sz="4" w:space="0" w:color="auto"/>
                    <w:right w:val="single" w:sz="4" w:space="0" w:color="auto"/>
                  </w:tcBorders>
                  <w:vAlign w:val="center"/>
                </w:tcPr>
                <w:p w14:paraId="4F4B12EC" w14:textId="013C876C"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339263.39</w:t>
                  </w:r>
                </w:p>
              </w:tc>
              <w:tc>
                <w:tcPr>
                  <w:tcW w:w="1485" w:type="dxa"/>
                  <w:tcBorders>
                    <w:top w:val="single" w:sz="4" w:space="0" w:color="auto"/>
                    <w:left w:val="single" w:sz="4" w:space="0" w:color="auto"/>
                    <w:bottom w:val="single" w:sz="4" w:space="0" w:color="auto"/>
                    <w:right w:val="single" w:sz="4" w:space="0" w:color="auto"/>
                  </w:tcBorders>
                  <w:vAlign w:val="center"/>
                </w:tcPr>
                <w:p w14:paraId="0E21CD44" w14:textId="1F0734EE"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2216418.72</w:t>
                  </w:r>
                </w:p>
              </w:tc>
            </w:tr>
            <w:tr w:rsidR="007E3935" w:rsidRPr="00014A93" w14:paraId="3FFEE393"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8D4973C" w14:textId="05906213"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483</w:t>
                  </w:r>
                </w:p>
              </w:tc>
              <w:tc>
                <w:tcPr>
                  <w:tcW w:w="1482" w:type="dxa"/>
                  <w:tcBorders>
                    <w:top w:val="single" w:sz="4" w:space="0" w:color="auto"/>
                    <w:left w:val="single" w:sz="4" w:space="0" w:color="auto"/>
                    <w:bottom w:val="single" w:sz="4" w:space="0" w:color="auto"/>
                    <w:right w:val="single" w:sz="4" w:space="0" w:color="auto"/>
                  </w:tcBorders>
                  <w:vAlign w:val="center"/>
                </w:tcPr>
                <w:p w14:paraId="6EBABB1A" w14:textId="185FD88E"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339267.63</w:t>
                  </w:r>
                </w:p>
              </w:tc>
              <w:tc>
                <w:tcPr>
                  <w:tcW w:w="1485" w:type="dxa"/>
                  <w:tcBorders>
                    <w:top w:val="single" w:sz="4" w:space="0" w:color="auto"/>
                    <w:left w:val="single" w:sz="4" w:space="0" w:color="auto"/>
                    <w:bottom w:val="single" w:sz="4" w:space="0" w:color="auto"/>
                    <w:right w:val="single" w:sz="4" w:space="0" w:color="auto"/>
                  </w:tcBorders>
                  <w:vAlign w:val="center"/>
                </w:tcPr>
                <w:p w14:paraId="0CA8BA47" w14:textId="0F3F800A"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2216401.61</w:t>
                  </w:r>
                </w:p>
              </w:tc>
            </w:tr>
            <w:tr w:rsidR="007E3935" w:rsidRPr="00014A93" w14:paraId="3AAB92F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06D5791" w14:textId="51B37AC2"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480</w:t>
                  </w:r>
                </w:p>
              </w:tc>
              <w:tc>
                <w:tcPr>
                  <w:tcW w:w="1482" w:type="dxa"/>
                  <w:tcBorders>
                    <w:top w:val="single" w:sz="4" w:space="0" w:color="auto"/>
                    <w:left w:val="single" w:sz="4" w:space="0" w:color="auto"/>
                    <w:bottom w:val="single" w:sz="4" w:space="0" w:color="auto"/>
                    <w:right w:val="single" w:sz="4" w:space="0" w:color="auto"/>
                  </w:tcBorders>
                  <w:vAlign w:val="center"/>
                </w:tcPr>
                <w:p w14:paraId="6DC5355B" w14:textId="392217F1"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339291.88</w:t>
                  </w:r>
                </w:p>
              </w:tc>
              <w:tc>
                <w:tcPr>
                  <w:tcW w:w="1485" w:type="dxa"/>
                  <w:tcBorders>
                    <w:top w:val="single" w:sz="4" w:space="0" w:color="auto"/>
                    <w:left w:val="single" w:sz="4" w:space="0" w:color="auto"/>
                    <w:bottom w:val="single" w:sz="4" w:space="0" w:color="auto"/>
                    <w:right w:val="single" w:sz="4" w:space="0" w:color="auto"/>
                  </w:tcBorders>
                  <w:vAlign w:val="center"/>
                </w:tcPr>
                <w:p w14:paraId="419CE28A" w14:textId="5580DBE9"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2216407.70</w:t>
                  </w:r>
                </w:p>
              </w:tc>
            </w:tr>
          </w:tbl>
          <w:p w14:paraId="6332B8FE" w14:textId="77777777" w:rsidR="000C6FE8" w:rsidRPr="00014A93" w:rsidRDefault="000C6FE8" w:rsidP="000C6FE8">
            <w:pPr>
              <w:spacing w:line="20" w:lineRule="atLeast"/>
              <w:jc w:val="center"/>
              <w:rPr>
                <w:rFonts w:eastAsia="GOST Type AU"/>
                <w:sz w:val="20"/>
                <w:szCs w:val="20"/>
              </w:rPr>
            </w:pPr>
          </w:p>
        </w:tc>
        <w:tc>
          <w:tcPr>
            <w:tcW w:w="4672" w:type="dxa"/>
          </w:tcPr>
          <w:p w14:paraId="2BEFD43F" w14:textId="77777777" w:rsidR="000C6FE8" w:rsidRPr="00014A93" w:rsidRDefault="000C6FE8" w:rsidP="000C6FE8">
            <w:pPr>
              <w:spacing w:line="20" w:lineRule="atLeast"/>
              <w:jc w:val="center"/>
              <w:rPr>
                <w:rFonts w:eastAsia="GOST Type AU"/>
                <w:sz w:val="20"/>
                <w:szCs w:val="20"/>
              </w:rPr>
            </w:pPr>
          </w:p>
          <w:p w14:paraId="2AAE44E9"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188</w:t>
            </w:r>
          </w:p>
          <w:tbl>
            <w:tblPr>
              <w:tblStyle w:val="af4"/>
              <w:tblW w:w="0" w:type="auto"/>
              <w:tblLook w:val="04A0" w:firstRow="1" w:lastRow="0" w:firstColumn="1" w:lastColumn="0" w:noHBand="0" w:noVBand="1"/>
            </w:tblPr>
            <w:tblGrid>
              <w:gridCol w:w="1479"/>
              <w:gridCol w:w="1482"/>
              <w:gridCol w:w="1485"/>
            </w:tblGrid>
            <w:tr w:rsidR="000C6FE8" w:rsidRPr="00014A93" w14:paraId="44570AD2"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7A96782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Площадь – 445 м²</w:t>
                  </w:r>
                </w:p>
                <w:p w14:paraId="798D7F3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6F32E61B"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5A46F50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2ED3C053"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0EB28E7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73108AC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5CA7DCF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7E3935" w:rsidRPr="00014A93" w14:paraId="7C4476A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C860187" w14:textId="5C151BF2"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481</w:t>
                  </w:r>
                </w:p>
              </w:tc>
              <w:tc>
                <w:tcPr>
                  <w:tcW w:w="1482" w:type="dxa"/>
                  <w:tcBorders>
                    <w:top w:val="single" w:sz="4" w:space="0" w:color="auto"/>
                    <w:left w:val="single" w:sz="4" w:space="0" w:color="auto"/>
                    <w:bottom w:val="single" w:sz="4" w:space="0" w:color="auto"/>
                    <w:right w:val="single" w:sz="4" w:space="0" w:color="auto"/>
                  </w:tcBorders>
                  <w:vAlign w:val="center"/>
                </w:tcPr>
                <w:p w14:paraId="0BF55590" w14:textId="7C473ED8"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339287.66</w:t>
                  </w:r>
                </w:p>
              </w:tc>
              <w:tc>
                <w:tcPr>
                  <w:tcW w:w="1485" w:type="dxa"/>
                  <w:tcBorders>
                    <w:top w:val="single" w:sz="4" w:space="0" w:color="auto"/>
                    <w:left w:val="single" w:sz="4" w:space="0" w:color="auto"/>
                    <w:bottom w:val="single" w:sz="4" w:space="0" w:color="auto"/>
                    <w:right w:val="single" w:sz="4" w:space="0" w:color="auto"/>
                  </w:tcBorders>
                  <w:vAlign w:val="center"/>
                </w:tcPr>
                <w:p w14:paraId="5DE02DA8" w14:textId="26AA1C75"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2216424.73</w:t>
                  </w:r>
                </w:p>
              </w:tc>
            </w:tr>
            <w:tr w:rsidR="007E3935" w:rsidRPr="00014A93" w14:paraId="25A5E0B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988985E" w14:textId="4F45FD76"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484</w:t>
                  </w:r>
                </w:p>
              </w:tc>
              <w:tc>
                <w:tcPr>
                  <w:tcW w:w="1482" w:type="dxa"/>
                  <w:tcBorders>
                    <w:top w:val="single" w:sz="4" w:space="0" w:color="auto"/>
                    <w:left w:val="single" w:sz="4" w:space="0" w:color="auto"/>
                    <w:bottom w:val="single" w:sz="4" w:space="0" w:color="auto"/>
                    <w:right w:val="single" w:sz="4" w:space="0" w:color="auto"/>
                  </w:tcBorders>
                  <w:vAlign w:val="center"/>
                </w:tcPr>
                <w:p w14:paraId="384A34E0" w14:textId="1F7CB232"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339283.37</w:t>
                  </w:r>
                </w:p>
              </w:tc>
              <w:tc>
                <w:tcPr>
                  <w:tcW w:w="1485" w:type="dxa"/>
                  <w:tcBorders>
                    <w:top w:val="single" w:sz="4" w:space="0" w:color="auto"/>
                    <w:left w:val="single" w:sz="4" w:space="0" w:color="auto"/>
                    <w:bottom w:val="single" w:sz="4" w:space="0" w:color="auto"/>
                    <w:right w:val="single" w:sz="4" w:space="0" w:color="auto"/>
                  </w:tcBorders>
                  <w:vAlign w:val="center"/>
                </w:tcPr>
                <w:p w14:paraId="11DB5057" w14:textId="0A8B2C4B"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2216442.01</w:t>
                  </w:r>
                </w:p>
              </w:tc>
            </w:tr>
            <w:tr w:rsidR="007E3935" w:rsidRPr="00014A93" w14:paraId="7FF09A8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7AA8E6A" w14:textId="70571C30"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485</w:t>
                  </w:r>
                </w:p>
              </w:tc>
              <w:tc>
                <w:tcPr>
                  <w:tcW w:w="1482" w:type="dxa"/>
                  <w:tcBorders>
                    <w:top w:val="single" w:sz="4" w:space="0" w:color="auto"/>
                    <w:left w:val="single" w:sz="4" w:space="0" w:color="auto"/>
                    <w:bottom w:val="single" w:sz="4" w:space="0" w:color="auto"/>
                    <w:right w:val="single" w:sz="4" w:space="0" w:color="auto"/>
                  </w:tcBorders>
                  <w:vAlign w:val="center"/>
                </w:tcPr>
                <w:p w14:paraId="152672B8" w14:textId="66367DEC"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339259.11</w:t>
                  </w:r>
                </w:p>
              </w:tc>
              <w:tc>
                <w:tcPr>
                  <w:tcW w:w="1485" w:type="dxa"/>
                  <w:tcBorders>
                    <w:top w:val="single" w:sz="4" w:space="0" w:color="auto"/>
                    <w:left w:val="single" w:sz="4" w:space="0" w:color="auto"/>
                    <w:bottom w:val="single" w:sz="4" w:space="0" w:color="auto"/>
                    <w:right w:val="single" w:sz="4" w:space="0" w:color="auto"/>
                  </w:tcBorders>
                  <w:vAlign w:val="center"/>
                </w:tcPr>
                <w:p w14:paraId="7F0BBA22" w14:textId="637466F7"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2216435.99</w:t>
                  </w:r>
                </w:p>
              </w:tc>
            </w:tr>
            <w:tr w:rsidR="007E3935" w:rsidRPr="00014A93" w14:paraId="384D5FC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C64B702" w14:textId="581D1665"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482</w:t>
                  </w:r>
                </w:p>
              </w:tc>
              <w:tc>
                <w:tcPr>
                  <w:tcW w:w="1482" w:type="dxa"/>
                  <w:tcBorders>
                    <w:top w:val="single" w:sz="4" w:space="0" w:color="auto"/>
                    <w:left w:val="single" w:sz="4" w:space="0" w:color="auto"/>
                    <w:bottom w:val="single" w:sz="4" w:space="0" w:color="auto"/>
                    <w:right w:val="single" w:sz="4" w:space="0" w:color="auto"/>
                  </w:tcBorders>
                  <w:vAlign w:val="center"/>
                </w:tcPr>
                <w:p w14:paraId="4ECDA7B6" w14:textId="548827FF"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339263.39</w:t>
                  </w:r>
                </w:p>
              </w:tc>
              <w:tc>
                <w:tcPr>
                  <w:tcW w:w="1485" w:type="dxa"/>
                  <w:tcBorders>
                    <w:top w:val="single" w:sz="4" w:space="0" w:color="auto"/>
                    <w:left w:val="single" w:sz="4" w:space="0" w:color="auto"/>
                    <w:bottom w:val="single" w:sz="4" w:space="0" w:color="auto"/>
                    <w:right w:val="single" w:sz="4" w:space="0" w:color="auto"/>
                  </w:tcBorders>
                  <w:vAlign w:val="center"/>
                </w:tcPr>
                <w:p w14:paraId="42A7BEBE" w14:textId="0DE00772"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2216418.72</w:t>
                  </w:r>
                </w:p>
              </w:tc>
            </w:tr>
            <w:tr w:rsidR="007E3935" w:rsidRPr="00014A93" w14:paraId="5A282C1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B5F5C10" w14:textId="32207308"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481</w:t>
                  </w:r>
                </w:p>
              </w:tc>
              <w:tc>
                <w:tcPr>
                  <w:tcW w:w="1482" w:type="dxa"/>
                  <w:tcBorders>
                    <w:top w:val="single" w:sz="4" w:space="0" w:color="auto"/>
                    <w:left w:val="single" w:sz="4" w:space="0" w:color="auto"/>
                    <w:bottom w:val="single" w:sz="4" w:space="0" w:color="auto"/>
                    <w:right w:val="single" w:sz="4" w:space="0" w:color="auto"/>
                  </w:tcBorders>
                  <w:vAlign w:val="center"/>
                </w:tcPr>
                <w:p w14:paraId="645B8955" w14:textId="416EBFD4"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339287.66</w:t>
                  </w:r>
                </w:p>
              </w:tc>
              <w:tc>
                <w:tcPr>
                  <w:tcW w:w="1485" w:type="dxa"/>
                  <w:tcBorders>
                    <w:top w:val="single" w:sz="4" w:space="0" w:color="auto"/>
                    <w:left w:val="single" w:sz="4" w:space="0" w:color="auto"/>
                    <w:bottom w:val="single" w:sz="4" w:space="0" w:color="auto"/>
                    <w:right w:val="single" w:sz="4" w:space="0" w:color="auto"/>
                  </w:tcBorders>
                  <w:vAlign w:val="center"/>
                </w:tcPr>
                <w:p w14:paraId="26B07293" w14:textId="3C7ACF7E"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2216424.73</w:t>
                  </w:r>
                </w:p>
              </w:tc>
            </w:tr>
          </w:tbl>
          <w:p w14:paraId="522F90FE" w14:textId="77777777" w:rsidR="000C6FE8" w:rsidRPr="00014A93" w:rsidRDefault="000C6FE8" w:rsidP="000C6FE8">
            <w:pPr>
              <w:spacing w:line="20" w:lineRule="atLeast"/>
              <w:jc w:val="center"/>
              <w:rPr>
                <w:rFonts w:eastAsia="GOST Type AU"/>
                <w:sz w:val="20"/>
                <w:szCs w:val="20"/>
              </w:rPr>
            </w:pPr>
          </w:p>
        </w:tc>
      </w:tr>
      <w:tr w:rsidR="000C6FE8" w:rsidRPr="00014A93" w14:paraId="128EBDBA" w14:textId="77777777" w:rsidTr="000C6FE8">
        <w:tc>
          <w:tcPr>
            <w:tcW w:w="4673" w:type="dxa"/>
          </w:tcPr>
          <w:p w14:paraId="23D6CF76" w14:textId="77777777" w:rsidR="000C6FE8" w:rsidRPr="00014A93" w:rsidRDefault="000C6FE8" w:rsidP="000C6FE8">
            <w:pPr>
              <w:spacing w:line="20" w:lineRule="atLeast"/>
              <w:jc w:val="center"/>
              <w:rPr>
                <w:rFonts w:eastAsia="GOST Type AU"/>
                <w:sz w:val="20"/>
                <w:szCs w:val="20"/>
              </w:rPr>
            </w:pPr>
          </w:p>
          <w:p w14:paraId="02E1B4D1"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189</w:t>
            </w:r>
          </w:p>
          <w:tbl>
            <w:tblPr>
              <w:tblStyle w:val="af4"/>
              <w:tblW w:w="0" w:type="auto"/>
              <w:tblLook w:val="04A0" w:firstRow="1" w:lastRow="0" w:firstColumn="1" w:lastColumn="0" w:noHBand="0" w:noVBand="1"/>
            </w:tblPr>
            <w:tblGrid>
              <w:gridCol w:w="1480"/>
              <w:gridCol w:w="1482"/>
              <w:gridCol w:w="1485"/>
            </w:tblGrid>
            <w:tr w:rsidR="000C6FE8" w:rsidRPr="00014A93" w14:paraId="41FD927C"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27E26C5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445 м²</w:t>
                  </w:r>
                </w:p>
                <w:p w14:paraId="3462810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11E6989D"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37E972D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A3667BB"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56798CF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10218F9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728F302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7E3935" w:rsidRPr="00014A93" w14:paraId="1AED2B1A"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43679FB" w14:textId="71CD18BE"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484</w:t>
                  </w:r>
                </w:p>
              </w:tc>
              <w:tc>
                <w:tcPr>
                  <w:tcW w:w="1482" w:type="dxa"/>
                  <w:tcBorders>
                    <w:top w:val="single" w:sz="4" w:space="0" w:color="auto"/>
                    <w:left w:val="single" w:sz="4" w:space="0" w:color="auto"/>
                    <w:bottom w:val="single" w:sz="4" w:space="0" w:color="auto"/>
                    <w:right w:val="single" w:sz="4" w:space="0" w:color="auto"/>
                  </w:tcBorders>
                  <w:vAlign w:val="center"/>
                </w:tcPr>
                <w:p w14:paraId="08F24E34" w14:textId="229C40A5"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339283.37</w:t>
                  </w:r>
                </w:p>
              </w:tc>
              <w:tc>
                <w:tcPr>
                  <w:tcW w:w="1485" w:type="dxa"/>
                  <w:tcBorders>
                    <w:top w:val="single" w:sz="4" w:space="0" w:color="auto"/>
                    <w:left w:val="single" w:sz="4" w:space="0" w:color="auto"/>
                    <w:bottom w:val="single" w:sz="4" w:space="0" w:color="auto"/>
                    <w:right w:val="single" w:sz="4" w:space="0" w:color="auto"/>
                  </w:tcBorders>
                  <w:vAlign w:val="center"/>
                </w:tcPr>
                <w:p w14:paraId="52AEE753" w14:textId="4ECEA829"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2216442.01</w:t>
                  </w:r>
                </w:p>
              </w:tc>
            </w:tr>
            <w:tr w:rsidR="007E3935" w:rsidRPr="00014A93" w14:paraId="101FB75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79B5705" w14:textId="5939BAEA"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486</w:t>
                  </w:r>
                </w:p>
              </w:tc>
              <w:tc>
                <w:tcPr>
                  <w:tcW w:w="1482" w:type="dxa"/>
                  <w:tcBorders>
                    <w:top w:val="single" w:sz="4" w:space="0" w:color="auto"/>
                    <w:left w:val="single" w:sz="4" w:space="0" w:color="auto"/>
                    <w:bottom w:val="single" w:sz="4" w:space="0" w:color="auto"/>
                    <w:right w:val="single" w:sz="4" w:space="0" w:color="auto"/>
                  </w:tcBorders>
                  <w:vAlign w:val="center"/>
                </w:tcPr>
                <w:p w14:paraId="3D6614BD" w14:textId="7D8014D4"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339279.09</w:t>
                  </w:r>
                </w:p>
              </w:tc>
              <w:tc>
                <w:tcPr>
                  <w:tcW w:w="1485" w:type="dxa"/>
                  <w:tcBorders>
                    <w:top w:val="single" w:sz="4" w:space="0" w:color="auto"/>
                    <w:left w:val="single" w:sz="4" w:space="0" w:color="auto"/>
                    <w:bottom w:val="single" w:sz="4" w:space="0" w:color="auto"/>
                    <w:right w:val="single" w:sz="4" w:space="0" w:color="auto"/>
                  </w:tcBorders>
                  <w:vAlign w:val="center"/>
                </w:tcPr>
                <w:p w14:paraId="103659CD" w14:textId="20EDDD7E"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2216459.29</w:t>
                  </w:r>
                </w:p>
              </w:tc>
            </w:tr>
            <w:tr w:rsidR="007E3935" w:rsidRPr="00014A93" w14:paraId="2056EADB"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BCA0C81" w14:textId="0CBF6DF2"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487</w:t>
                  </w:r>
                </w:p>
              </w:tc>
              <w:tc>
                <w:tcPr>
                  <w:tcW w:w="1482" w:type="dxa"/>
                  <w:tcBorders>
                    <w:top w:val="single" w:sz="4" w:space="0" w:color="auto"/>
                    <w:left w:val="single" w:sz="4" w:space="0" w:color="auto"/>
                    <w:bottom w:val="single" w:sz="4" w:space="0" w:color="auto"/>
                    <w:right w:val="single" w:sz="4" w:space="0" w:color="auto"/>
                  </w:tcBorders>
                  <w:vAlign w:val="center"/>
                </w:tcPr>
                <w:p w14:paraId="014E80AB" w14:textId="2CD4F01B"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339254.82</w:t>
                  </w:r>
                </w:p>
              </w:tc>
              <w:tc>
                <w:tcPr>
                  <w:tcW w:w="1485" w:type="dxa"/>
                  <w:tcBorders>
                    <w:top w:val="single" w:sz="4" w:space="0" w:color="auto"/>
                    <w:left w:val="single" w:sz="4" w:space="0" w:color="auto"/>
                    <w:bottom w:val="single" w:sz="4" w:space="0" w:color="auto"/>
                    <w:right w:val="single" w:sz="4" w:space="0" w:color="auto"/>
                  </w:tcBorders>
                  <w:vAlign w:val="center"/>
                </w:tcPr>
                <w:p w14:paraId="3BAABE65" w14:textId="68B0499B"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2216453.27</w:t>
                  </w:r>
                </w:p>
              </w:tc>
            </w:tr>
            <w:tr w:rsidR="007E3935" w:rsidRPr="00014A93" w14:paraId="28742E27"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17CA169" w14:textId="68CE0413"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485</w:t>
                  </w:r>
                </w:p>
              </w:tc>
              <w:tc>
                <w:tcPr>
                  <w:tcW w:w="1482" w:type="dxa"/>
                  <w:tcBorders>
                    <w:top w:val="single" w:sz="4" w:space="0" w:color="auto"/>
                    <w:left w:val="single" w:sz="4" w:space="0" w:color="auto"/>
                    <w:bottom w:val="single" w:sz="4" w:space="0" w:color="auto"/>
                    <w:right w:val="single" w:sz="4" w:space="0" w:color="auto"/>
                  </w:tcBorders>
                  <w:vAlign w:val="center"/>
                </w:tcPr>
                <w:p w14:paraId="6549086B" w14:textId="0D6D7329"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339259.11</w:t>
                  </w:r>
                </w:p>
              </w:tc>
              <w:tc>
                <w:tcPr>
                  <w:tcW w:w="1485" w:type="dxa"/>
                  <w:tcBorders>
                    <w:top w:val="single" w:sz="4" w:space="0" w:color="auto"/>
                    <w:left w:val="single" w:sz="4" w:space="0" w:color="auto"/>
                    <w:bottom w:val="single" w:sz="4" w:space="0" w:color="auto"/>
                    <w:right w:val="single" w:sz="4" w:space="0" w:color="auto"/>
                  </w:tcBorders>
                  <w:vAlign w:val="center"/>
                </w:tcPr>
                <w:p w14:paraId="3DD4D174" w14:textId="653E15A3"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2216435.99</w:t>
                  </w:r>
                </w:p>
              </w:tc>
            </w:tr>
            <w:tr w:rsidR="007E3935" w:rsidRPr="00014A93" w14:paraId="51E0CD13"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C1B4DEF" w14:textId="28F47406"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484</w:t>
                  </w:r>
                </w:p>
              </w:tc>
              <w:tc>
                <w:tcPr>
                  <w:tcW w:w="1482" w:type="dxa"/>
                  <w:tcBorders>
                    <w:top w:val="single" w:sz="4" w:space="0" w:color="auto"/>
                    <w:left w:val="single" w:sz="4" w:space="0" w:color="auto"/>
                    <w:bottom w:val="single" w:sz="4" w:space="0" w:color="auto"/>
                    <w:right w:val="single" w:sz="4" w:space="0" w:color="auto"/>
                  </w:tcBorders>
                  <w:vAlign w:val="center"/>
                </w:tcPr>
                <w:p w14:paraId="0E899368" w14:textId="2D7BEF07"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339283.37</w:t>
                  </w:r>
                </w:p>
              </w:tc>
              <w:tc>
                <w:tcPr>
                  <w:tcW w:w="1485" w:type="dxa"/>
                  <w:tcBorders>
                    <w:top w:val="single" w:sz="4" w:space="0" w:color="auto"/>
                    <w:left w:val="single" w:sz="4" w:space="0" w:color="auto"/>
                    <w:bottom w:val="single" w:sz="4" w:space="0" w:color="auto"/>
                    <w:right w:val="single" w:sz="4" w:space="0" w:color="auto"/>
                  </w:tcBorders>
                  <w:vAlign w:val="center"/>
                </w:tcPr>
                <w:p w14:paraId="4EE8BE7E" w14:textId="03AC51B2"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2216442.01</w:t>
                  </w:r>
                </w:p>
              </w:tc>
            </w:tr>
          </w:tbl>
          <w:p w14:paraId="382841EC" w14:textId="77777777" w:rsidR="000C6FE8" w:rsidRPr="00014A93" w:rsidRDefault="000C6FE8" w:rsidP="000C6FE8">
            <w:pPr>
              <w:spacing w:line="20" w:lineRule="atLeast"/>
              <w:jc w:val="center"/>
              <w:rPr>
                <w:rFonts w:eastAsia="GOST Type AU"/>
                <w:sz w:val="20"/>
                <w:szCs w:val="20"/>
              </w:rPr>
            </w:pPr>
          </w:p>
        </w:tc>
        <w:tc>
          <w:tcPr>
            <w:tcW w:w="4672" w:type="dxa"/>
          </w:tcPr>
          <w:p w14:paraId="7B75C369" w14:textId="77777777" w:rsidR="000C6FE8" w:rsidRPr="00014A93" w:rsidRDefault="000C6FE8" w:rsidP="000C6FE8">
            <w:pPr>
              <w:spacing w:line="20" w:lineRule="atLeast"/>
              <w:jc w:val="center"/>
              <w:rPr>
                <w:rFonts w:eastAsia="GOST Type AU"/>
                <w:sz w:val="20"/>
                <w:szCs w:val="20"/>
              </w:rPr>
            </w:pPr>
          </w:p>
          <w:p w14:paraId="6FD69AB0"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190</w:t>
            </w:r>
          </w:p>
          <w:tbl>
            <w:tblPr>
              <w:tblStyle w:val="af4"/>
              <w:tblW w:w="0" w:type="auto"/>
              <w:tblLook w:val="04A0" w:firstRow="1" w:lastRow="0" w:firstColumn="1" w:lastColumn="0" w:noHBand="0" w:noVBand="1"/>
            </w:tblPr>
            <w:tblGrid>
              <w:gridCol w:w="1479"/>
              <w:gridCol w:w="1482"/>
              <w:gridCol w:w="1485"/>
            </w:tblGrid>
            <w:tr w:rsidR="000C6FE8" w:rsidRPr="00014A93" w14:paraId="7856A1F8"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16F9426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445 м²</w:t>
                  </w:r>
                </w:p>
                <w:p w14:paraId="73755BF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7BC87EE0"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2E90959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5AB2A398"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55B8453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19445A4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E47FC9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7E3935" w:rsidRPr="00014A93" w14:paraId="668B5AF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23ADD9B" w14:textId="5E448783"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486</w:t>
                  </w:r>
                </w:p>
              </w:tc>
              <w:tc>
                <w:tcPr>
                  <w:tcW w:w="1482" w:type="dxa"/>
                  <w:tcBorders>
                    <w:top w:val="single" w:sz="4" w:space="0" w:color="auto"/>
                    <w:left w:val="single" w:sz="4" w:space="0" w:color="auto"/>
                    <w:bottom w:val="single" w:sz="4" w:space="0" w:color="auto"/>
                    <w:right w:val="single" w:sz="4" w:space="0" w:color="auto"/>
                  </w:tcBorders>
                  <w:vAlign w:val="center"/>
                </w:tcPr>
                <w:p w14:paraId="77543F8C" w14:textId="26BE4091"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339279.09</w:t>
                  </w:r>
                </w:p>
              </w:tc>
              <w:tc>
                <w:tcPr>
                  <w:tcW w:w="1485" w:type="dxa"/>
                  <w:tcBorders>
                    <w:top w:val="single" w:sz="4" w:space="0" w:color="auto"/>
                    <w:left w:val="single" w:sz="4" w:space="0" w:color="auto"/>
                    <w:bottom w:val="single" w:sz="4" w:space="0" w:color="auto"/>
                    <w:right w:val="single" w:sz="4" w:space="0" w:color="auto"/>
                  </w:tcBorders>
                  <w:vAlign w:val="center"/>
                </w:tcPr>
                <w:p w14:paraId="7616DF8F" w14:textId="352C8CF6"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2216459.29</w:t>
                  </w:r>
                </w:p>
              </w:tc>
            </w:tr>
            <w:tr w:rsidR="007E3935" w:rsidRPr="00014A93" w14:paraId="2C65AB9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B2DDD33" w14:textId="1E656776"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488</w:t>
                  </w:r>
                </w:p>
              </w:tc>
              <w:tc>
                <w:tcPr>
                  <w:tcW w:w="1482" w:type="dxa"/>
                  <w:tcBorders>
                    <w:top w:val="single" w:sz="4" w:space="0" w:color="auto"/>
                    <w:left w:val="single" w:sz="4" w:space="0" w:color="auto"/>
                    <w:bottom w:val="single" w:sz="4" w:space="0" w:color="auto"/>
                    <w:right w:val="single" w:sz="4" w:space="0" w:color="auto"/>
                  </w:tcBorders>
                  <w:vAlign w:val="center"/>
                </w:tcPr>
                <w:p w14:paraId="798B9FBA" w14:textId="6B9996D9"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339274.80</w:t>
                  </w:r>
                </w:p>
              </w:tc>
              <w:tc>
                <w:tcPr>
                  <w:tcW w:w="1485" w:type="dxa"/>
                  <w:tcBorders>
                    <w:top w:val="single" w:sz="4" w:space="0" w:color="auto"/>
                    <w:left w:val="single" w:sz="4" w:space="0" w:color="auto"/>
                    <w:bottom w:val="single" w:sz="4" w:space="0" w:color="auto"/>
                    <w:right w:val="single" w:sz="4" w:space="0" w:color="auto"/>
                  </w:tcBorders>
                  <w:vAlign w:val="center"/>
                </w:tcPr>
                <w:p w14:paraId="7C7B973B" w14:textId="67216836"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2216476.56</w:t>
                  </w:r>
                </w:p>
              </w:tc>
            </w:tr>
            <w:tr w:rsidR="007E3935" w:rsidRPr="00014A93" w14:paraId="4C57F64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374B51E" w14:textId="4B88F63F"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489</w:t>
                  </w:r>
                </w:p>
              </w:tc>
              <w:tc>
                <w:tcPr>
                  <w:tcW w:w="1482" w:type="dxa"/>
                  <w:tcBorders>
                    <w:top w:val="single" w:sz="4" w:space="0" w:color="auto"/>
                    <w:left w:val="single" w:sz="4" w:space="0" w:color="auto"/>
                    <w:bottom w:val="single" w:sz="4" w:space="0" w:color="auto"/>
                    <w:right w:val="single" w:sz="4" w:space="0" w:color="auto"/>
                  </w:tcBorders>
                  <w:vAlign w:val="center"/>
                </w:tcPr>
                <w:p w14:paraId="3F552401" w14:textId="32D02EBD"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339250.54</w:t>
                  </w:r>
                </w:p>
              </w:tc>
              <w:tc>
                <w:tcPr>
                  <w:tcW w:w="1485" w:type="dxa"/>
                  <w:tcBorders>
                    <w:top w:val="single" w:sz="4" w:space="0" w:color="auto"/>
                    <w:left w:val="single" w:sz="4" w:space="0" w:color="auto"/>
                    <w:bottom w:val="single" w:sz="4" w:space="0" w:color="auto"/>
                    <w:right w:val="single" w:sz="4" w:space="0" w:color="auto"/>
                  </w:tcBorders>
                  <w:vAlign w:val="center"/>
                </w:tcPr>
                <w:p w14:paraId="4053079D" w14:textId="7F51D6CE"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2216470.55</w:t>
                  </w:r>
                </w:p>
              </w:tc>
            </w:tr>
            <w:tr w:rsidR="007E3935" w:rsidRPr="00014A93" w14:paraId="5957F0F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5905012" w14:textId="363F866F"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487</w:t>
                  </w:r>
                </w:p>
              </w:tc>
              <w:tc>
                <w:tcPr>
                  <w:tcW w:w="1482" w:type="dxa"/>
                  <w:tcBorders>
                    <w:top w:val="single" w:sz="4" w:space="0" w:color="auto"/>
                    <w:left w:val="single" w:sz="4" w:space="0" w:color="auto"/>
                    <w:bottom w:val="single" w:sz="4" w:space="0" w:color="auto"/>
                    <w:right w:val="single" w:sz="4" w:space="0" w:color="auto"/>
                  </w:tcBorders>
                  <w:vAlign w:val="center"/>
                </w:tcPr>
                <w:p w14:paraId="6C5C9E8C" w14:textId="4885F1F5"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339254.82</w:t>
                  </w:r>
                </w:p>
              </w:tc>
              <w:tc>
                <w:tcPr>
                  <w:tcW w:w="1485" w:type="dxa"/>
                  <w:tcBorders>
                    <w:top w:val="single" w:sz="4" w:space="0" w:color="auto"/>
                    <w:left w:val="single" w:sz="4" w:space="0" w:color="auto"/>
                    <w:bottom w:val="single" w:sz="4" w:space="0" w:color="auto"/>
                    <w:right w:val="single" w:sz="4" w:space="0" w:color="auto"/>
                  </w:tcBorders>
                  <w:vAlign w:val="center"/>
                </w:tcPr>
                <w:p w14:paraId="383B6329" w14:textId="79A9D87B"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2216453.27</w:t>
                  </w:r>
                </w:p>
              </w:tc>
            </w:tr>
            <w:tr w:rsidR="007E3935" w:rsidRPr="00014A93" w14:paraId="024CB99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DC3073F" w14:textId="4CAEE28D"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486</w:t>
                  </w:r>
                </w:p>
              </w:tc>
              <w:tc>
                <w:tcPr>
                  <w:tcW w:w="1482" w:type="dxa"/>
                  <w:tcBorders>
                    <w:top w:val="single" w:sz="4" w:space="0" w:color="auto"/>
                    <w:left w:val="single" w:sz="4" w:space="0" w:color="auto"/>
                    <w:bottom w:val="single" w:sz="4" w:space="0" w:color="auto"/>
                    <w:right w:val="single" w:sz="4" w:space="0" w:color="auto"/>
                  </w:tcBorders>
                  <w:vAlign w:val="center"/>
                </w:tcPr>
                <w:p w14:paraId="5DF9D07B" w14:textId="5225AA38"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339279.09</w:t>
                  </w:r>
                </w:p>
              </w:tc>
              <w:tc>
                <w:tcPr>
                  <w:tcW w:w="1485" w:type="dxa"/>
                  <w:tcBorders>
                    <w:top w:val="single" w:sz="4" w:space="0" w:color="auto"/>
                    <w:left w:val="single" w:sz="4" w:space="0" w:color="auto"/>
                    <w:bottom w:val="single" w:sz="4" w:space="0" w:color="auto"/>
                    <w:right w:val="single" w:sz="4" w:space="0" w:color="auto"/>
                  </w:tcBorders>
                  <w:vAlign w:val="center"/>
                </w:tcPr>
                <w:p w14:paraId="53BFDB4B" w14:textId="3B6D4FC2"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2216459.29</w:t>
                  </w:r>
                </w:p>
              </w:tc>
            </w:tr>
          </w:tbl>
          <w:p w14:paraId="5477CA0A" w14:textId="77777777" w:rsidR="000C6FE8" w:rsidRPr="00014A93" w:rsidRDefault="000C6FE8" w:rsidP="000C6FE8">
            <w:pPr>
              <w:spacing w:line="20" w:lineRule="atLeast"/>
              <w:jc w:val="center"/>
              <w:rPr>
                <w:rFonts w:eastAsia="GOST Type AU"/>
                <w:sz w:val="20"/>
                <w:szCs w:val="20"/>
              </w:rPr>
            </w:pPr>
          </w:p>
        </w:tc>
      </w:tr>
      <w:tr w:rsidR="000C6FE8" w:rsidRPr="00014A93" w14:paraId="737ED68F" w14:textId="77777777" w:rsidTr="000C6FE8">
        <w:tc>
          <w:tcPr>
            <w:tcW w:w="4673" w:type="dxa"/>
          </w:tcPr>
          <w:p w14:paraId="091135C1" w14:textId="77777777" w:rsidR="000C6FE8" w:rsidRPr="00014A93" w:rsidRDefault="000C6FE8" w:rsidP="000C6FE8">
            <w:pPr>
              <w:spacing w:line="20" w:lineRule="atLeast"/>
              <w:jc w:val="center"/>
              <w:rPr>
                <w:rFonts w:eastAsia="GOST Type AU"/>
                <w:sz w:val="20"/>
                <w:szCs w:val="20"/>
              </w:rPr>
            </w:pPr>
          </w:p>
          <w:p w14:paraId="7447F4E4"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191</w:t>
            </w:r>
          </w:p>
          <w:tbl>
            <w:tblPr>
              <w:tblStyle w:val="af4"/>
              <w:tblW w:w="0" w:type="auto"/>
              <w:tblLook w:val="04A0" w:firstRow="1" w:lastRow="0" w:firstColumn="1" w:lastColumn="0" w:noHBand="0" w:noVBand="1"/>
            </w:tblPr>
            <w:tblGrid>
              <w:gridCol w:w="1480"/>
              <w:gridCol w:w="1482"/>
              <w:gridCol w:w="1485"/>
            </w:tblGrid>
            <w:tr w:rsidR="000C6FE8" w:rsidRPr="00014A93" w14:paraId="714B5D5E"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078ACF7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445 м²</w:t>
                  </w:r>
                </w:p>
                <w:p w14:paraId="734676E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7204E8B8"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7349D1D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123E59A2"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4160C82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8EBCDB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93F08B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7E3935" w:rsidRPr="00014A93" w14:paraId="242440C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D0146B5" w14:textId="26D1C8FB"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488</w:t>
                  </w:r>
                </w:p>
              </w:tc>
              <w:tc>
                <w:tcPr>
                  <w:tcW w:w="1482" w:type="dxa"/>
                  <w:tcBorders>
                    <w:top w:val="single" w:sz="4" w:space="0" w:color="auto"/>
                    <w:left w:val="single" w:sz="4" w:space="0" w:color="auto"/>
                    <w:bottom w:val="single" w:sz="4" w:space="0" w:color="auto"/>
                    <w:right w:val="single" w:sz="4" w:space="0" w:color="auto"/>
                  </w:tcBorders>
                  <w:vAlign w:val="center"/>
                </w:tcPr>
                <w:p w14:paraId="35028A10" w14:textId="4EBE99EF"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339274.80</w:t>
                  </w:r>
                </w:p>
              </w:tc>
              <w:tc>
                <w:tcPr>
                  <w:tcW w:w="1485" w:type="dxa"/>
                  <w:tcBorders>
                    <w:top w:val="single" w:sz="4" w:space="0" w:color="auto"/>
                    <w:left w:val="single" w:sz="4" w:space="0" w:color="auto"/>
                    <w:bottom w:val="single" w:sz="4" w:space="0" w:color="auto"/>
                    <w:right w:val="single" w:sz="4" w:space="0" w:color="auto"/>
                  </w:tcBorders>
                  <w:vAlign w:val="center"/>
                </w:tcPr>
                <w:p w14:paraId="3D77487A" w14:textId="5D672EB0"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2216476.56</w:t>
                  </w:r>
                </w:p>
              </w:tc>
            </w:tr>
            <w:tr w:rsidR="007E3935" w:rsidRPr="00014A93" w14:paraId="30E2300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DD688BC" w14:textId="0CC7223A"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490</w:t>
                  </w:r>
                </w:p>
              </w:tc>
              <w:tc>
                <w:tcPr>
                  <w:tcW w:w="1482" w:type="dxa"/>
                  <w:tcBorders>
                    <w:top w:val="single" w:sz="4" w:space="0" w:color="auto"/>
                    <w:left w:val="single" w:sz="4" w:space="0" w:color="auto"/>
                    <w:bottom w:val="single" w:sz="4" w:space="0" w:color="auto"/>
                    <w:right w:val="single" w:sz="4" w:space="0" w:color="auto"/>
                  </w:tcBorders>
                  <w:vAlign w:val="center"/>
                </w:tcPr>
                <w:p w14:paraId="4A4857BB" w14:textId="4C80C6FC"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339270.52</w:t>
                  </w:r>
                </w:p>
              </w:tc>
              <w:tc>
                <w:tcPr>
                  <w:tcW w:w="1485" w:type="dxa"/>
                  <w:tcBorders>
                    <w:top w:val="single" w:sz="4" w:space="0" w:color="auto"/>
                    <w:left w:val="single" w:sz="4" w:space="0" w:color="auto"/>
                    <w:bottom w:val="single" w:sz="4" w:space="0" w:color="auto"/>
                    <w:right w:val="single" w:sz="4" w:space="0" w:color="auto"/>
                  </w:tcBorders>
                  <w:vAlign w:val="center"/>
                </w:tcPr>
                <w:p w14:paraId="545A8D0E" w14:textId="5DB71F65"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2216493.84</w:t>
                  </w:r>
                </w:p>
              </w:tc>
            </w:tr>
            <w:tr w:rsidR="007E3935" w:rsidRPr="00014A93" w14:paraId="2154CB7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05A0DA7" w14:textId="09D6AB2A"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491</w:t>
                  </w:r>
                </w:p>
              </w:tc>
              <w:tc>
                <w:tcPr>
                  <w:tcW w:w="1482" w:type="dxa"/>
                  <w:tcBorders>
                    <w:top w:val="single" w:sz="4" w:space="0" w:color="auto"/>
                    <w:left w:val="single" w:sz="4" w:space="0" w:color="auto"/>
                    <w:bottom w:val="single" w:sz="4" w:space="0" w:color="auto"/>
                    <w:right w:val="single" w:sz="4" w:space="0" w:color="auto"/>
                  </w:tcBorders>
                  <w:vAlign w:val="center"/>
                </w:tcPr>
                <w:p w14:paraId="49CAC2F1" w14:textId="20E8566C"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339246.25</w:t>
                  </w:r>
                </w:p>
              </w:tc>
              <w:tc>
                <w:tcPr>
                  <w:tcW w:w="1485" w:type="dxa"/>
                  <w:tcBorders>
                    <w:top w:val="single" w:sz="4" w:space="0" w:color="auto"/>
                    <w:left w:val="single" w:sz="4" w:space="0" w:color="auto"/>
                    <w:bottom w:val="single" w:sz="4" w:space="0" w:color="auto"/>
                    <w:right w:val="single" w:sz="4" w:space="0" w:color="auto"/>
                  </w:tcBorders>
                  <w:vAlign w:val="center"/>
                </w:tcPr>
                <w:p w14:paraId="02A57A63" w14:textId="49157584"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2216487.82</w:t>
                  </w:r>
                </w:p>
              </w:tc>
            </w:tr>
            <w:tr w:rsidR="007E3935" w:rsidRPr="00014A93" w14:paraId="7423B7C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D0F0B45" w14:textId="0CC82FE5"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489</w:t>
                  </w:r>
                </w:p>
              </w:tc>
              <w:tc>
                <w:tcPr>
                  <w:tcW w:w="1482" w:type="dxa"/>
                  <w:tcBorders>
                    <w:top w:val="single" w:sz="4" w:space="0" w:color="auto"/>
                    <w:left w:val="single" w:sz="4" w:space="0" w:color="auto"/>
                    <w:bottom w:val="single" w:sz="4" w:space="0" w:color="auto"/>
                    <w:right w:val="single" w:sz="4" w:space="0" w:color="auto"/>
                  </w:tcBorders>
                  <w:vAlign w:val="center"/>
                </w:tcPr>
                <w:p w14:paraId="553041E3" w14:textId="17B727B5"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339250.54</w:t>
                  </w:r>
                </w:p>
              </w:tc>
              <w:tc>
                <w:tcPr>
                  <w:tcW w:w="1485" w:type="dxa"/>
                  <w:tcBorders>
                    <w:top w:val="single" w:sz="4" w:space="0" w:color="auto"/>
                    <w:left w:val="single" w:sz="4" w:space="0" w:color="auto"/>
                    <w:bottom w:val="single" w:sz="4" w:space="0" w:color="auto"/>
                    <w:right w:val="single" w:sz="4" w:space="0" w:color="auto"/>
                  </w:tcBorders>
                  <w:vAlign w:val="center"/>
                </w:tcPr>
                <w:p w14:paraId="375C89EA" w14:textId="522D06F5"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2216470.55</w:t>
                  </w:r>
                </w:p>
              </w:tc>
            </w:tr>
            <w:tr w:rsidR="007E3935" w:rsidRPr="00014A93" w14:paraId="4B705B1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94E9BCC" w14:textId="5D001248"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488</w:t>
                  </w:r>
                </w:p>
              </w:tc>
              <w:tc>
                <w:tcPr>
                  <w:tcW w:w="1482" w:type="dxa"/>
                  <w:tcBorders>
                    <w:top w:val="single" w:sz="4" w:space="0" w:color="auto"/>
                    <w:left w:val="single" w:sz="4" w:space="0" w:color="auto"/>
                    <w:bottom w:val="single" w:sz="4" w:space="0" w:color="auto"/>
                    <w:right w:val="single" w:sz="4" w:space="0" w:color="auto"/>
                  </w:tcBorders>
                  <w:vAlign w:val="center"/>
                </w:tcPr>
                <w:p w14:paraId="77BBABA9" w14:textId="5E8C7DAF"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339274.80</w:t>
                  </w:r>
                </w:p>
              </w:tc>
              <w:tc>
                <w:tcPr>
                  <w:tcW w:w="1485" w:type="dxa"/>
                  <w:tcBorders>
                    <w:top w:val="single" w:sz="4" w:space="0" w:color="auto"/>
                    <w:left w:val="single" w:sz="4" w:space="0" w:color="auto"/>
                    <w:bottom w:val="single" w:sz="4" w:space="0" w:color="auto"/>
                    <w:right w:val="single" w:sz="4" w:space="0" w:color="auto"/>
                  </w:tcBorders>
                  <w:vAlign w:val="center"/>
                </w:tcPr>
                <w:p w14:paraId="75B56854" w14:textId="69D9AB46"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2216476.56</w:t>
                  </w:r>
                </w:p>
              </w:tc>
            </w:tr>
          </w:tbl>
          <w:p w14:paraId="306490CD" w14:textId="77777777" w:rsidR="000C6FE8" w:rsidRPr="00014A93" w:rsidRDefault="000C6FE8" w:rsidP="000C6FE8">
            <w:pPr>
              <w:spacing w:line="20" w:lineRule="atLeast"/>
              <w:jc w:val="center"/>
              <w:rPr>
                <w:rFonts w:eastAsia="GOST Type AU"/>
                <w:sz w:val="20"/>
                <w:szCs w:val="20"/>
              </w:rPr>
            </w:pPr>
          </w:p>
        </w:tc>
        <w:tc>
          <w:tcPr>
            <w:tcW w:w="4672" w:type="dxa"/>
          </w:tcPr>
          <w:p w14:paraId="1D13C877" w14:textId="77777777" w:rsidR="000C6FE8" w:rsidRPr="00014A93" w:rsidRDefault="000C6FE8" w:rsidP="000C6FE8">
            <w:pPr>
              <w:spacing w:line="20" w:lineRule="atLeast"/>
              <w:jc w:val="center"/>
              <w:rPr>
                <w:rFonts w:eastAsia="GOST Type AU"/>
                <w:sz w:val="20"/>
                <w:szCs w:val="20"/>
              </w:rPr>
            </w:pPr>
          </w:p>
          <w:p w14:paraId="1AFE355B"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192</w:t>
            </w:r>
          </w:p>
          <w:tbl>
            <w:tblPr>
              <w:tblStyle w:val="af4"/>
              <w:tblW w:w="0" w:type="auto"/>
              <w:tblLook w:val="04A0" w:firstRow="1" w:lastRow="0" w:firstColumn="1" w:lastColumn="0" w:noHBand="0" w:noVBand="1"/>
            </w:tblPr>
            <w:tblGrid>
              <w:gridCol w:w="1479"/>
              <w:gridCol w:w="1482"/>
              <w:gridCol w:w="1485"/>
            </w:tblGrid>
            <w:tr w:rsidR="000C6FE8" w:rsidRPr="00014A93" w14:paraId="60DC03B5"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25519969" w14:textId="02EADA8B"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 xml:space="preserve">Площадь – </w:t>
                  </w:r>
                  <w:r w:rsidR="007E3935" w:rsidRPr="00014A93">
                    <w:rPr>
                      <w:rFonts w:eastAsia="GOST Type AU"/>
                      <w:sz w:val="20"/>
                      <w:szCs w:val="20"/>
                    </w:rPr>
                    <w:t>433</w:t>
                  </w:r>
                  <w:r w:rsidRPr="00014A93">
                    <w:rPr>
                      <w:rFonts w:eastAsia="GOST Type AU"/>
                      <w:sz w:val="20"/>
                      <w:szCs w:val="20"/>
                    </w:rPr>
                    <w:t xml:space="preserve"> м²</w:t>
                  </w:r>
                </w:p>
                <w:p w14:paraId="4677113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1F3E2CC6"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73870E5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4EA1A87"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2F48638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71DE87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16CC5B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7E3935" w:rsidRPr="00014A93" w14:paraId="15B1B8A3" w14:textId="77777777" w:rsidTr="00824C1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408A276" w14:textId="75256360"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490</w:t>
                  </w:r>
                </w:p>
              </w:tc>
              <w:tc>
                <w:tcPr>
                  <w:tcW w:w="1482" w:type="dxa"/>
                  <w:tcBorders>
                    <w:top w:val="single" w:sz="4" w:space="0" w:color="auto"/>
                    <w:left w:val="single" w:sz="4" w:space="0" w:color="auto"/>
                    <w:bottom w:val="single" w:sz="4" w:space="0" w:color="auto"/>
                    <w:right w:val="single" w:sz="4" w:space="0" w:color="auto"/>
                  </w:tcBorders>
                  <w:vAlign w:val="center"/>
                </w:tcPr>
                <w:p w14:paraId="5A4D2E2E" w14:textId="36CE548C"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339270.52</w:t>
                  </w:r>
                </w:p>
              </w:tc>
              <w:tc>
                <w:tcPr>
                  <w:tcW w:w="1485" w:type="dxa"/>
                  <w:tcBorders>
                    <w:top w:val="single" w:sz="4" w:space="0" w:color="auto"/>
                    <w:left w:val="single" w:sz="4" w:space="0" w:color="auto"/>
                    <w:bottom w:val="single" w:sz="4" w:space="0" w:color="auto"/>
                    <w:right w:val="single" w:sz="4" w:space="0" w:color="auto"/>
                  </w:tcBorders>
                  <w:vAlign w:val="center"/>
                </w:tcPr>
                <w:p w14:paraId="5DF18615" w14:textId="03B13F6B"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2216493.84</w:t>
                  </w:r>
                </w:p>
              </w:tc>
            </w:tr>
            <w:tr w:rsidR="007E3935" w:rsidRPr="00014A93" w14:paraId="59CB8FB8" w14:textId="77777777" w:rsidTr="00824C1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E04F2FF" w14:textId="74775669"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492</w:t>
                  </w:r>
                </w:p>
              </w:tc>
              <w:tc>
                <w:tcPr>
                  <w:tcW w:w="1482" w:type="dxa"/>
                  <w:tcBorders>
                    <w:top w:val="single" w:sz="4" w:space="0" w:color="auto"/>
                    <w:left w:val="single" w:sz="4" w:space="0" w:color="auto"/>
                    <w:bottom w:val="single" w:sz="4" w:space="0" w:color="auto"/>
                    <w:right w:val="single" w:sz="4" w:space="0" w:color="auto"/>
                  </w:tcBorders>
                  <w:vAlign w:val="center"/>
                </w:tcPr>
                <w:p w14:paraId="7EEAF9CC" w14:textId="0A8E09D6"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339266.19</w:t>
                  </w:r>
                </w:p>
              </w:tc>
              <w:tc>
                <w:tcPr>
                  <w:tcW w:w="1485" w:type="dxa"/>
                  <w:tcBorders>
                    <w:top w:val="single" w:sz="4" w:space="0" w:color="auto"/>
                    <w:left w:val="single" w:sz="4" w:space="0" w:color="auto"/>
                    <w:bottom w:val="single" w:sz="4" w:space="0" w:color="auto"/>
                    <w:right w:val="single" w:sz="4" w:space="0" w:color="auto"/>
                  </w:tcBorders>
                  <w:vAlign w:val="center"/>
                </w:tcPr>
                <w:p w14:paraId="177E0D29" w14:textId="7FC3355A"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2216511.29</w:t>
                  </w:r>
                </w:p>
              </w:tc>
            </w:tr>
            <w:tr w:rsidR="007E3935" w:rsidRPr="00014A93" w14:paraId="08939416" w14:textId="77777777" w:rsidTr="00824C1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1557E07" w14:textId="6A840977"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493</w:t>
                  </w:r>
                </w:p>
              </w:tc>
              <w:tc>
                <w:tcPr>
                  <w:tcW w:w="1482" w:type="dxa"/>
                  <w:tcBorders>
                    <w:top w:val="single" w:sz="4" w:space="0" w:color="auto"/>
                    <w:left w:val="single" w:sz="4" w:space="0" w:color="auto"/>
                    <w:bottom w:val="single" w:sz="4" w:space="0" w:color="auto"/>
                    <w:right w:val="single" w:sz="4" w:space="0" w:color="auto"/>
                  </w:tcBorders>
                  <w:vAlign w:val="center"/>
                </w:tcPr>
                <w:p w14:paraId="77D0B9DE" w14:textId="0039DF8A"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339246.61</w:t>
                  </w:r>
                </w:p>
              </w:tc>
              <w:tc>
                <w:tcPr>
                  <w:tcW w:w="1485" w:type="dxa"/>
                  <w:tcBorders>
                    <w:top w:val="single" w:sz="4" w:space="0" w:color="auto"/>
                    <w:left w:val="single" w:sz="4" w:space="0" w:color="auto"/>
                    <w:bottom w:val="single" w:sz="4" w:space="0" w:color="auto"/>
                    <w:right w:val="single" w:sz="4" w:space="0" w:color="auto"/>
                  </w:tcBorders>
                  <w:vAlign w:val="center"/>
                </w:tcPr>
                <w:p w14:paraId="1D776612" w14:textId="33BA7AF7"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2216506.11</w:t>
                  </w:r>
                </w:p>
              </w:tc>
            </w:tr>
            <w:tr w:rsidR="007E3935" w:rsidRPr="00014A93" w14:paraId="6BCBB3E4" w14:textId="77777777" w:rsidTr="00824C1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0A4D7C7" w14:textId="58DDACEC"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494</w:t>
                  </w:r>
                </w:p>
              </w:tc>
              <w:tc>
                <w:tcPr>
                  <w:tcW w:w="1482" w:type="dxa"/>
                  <w:tcBorders>
                    <w:top w:val="single" w:sz="4" w:space="0" w:color="auto"/>
                    <w:left w:val="single" w:sz="4" w:space="0" w:color="auto"/>
                    <w:bottom w:val="single" w:sz="4" w:space="0" w:color="auto"/>
                    <w:right w:val="single" w:sz="4" w:space="0" w:color="auto"/>
                  </w:tcBorders>
                  <w:vAlign w:val="center"/>
                </w:tcPr>
                <w:p w14:paraId="6EF6A137" w14:textId="3533D020"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339243.16</w:t>
                  </w:r>
                </w:p>
              </w:tc>
              <w:tc>
                <w:tcPr>
                  <w:tcW w:w="1485" w:type="dxa"/>
                  <w:tcBorders>
                    <w:top w:val="single" w:sz="4" w:space="0" w:color="auto"/>
                    <w:left w:val="single" w:sz="4" w:space="0" w:color="auto"/>
                    <w:bottom w:val="single" w:sz="4" w:space="0" w:color="auto"/>
                    <w:right w:val="single" w:sz="4" w:space="0" w:color="auto"/>
                  </w:tcBorders>
                  <w:vAlign w:val="center"/>
                </w:tcPr>
                <w:p w14:paraId="0693B677" w14:textId="446F3179"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2216500.29</w:t>
                  </w:r>
                </w:p>
              </w:tc>
            </w:tr>
            <w:tr w:rsidR="007E3935" w:rsidRPr="00014A93" w14:paraId="25EB2BB2" w14:textId="77777777" w:rsidTr="00824C1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0C128AB" w14:textId="67B32ABC"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491</w:t>
                  </w:r>
                </w:p>
              </w:tc>
              <w:tc>
                <w:tcPr>
                  <w:tcW w:w="1482" w:type="dxa"/>
                  <w:tcBorders>
                    <w:top w:val="single" w:sz="4" w:space="0" w:color="auto"/>
                    <w:left w:val="single" w:sz="4" w:space="0" w:color="auto"/>
                    <w:bottom w:val="single" w:sz="4" w:space="0" w:color="auto"/>
                    <w:right w:val="single" w:sz="4" w:space="0" w:color="auto"/>
                  </w:tcBorders>
                  <w:vAlign w:val="center"/>
                </w:tcPr>
                <w:p w14:paraId="0D41DEE6" w14:textId="7D9D40E9"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339246.25</w:t>
                  </w:r>
                </w:p>
              </w:tc>
              <w:tc>
                <w:tcPr>
                  <w:tcW w:w="1485" w:type="dxa"/>
                  <w:tcBorders>
                    <w:top w:val="single" w:sz="4" w:space="0" w:color="auto"/>
                    <w:left w:val="single" w:sz="4" w:space="0" w:color="auto"/>
                    <w:bottom w:val="single" w:sz="4" w:space="0" w:color="auto"/>
                    <w:right w:val="single" w:sz="4" w:space="0" w:color="auto"/>
                  </w:tcBorders>
                  <w:vAlign w:val="center"/>
                </w:tcPr>
                <w:p w14:paraId="3310C891" w14:textId="0E5F574F"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2216487.82</w:t>
                  </w:r>
                </w:p>
              </w:tc>
            </w:tr>
            <w:tr w:rsidR="007E3935" w:rsidRPr="00014A93" w14:paraId="1D2E6410" w14:textId="77777777" w:rsidTr="00824C1D">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9F812A9" w14:textId="190F46EE" w:rsidR="007E3935" w:rsidRPr="00014A93" w:rsidRDefault="00EE34DF"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7E3935" w:rsidRPr="00014A93">
                    <w:rPr>
                      <w:sz w:val="20"/>
                    </w:rPr>
                    <w:t>490</w:t>
                  </w:r>
                </w:p>
              </w:tc>
              <w:tc>
                <w:tcPr>
                  <w:tcW w:w="1482" w:type="dxa"/>
                  <w:tcBorders>
                    <w:top w:val="single" w:sz="4" w:space="0" w:color="auto"/>
                    <w:left w:val="single" w:sz="4" w:space="0" w:color="auto"/>
                    <w:bottom w:val="single" w:sz="4" w:space="0" w:color="auto"/>
                    <w:right w:val="single" w:sz="4" w:space="0" w:color="auto"/>
                  </w:tcBorders>
                  <w:vAlign w:val="center"/>
                </w:tcPr>
                <w:p w14:paraId="4CF0A80F" w14:textId="40A199AF"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339270.52</w:t>
                  </w:r>
                </w:p>
              </w:tc>
              <w:tc>
                <w:tcPr>
                  <w:tcW w:w="1485" w:type="dxa"/>
                  <w:tcBorders>
                    <w:top w:val="single" w:sz="4" w:space="0" w:color="auto"/>
                    <w:left w:val="single" w:sz="4" w:space="0" w:color="auto"/>
                    <w:bottom w:val="single" w:sz="4" w:space="0" w:color="auto"/>
                    <w:right w:val="single" w:sz="4" w:space="0" w:color="auto"/>
                  </w:tcBorders>
                  <w:vAlign w:val="center"/>
                </w:tcPr>
                <w:p w14:paraId="476C34B2" w14:textId="75AF61F1" w:rsidR="007E3935" w:rsidRPr="00014A93" w:rsidRDefault="007E3935"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2216493.84</w:t>
                  </w:r>
                </w:p>
              </w:tc>
            </w:tr>
          </w:tbl>
          <w:p w14:paraId="17C173A9" w14:textId="77777777" w:rsidR="000C6FE8" w:rsidRPr="00014A93" w:rsidRDefault="000C6FE8" w:rsidP="000C6FE8">
            <w:pPr>
              <w:spacing w:line="20" w:lineRule="atLeast"/>
              <w:jc w:val="center"/>
              <w:rPr>
                <w:rFonts w:eastAsia="GOST Type AU"/>
                <w:sz w:val="20"/>
                <w:szCs w:val="20"/>
              </w:rPr>
            </w:pPr>
          </w:p>
        </w:tc>
      </w:tr>
      <w:tr w:rsidR="000C6FE8" w:rsidRPr="00014A93" w14:paraId="75A0E420" w14:textId="77777777" w:rsidTr="000C6FE8">
        <w:tc>
          <w:tcPr>
            <w:tcW w:w="4673" w:type="dxa"/>
          </w:tcPr>
          <w:p w14:paraId="63FA26AE" w14:textId="77777777" w:rsidR="000C6FE8" w:rsidRPr="00014A93" w:rsidRDefault="000C6FE8" w:rsidP="000C6FE8">
            <w:pPr>
              <w:spacing w:line="20" w:lineRule="atLeast"/>
              <w:jc w:val="center"/>
              <w:rPr>
                <w:rFonts w:eastAsia="GOST Type AU"/>
                <w:sz w:val="20"/>
                <w:szCs w:val="20"/>
              </w:rPr>
            </w:pPr>
          </w:p>
          <w:p w14:paraId="0EAACF6F"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193</w:t>
            </w:r>
          </w:p>
          <w:tbl>
            <w:tblPr>
              <w:tblStyle w:val="af4"/>
              <w:tblW w:w="0" w:type="auto"/>
              <w:tblLook w:val="04A0" w:firstRow="1" w:lastRow="0" w:firstColumn="1" w:lastColumn="0" w:noHBand="0" w:noVBand="1"/>
            </w:tblPr>
            <w:tblGrid>
              <w:gridCol w:w="1480"/>
              <w:gridCol w:w="1482"/>
              <w:gridCol w:w="1485"/>
            </w:tblGrid>
            <w:tr w:rsidR="000C6FE8" w:rsidRPr="00014A93" w14:paraId="4A714202"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49E4903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329 м²</w:t>
                  </w:r>
                </w:p>
                <w:p w14:paraId="607D855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2F45C298"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75FE13A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0EFC43BE"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224706A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19D8034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0F035C6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24C1D" w:rsidRPr="00014A93" w14:paraId="48FD0B4B"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EBF9A93" w14:textId="02FA877A"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495</w:t>
                  </w:r>
                </w:p>
              </w:tc>
              <w:tc>
                <w:tcPr>
                  <w:tcW w:w="1482" w:type="dxa"/>
                  <w:tcBorders>
                    <w:top w:val="single" w:sz="4" w:space="0" w:color="auto"/>
                    <w:left w:val="single" w:sz="4" w:space="0" w:color="auto"/>
                    <w:bottom w:val="single" w:sz="4" w:space="0" w:color="auto"/>
                    <w:right w:val="single" w:sz="4" w:space="0" w:color="auto"/>
                  </w:tcBorders>
                  <w:vAlign w:val="center"/>
                </w:tcPr>
                <w:p w14:paraId="1799EF58" w14:textId="101B8129"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339208.57</w:t>
                  </w:r>
                </w:p>
              </w:tc>
              <w:tc>
                <w:tcPr>
                  <w:tcW w:w="1485" w:type="dxa"/>
                  <w:tcBorders>
                    <w:top w:val="single" w:sz="4" w:space="0" w:color="auto"/>
                    <w:left w:val="single" w:sz="4" w:space="0" w:color="auto"/>
                    <w:bottom w:val="single" w:sz="4" w:space="0" w:color="auto"/>
                    <w:right w:val="single" w:sz="4" w:space="0" w:color="auto"/>
                  </w:tcBorders>
                  <w:vAlign w:val="center"/>
                </w:tcPr>
                <w:p w14:paraId="077FB2DA" w14:textId="734E2759"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2216193.73</w:t>
                  </w:r>
                </w:p>
              </w:tc>
            </w:tr>
            <w:tr w:rsidR="00824C1D" w:rsidRPr="00014A93" w14:paraId="78E30908"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EA71BA2" w14:textId="11D74B44"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496</w:t>
                  </w:r>
                </w:p>
              </w:tc>
              <w:tc>
                <w:tcPr>
                  <w:tcW w:w="1482" w:type="dxa"/>
                  <w:tcBorders>
                    <w:top w:val="single" w:sz="4" w:space="0" w:color="auto"/>
                    <w:left w:val="single" w:sz="4" w:space="0" w:color="auto"/>
                    <w:bottom w:val="single" w:sz="4" w:space="0" w:color="auto"/>
                    <w:right w:val="single" w:sz="4" w:space="0" w:color="auto"/>
                  </w:tcBorders>
                  <w:vAlign w:val="center"/>
                </w:tcPr>
                <w:p w14:paraId="5BDBD218" w14:textId="6E148B07"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339205.92</w:t>
                  </w:r>
                </w:p>
              </w:tc>
              <w:tc>
                <w:tcPr>
                  <w:tcW w:w="1485" w:type="dxa"/>
                  <w:tcBorders>
                    <w:top w:val="single" w:sz="4" w:space="0" w:color="auto"/>
                    <w:left w:val="single" w:sz="4" w:space="0" w:color="auto"/>
                    <w:bottom w:val="single" w:sz="4" w:space="0" w:color="auto"/>
                    <w:right w:val="single" w:sz="4" w:space="0" w:color="auto"/>
                  </w:tcBorders>
                  <w:vAlign w:val="center"/>
                </w:tcPr>
                <w:p w14:paraId="1B17BE0F" w14:textId="4E624308"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2216204.41</w:t>
                  </w:r>
                </w:p>
              </w:tc>
            </w:tr>
            <w:tr w:rsidR="00824C1D" w:rsidRPr="00014A93" w14:paraId="6F442D6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8DE71F7" w14:textId="40357DF0"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497</w:t>
                  </w:r>
                </w:p>
              </w:tc>
              <w:tc>
                <w:tcPr>
                  <w:tcW w:w="1482" w:type="dxa"/>
                  <w:tcBorders>
                    <w:top w:val="single" w:sz="4" w:space="0" w:color="auto"/>
                    <w:left w:val="single" w:sz="4" w:space="0" w:color="auto"/>
                    <w:bottom w:val="single" w:sz="4" w:space="0" w:color="auto"/>
                    <w:right w:val="single" w:sz="4" w:space="0" w:color="auto"/>
                  </w:tcBorders>
                  <w:vAlign w:val="center"/>
                </w:tcPr>
                <w:p w14:paraId="48C6E686" w14:textId="1DE5FE99"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339177.00</w:t>
                  </w:r>
                </w:p>
              </w:tc>
              <w:tc>
                <w:tcPr>
                  <w:tcW w:w="1485" w:type="dxa"/>
                  <w:tcBorders>
                    <w:top w:val="single" w:sz="4" w:space="0" w:color="auto"/>
                    <w:left w:val="single" w:sz="4" w:space="0" w:color="auto"/>
                    <w:bottom w:val="single" w:sz="4" w:space="0" w:color="auto"/>
                    <w:right w:val="single" w:sz="4" w:space="0" w:color="auto"/>
                  </w:tcBorders>
                  <w:vAlign w:val="center"/>
                </w:tcPr>
                <w:p w14:paraId="11867BB3" w14:textId="7CD29EC0"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2216196.63</w:t>
                  </w:r>
                </w:p>
              </w:tc>
            </w:tr>
            <w:tr w:rsidR="00824C1D" w:rsidRPr="00014A93" w14:paraId="01DCDC1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58EF581" w14:textId="28D3B303"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498</w:t>
                  </w:r>
                </w:p>
              </w:tc>
              <w:tc>
                <w:tcPr>
                  <w:tcW w:w="1482" w:type="dxa"/>
                  <w:tcBorders>
                    <w:top w:val="single" w:sz="4" w:space="0" w:color="auto"/>
                    <w:left w:val="single" w:sz="4" w:space="0" w:color="auto"/>
                    <w:bottom w:val="single" w:sz="4" w:space="0" w:color="auto"/>
                    <w:right w:val="single" w:sz="4" w:space="0" w:color="auto"/>
                  </w:tcBorders>
                  <w:vAlign w:val="center"/>
                </w:tcPr>
                <w:p w14:paraId="786D201D" w14:textId="3E8F61CD"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339179.65</w:t>
                  </w:r>
                </w:p>
              </w:tc>
              <w:tc>
                <w:tcPr>
                  <w:tcW w:w="1485" w:type="dxa"/>
                  <w:tcBorders>
                    <w:top w:val="single" w:sz="4" w:space="0" w:color="auto"/>
                    <w:left w:val="single" w:sz="4" w:space="0" w:color="auto"/>
                    <w:bottom w:val="single" w:sz="4" w:space="0" w:color="auto"/>
                    <w:right w:val="single" w:sz="4" w:space="0" w:color="auto"/>
                  </w:tcBorders>
                  <w:vAlign w:val="center"/>
                </w:tcPr>
                <w:p w14:paraId="0D75F8F7" w14:textId="4A83D954"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2216185.96</w:t>
                  </w:r>
                </w:p>
              </w:tc>
            </w:tr>
            <w:tr w:rsidR="00824C1D" w:rsidRPr="00014A93" w14:paraId="6D9AF7BB"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0F45FAF" w14:textId="4B1F4C00"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495</w:t>
                  </w:r>
                </w:p>
              </w:tc>
              <w:tc>
                <w:tcPr>
                  <w:tcW w:w="1482" w:type="dxa"/>
                  <w:tcBorders>
                    <w:top w:val="single" w:sz="4" w:space="0" w:color="auto"/>
                    <w:left w:val="single" w:sz="4" w:space="0" w:color="auto"/>
                    <w:bottom w:val="single" w:sz="4" w:space="0" w:color="auto"/>
                    <w:right w:val="single" w:sz="4" w:space="0" w:color="auto"/>
                  </w:tcBorders>
                  <w:vAlign w:val="center"/>
                </w:tcPr>
                <w:p w14:paraId="0A0783B0" w14:textId="284C9EFD"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339208.57</w:t>
                  </w:r>
                </w:p>
              </w:tc>
              <w:tc>
                <w:tcPr>
                  <w:tcW w:w="1485" w:type="dxa"/>
                  <w:tcBorders>
                    <w:top w:val="single" w:sz="4" w:space="0" w:color="auto"/>
                    <w:left w:val="single" w:sz="4" w:space="0" w:color="auto"/>
                    <w:bottom w:val="single" w:sz="4" w:space="0" w:color="auto"/>
                    <w:right w:val="single" w:sz="4" w:space="0" w:color="auto"/>
                  </w:tcBorders>
                  <w:vAlign w:val="center"/>
                </w:tcPr>
                <w:p w14:paraId="5D53A983" w14:textId="18A8C6F9"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2216193.73</w:t>
                  </w:r>
                </w:p>
              </w:tc>
            </w:tr>
          </w:tbl>
          <w:p w14:paraId="6D1EA569" w14:textId="77777777" w:rsidR="000C6FE8" w:rsidRPr="00014A93" w:rsidRDefault="000C6FE8" w:rsidP="000C6FE8">
            <w:pPr>
              <w:spacing w:line="20" w:lineRule="atLeast"/>
              <w:jc w:val="center"/>
              <w:rPr>
                <w:rFonts w:eastAsia="GOST Type AU"/>
                <w:sz w:val="20"/>
                <w:szCs w:val="20"/>
              </w:rPr>
            </w:pPr>
          </w:p>
        </w:tc>
        <w:tc>
          <w:tcPr>
            <w:tcW w:w="4672" w:type="dxa"/>
          </w:tcPr>
          <w:p w14:paraId="4BBC9D50" w14:textId="77777777" w:rsidR="000C6FE8" w:rsidRPr="00014A93" w:rsidRDefault="000C6FE8" w:rsidP="000C6FE8">
            <w:pPr>
              <w:spacing w:line="20" w:lineRule="atLeast"/>
              <w:jc w:val="center"/>
              <w:rPr>
                <w:rFonts w:eastAsia="GOST Type AU"/>
                <w:sz w:val="20"/>
                <w:szCs w:val="20"/>
              </w:rPr>
            </w:pPr>
          </w:p>
          <w:p w14:paraId="1DEBDCC2"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194</w:t>
            </w:r>
          </w:p>
          <w:tbl>
            <w:tblPr>
              <w:tblStyle w:val="af4"/>
              <w:tblW w:w="0" w:type="auto"/>
              <w:tblLook w:val="04A0" w:firstRow="1" w:lastRow="0" w:firstColumn="1" w:lastColumn="0" w:noHBand="0" w:noVBand="1"/>
            </w:tblPr>
            <w:tblGrid>
              <w:gridCol w:w="1479"/>
              <w:gridCol w:w="1482"/>
              <w:gridCol w:w="1485"/>
            </w:tblGrid>
            <w:tr w:rsidR="000C6FE8" w:rsidRPr="00014A93" w14:paraId="0794EAAD"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7C80B80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712084D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2CAC318D"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76FB95B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A6CE7F8"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64F5C98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4425CE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0F2B74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24C1D" w:rsidRPr="00014A93" w14:paraId="7015C8E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F0BE723" w14:textId="75503A8A"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496</w:t>
                  </w:r>
                </w:p>
              </w:tc>
              <w:tc>
                <w:tcPr>
                  <w:tcW w:w="1482" w:type="dxa"/>
                  <w:tcBorders>
                    <w:top w:val="single" w:sz="4" w:space="0" w:color="auto"/>
                    <w:left w:val="single" w:sz="4" w:space="0" w:color="auto"/>
                    <w:bottom w:val="single" w:sz="4" w:space="0" w:color="auto"/>
                    <w:right w:val="single" w:sz="4" w:space="0" w:color="auto"/>
                  </w:tcBorders>
                  <w:vAlign w:val="center"/>
                </w:tcPr>
                <w:p w14:paraId="06AF25F3" w14:textId="1E0B8453"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339205.92</w:t>
                  </w:r>
                </w:p>
              </w:tc>
              <w:tc>
                <w:tcPr>
                  <w:tcW w:w="1485" w:type="dxa"/>
                  <w:tcBorders>
                    <w:top w:val="single" w:sz="4" w:space="0" w:color="auto"/>
                    <w:left w:val="single" w:sz="4" w:space="0" w:color="auto"/>
                    <w:bottom w:val="single" w:sz="4" w:space="0" w:color="auto"/>
                    <w:right w:val="single" w:sz="4" w:space="0" w:color="auto"/>
                  </w:tcBorders>
                  <w:vAlign w:val="center"/>
                </w:tcPr>
                <w:p w14:paraId="084F950D" w14:textId="455E45F9"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2216204.41</w:t>
                  </w:r>
                </w:p>
              </w:tc>
            </w:tr>
            <w:tr w:rsidR="00824C1D" w:rsidRPr="00014A93" w14:paraId="33DB37B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EC9DE3A" w14:textId="11026B8D"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499</w:t>
                  </w:r>
                </w:p>
              </w:tc>
              <w:tc>
                <w:tcPr>
                  <w:tcW w:w="1482" w:type="dxa"/>
                  <w:tcBorders>
                    <w:top w:val="single" w:sz="4" w:space="0" w:color="auto"/>
                    <w:left w:val="single" w:sz="4" w:space="0" w:color="auto"/>
                    <w:bottom w:val="single" w:sz="4" w:space="0" w:color="auto"/>
                    <w:right w:val="single" w:sz="4" w:space="0" w:color="auto"/>
                  </w:tcBorders>
                  <w:vAlign w:val="center"/>
                </w:tcPr>
                <w:p w14:paraId="715F1E79" w14:textId="11A341DC"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339204.48</w:t>
                  </w:r>
                </w:p>
              </w:tc>
              <w:tc>
                <w:tcPr>
                  <w:tcW w:w="1485" w:type="dxa"/>
                  <w:tcBorders>
                    <w:top w:val="single" w:sz="4" w:space="0" w:color="auto"/>
                    <w:left w:val="single" w:sz="4" w:space="0" w:color="auto"/>
                    <w:bottom w:val="single" w:sz="4" w:space="0" w:color="auto"/>
                    <w:right w:val="single" w:sz="4" w:space="0" w:color="auto"/>
                  </w:tcBorders>
                  <w:vAlign w:val="center"/>
                </w:tcPr>
                <w:p w14:paraId="69210C21" w14:textId="23374C19"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2216210.23</w:t>
                  </w:r>
                </w:p>
              </w:tc>
            </w:tr>
            <w:tr w:rsidR="00824C1D" w:rsidRPr="00014A93" w14:paraId="64FB58D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BF52644" w14:textId="739559CB"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500</w:t>
                  </w:r>
                </w:p>
              </w:tc>
              <w:tc>
                <w:tcPr>
                  <w:tcW w:w="1482" w:type="dxa"/>
                  <w:tcBorders>
                    <w:top w:val="single" w:sz="4" w:space="0" w:color="auto"/>
                    <w:left w:val="single" w:sz="4" w:space="0" w:color="auto"/>
                    <w:bottom w:val="single" w:sz="4" w:space="0" w:color="auto"/>
                    <w:right w:val="single" w:sz="4" w:space="0" w:color="auto"/>
                  </w:tcBorders>
                  <w:vAlign w:val="center"/>
                </w:tcPr>
                <w:p w14:paraId="06CA0727" w14:textId="167FA010"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339175.56</w:t>
                  </w:r>
                </w:p>
              </w:tc>
              <w:tc>
                <w:tcPr>
                  <w:tcW w:w="1485" w:type="dxa"/>
                  <w:tcBorders>
                    <w:top w:val="single" w:sz="4" w:space="0" w:color="auto"/>
                    <w:left w:val="single" w:sz="4" w:space="0" w:color="auto"/>
                    <w:bottom w:val="single" w:sz="4" w:space="0" w:color="auto"/>
                    <w:right w:val="single" w:sz="4" w:space="0" w:color="auto"/>
                  </w:tcBorders>
                  <w:vAlign w:val="center"/>
                </w:tcPr>
                <w:p w14:paraId="0F810DCE" w14:textId="74CECD50"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2216202.46</w:t>
                  </w:r>
                </w:p>
              </w:tc>
            </w:tr>
            <w:tr w:rsidR="00824C1D" w:rsidRPr="00014A93" w14:paraId="6E8240C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98D5654" w14:textId="54136FFE"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497</w:t>
                  </w:r>
                </w:p>
              </w:tc>
              <w:tc>
                <w:tcPr>
                  <w:tcW w:w="1482" w:type="dxa"/>
                  <w:tcBorders>
                    <w:top w:val="single" w:sz="4" w:space="0" w:color="auto"/>
                    <w:left w:val="single" w:sz="4" w:space="0" w:color="auto"/>
                    <w:bottom w:val="single" w:sz="4" w:space="0" w:color="auto"/>
                    <w:right w:val="single" w:sz="4" w:space="0" w:color="auto"/>
                  </w:tcBorders>
                  <w:vAlign w:val="center"/>
                </w:tcPr>
                <w:p w14:paraId="5E359CE5" w14:textId="73C7C270"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339177.00</w:t>
                  </w:r>
                </w:p>
              </w:tc>
              <w:tc>
                <w:tcPr>
                  <w:tcW w:w="1485" w:type="dxa"/>
                  <w:tcBorders>
                    <w:top w:val="single" w:sz="4" w:space="0" w:color="auto"/>
                    <w:left w:val="single" w:sz="4" w:space="0" w:color="auto"/>
                    <w:bottom w:val="single" w:sz="4" w:space="0" w:color="auto"/>
                    <w:right w:val="single" w:sz="4" w:space="0" w:color="auto"/>
                  </w:tcBorders>
                  <w:vAlign w:val="center"/>
                </w:tcPr>
                <w:p w14:paraId="49D0E8DD" w14:textId="76E70D2E"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2216196.63</w:t>
                  </w:r>
                </w:p>
              </w:tc>
            </w:tr>
            <w:tr w:rsidR="00824C1D" w:rsidRPr="00014A93" w14:paraId="7E65850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5FCBC23" w14:textId="3C2D48EB"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496</w:t>
                  </w:r>
                </w:p>
              </w:tc>
              <w:tc>
                <w:tcPr>
                  <w:tcW w:w="1482" w:type="dxa"/>
                  <w:tcBorders>
                    <w:top w:val="single" w:sz="4" w:space="0" w:color="auto"/>
                    <w:left w:val="single" w:sz="4" w:space="0" w:color="auto"/>
                    <w:bottom w:val="single" w:sz="4" w:space="0" w:color="auto"/>
                    <w:right w:val="single" w:sz="4" w:space="0" w:color="auto"/>
                  </w:tcBorders>
                  <w:vAlign w:val="center"/>
                </w:tcPr>
                <w:p w14:paraId="1BCA3F18" w14:textId="4563AD17"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339205.92</w:t>
                  </w:r>
                </w:p>
              </w:tc>
              <w:tc>
                <w:tcPr>
                  <w:tcW w:w="1485" w:type="dxa"/>
                  <w:tcBorders>
                    <w:top w:val="single" w:sz="4" w:space="0" w:color="auto"/>
                    <w:left w:val="single" w:sz="4" w:space="0" w:color="auto"/>
                    <w:bottom w:val="single" w:sz="4" w:space="0" w:color="auto"/>
                    <w:right w:val="single" w:sz="4" w:space="0" w:color="auto"/>
                  </w:tcBorders>
                  <w:vAlign w:val="center"/>
                </w:tcPr>
                <w:p w14:paraId="38E32DEC" w14:textId="7EB152F0"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2216204.41</w:t>
                  </w:r>
                </w:p>
              </w:tc>
            </w:tr>
          </w:tbl>
          <w:p w14:paraId="17AD7CFE" w14:textId="77777777" w:rsidR="000C6FE8" w:rsidRPr="00014A93" w:rsidRDefault="000C6FE8" w:rsidP="000C6FE8">
            <w:pPr>
              <w:spacing w:line="20" w:lineRule="atLeast"/>
              <w:jc w:val="center"/>
              <w:rPr>
                <w:rFonts w:eastAsia="GOST Type AU"/>
                <w:sz w:val="20"/>
                <w:szCs w:val="20"/>
              </w:rPr>
            </w:pPr>
          </w:p>
        </w:tc>
      </w:tr>
      <w:tr w:rsidR="000C6FE8" w:rsidRPr="00014A93" w14:paraId="329077BF" w14:textId="77777777" w:rsidTr="000C6FE8">
        <w:tc>
          <w:tcPr>
            <w:tcW w:w="4673" w:type="dxa"/>
          </w:tcPr>
          <w:p w14:paraId="385CA73F" w14:textId="77777777" w:rsidR="000C6FE8" w:rsidRPr="00014A93" w:rsidRDefault="000C6FE8" w:rsidP="000C6FE8">
            <w:pPr>
              <w:spacing w:line="20" w:lineRule="atLeast"/>
              <w:jc w:val="center"/>
              <w:rPr>
                <w:rFonts w:eastAsia="GOST Type AU"/>
                <w:sz w:val="20"/>
                <w:szCs w:val="20"/>
              </w:rPr>
            </w:pPr>
          </w:p>
          <w:p w14:paraId="5588ED08"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195</w:t>
            </w:r>
          </w:p>
          <w:tbl>
            <w:tblPr>
              <w:tblStyle w:val="af4"/>
              <w:tblW w:w="0" w:type="auto"/>
              <w:tblLook w:val="04A0" w:firstRow="1" w:lastRow="0" w:firstColumn="1" w:lastColumn="0" w:noHBand="0" w:noVBand="1"/>
            </w:tblPr>
            <w:tblGrid>
              <w:gridCol w:w="1480"/>
              <w:gridCol w:w="1482"/>
              <w:gridCol w:w="1485"/>
            </w:tblGrid>
            <w:tr w:rsidR="000C6FE8" w:rsidRPr="00014A93" w14:paraId="438D00B7"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00FA414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1BA5D29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136AF53E"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1361364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56BA32C"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094F03A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74BACA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D2B691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24C1D" w:rsidRPr="00014A93" w14:paraId="328659C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D5FA6B9" w14:textId="58237D88"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499</w:t>
                  </w:r>
                </w:p>
              </w:tc>
              <w:tc>
                <w:tcPr>
                  <w:tcW w:w="1482" w:type="dxa"/>
                  <w:tcBorders>
                    <w:top w:val="single" w:sz="4" w:space="0" w:color="auto"/>
                    <w:left w:val="single" w:sz="4" w:space="0" w:color="auto"/>
                    <w:bottom w:val="single" w:sz="4" w:space="0" w:color="auto"/>
                    <w:right w:val="single" w:sz="4" w:space="0" w:color="auto"/>
                  </w:tcBorders>
                  <w:vAlign w:val="center"/>
                </w:tcPr>
                <w:p w14:paraId="598BFBF2" w14:textId="48E65F30"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339204.48</w:t>
                  </w:r>
                </w:p>
              </w:tc>
              <w:tc>
                <w:tcPr>
                  <w:tcW w:w="1485" w:type="dxa"/>
                  <w:tcBorders>
                    <w:top w:val="single" w:sz="4" w:space="0" w:color="auto"/>
                    <w:left w:val="single" w:sz="4" w:space="0" w:color="auto"/>
                    <w:bottom w:val="single" w:sz="4" w:space="0" w:color="auto"/>
                    <w:right w:val="single" w:sz="4" w:space="0" w:color="auto"/>
                  </w:tcBorders>
                  <w:vAlign w:val="center"/>
                </w:tcPr>
                <w:p w14:paraId="6A4D4CC0" w14:textId="1B729D93"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2216210.23</w:t>
                  </w:r>
                </w:p>
              </w:tc>
            </w:tr>
            <w:tr w:rsidR="00824C1D" w:rsidRPr="00014A93" w14:paraId="3777BFA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72F4D68" w14:textId="0E5E4291"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501</w:t>
                  </w:r>
                </w:p>
              </w:tc>
              <w:tc>
                <w:tcPr>
                  <w:tcW w:w="1482" w:type="dxa"/>
                  <w:tcBorders>
                    <w:top w:val="single" w:sz="4" w:space="0" w:color="auto"/>
                    <w:left w:val="single" w:sz="4" w:space="0" w:color="auto"/>
                    <w:bottom w:val="single" w:sz="4" w:space="0" w:color="auto"/>
                    <w:right w:val="single" w:sz="4" w:space="0" w:color="auto"/>
                  </w:tcBorders>
                  <w:vAlign w:val="center"/>
                </w:tcPr>
                <w:p w14:paraId="1CB9835F" w14:textId="673739E8"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339203.04</w:t>
                  </w:r>
                </w:p>
              </w:tc>
              <w:tc>
                <w:tcPr>
                  <w:tcW w:w="1485" w:type="dxa"/>
                  <w:tcBorders>
                    <w:top w:val="single" w:sz="4" w:space="0" w:color="auto"/>
                    <w:left w:val="single" w:sz="4" w:space="0" w:color="auto"/>
                    <w:bottom w:val="single" w:sz="4" w:space="0" w:color="auto"/>
                    <w:right w:val="single" w:sz="4" w:space="0" w:color="auto"/>
                  </w:tcBorders>
                  <w:vAlign w:val="center"/>
                </w:tcPr>
                <w:p w14:paraId="13F19F44" w14:textId="664D9AE2"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2216216.06</w:t>
                  </w:r>
                </w:p>
              </w:tc>
            </w:tr>
            <w:tr w:rsidR="00824C1D" w:rsidRPr="00014A93" w14:paraId="517A66EA"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8015719" w14:textId="330E4A87"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502</w:t>
                  </w:r>
                </w:p>
              </w:tc>
              <w:tc>
                <w:tcPr>
                  <w:tcW w:w="1482" w:type="dxa"/>
                  <w:tcBorders>
                    <w:top w:val="single" w:sz="4" w:space="0" w:color="auto"/>
                    <w:left w:val="single" w:sz="4" w:space="0" w:color="auto"/>
                    <w:bottom w:val="single" w:sz="4" w:space="0" w:color="auto"/>
                    <w:right w:val="single" w:sz="4" w:space="0" w:color="auto"/>
                  </w:tcBorders>
                  <w:vAlign w:val="center"/>
                </w:tcPr>
                <w:p w14:paraId="3677083D" w14:textId="0C978081"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339174.11</w:t>
                  </w:r>
                </w:p>
              </w:tc>
              <w:tc>
                <w:tcPr>
                  <w:tcW w:w="1485" w:type="dxa"/>
                  <w:tcBorders>
                    <w:top w:val="single" w:sz="4" w:space="0" w:color="auto"/>
                    <w:left w:val="single" w:sz="4" w:space="0" w:color="auto"/>
                    <w:bottom w:val="single" w:sz="4" w:space="0" w:color="auto"/>
                    <w:right w:val="single" w:sz="4" w:space="0" w:color="auto"/>
                  </w:tcBorders>
                  <w:vAlign w:val="center"/>
                </w:tcPr>
                <w:p w14:paraId="0F83E1CE" w14:textId="721B71E3"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2216208.28</w:t>
                  </w:r>
                </w:p>
              </w:tc>
            </w:tr>
            <w:tr w:rsidR="00824C1D" w:rsidRPr="00014A93" w14:paraId="1501403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FCAF8FF" w14:textId="342DFA01"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500</w:t>
                  </w:r>
                </w:p>
              </w:tc>
              <w:tc>
                <w:tcPr>
                  <w:tcW w:w="1482" w:type="dxa"/>
                  <w:tcBorders>
                    <w:top w:val="single" w:sz="4" w:space="0" w:color="auto"/>
                    <w:left w:val="single" w:sz="4" w:space="0" w:color="auto"/>
                    <w:bottom w:val="single" w:sz="4" w:space="0" w:color="auto"/>
                    <w:right w:val="single" w:sz="4" w:space="0" w:color="auto"/>
                  </w:tcBorders>
                  <w:vAlign w:val="center"/>
                </w:tcPr>
                <w:p w14:paraId="08BF2E40" w14:textId="1FED891F"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339175.56</w:t>
                  </w:r>
                </w:p>
              </w:tc>
              <w:tc>
                <w:tcPr>
                  <w:tcW w:w="1485" w:type="dxa"/>
                  <w:tcBorders>
                    <w:top w:val="single" w:sz="4" w:space="0" w:color="auto"/>
                    <w:left w:val="single" w:sz="4" w:space="0" w:color="auto"/>
                    <w:bottom w:val="single" w:sz="4" w:space="0" w:color="auto"/>
                    <w:right w:val="single" w:sz="4" w:space="0" w:color="auto"/>
                  </w:tcBorders>
                  <w:vAlign w:val="center"/>
                </w:tcPr>
                <w:p w14:paraId="295DF809" w14:textId="2DFFE13C"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2216202.46</w:t>
                  </w:r>
                </w:p>
              </w:tc>
            </w:tr>
            <w:tr w:rsidR="00824C1D" w:rsidRPr="00014A93" w14:paraId="1C00E80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C0A7598" w14:textId="4AE678AB"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499</w:t>
                  </w:r>
                </w:p>
              </w:tc>
              <w:tc>
                <w:tcPr>
                  <w:tcW w:w="1482" w:type="dxa"/>
                  <w:tcBorders>
                    <w:top w:val="single" w:sz="4" w:space="0" w:color="auto"/>
                    <w:left w:val="single" w:sz="4" w:space="0" w:color="auto"/>
                    <w:bottom w:val="single" w:sz="4" w:space="0" w:color="auto"/>
                    <w:right w:val="single" w:sz="4" w:space="0" w:color="auto"/>
                  </w:tcBorders>
                  <w:vAlign w:val="center"/>
                </w:tcPr>
                <w:p w14:paraId="684E37B6" w14:textId="3511B847"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339204.48</w:t>
                  </w:r>
                </w:p>
              </w:tc>
              <w:tc>
                <w:tcPr>
                  <w:tcW w:w="1485" w:type="dxa"/>
                  <w:tcBorders>
                    <w:top w:val="single" w:sz="4" w:space="0" w:color="auto"/>
                    <w:left w:val="single" w:sz="4" w:space="0" w:color="auto"/>
                    <w:bottom w:val="single" w:sz="4" w:space="0" w:color="auto"/>
                    <w:right w:val="single" w:sz="4" w:space="0" w:color="auto"/>
                  </w:tcBorders>
                  <w:vAlign w:val="center"/>
                </w:tcPr>
                <w:p w14:paraId="1BBC25C0" w14:textId="75818A97"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2216210.23</w:t>
                  </w:r>
                </w:p>
              </w:tc>
            </w:tr>
          </w:tbl>
          <w:p w14:paraId="69D3287E" w14:textId="77777777" w:rsidR="000C6FE8" w:rsidRPr="00014A93" w:rsidRDefault="000C6FE8" w:rsidP="000C6FE8">
            <w:pPr>
              <w:spacing w:line="20" w:lineRule="atLeast"/>
              <w:jc w:val="center"/>
              <w:rPr>
                <w:rFonts w:eastAsia="GOST Type AU"/>
                <w:sz w:val="20"/>
                <w:szCs w:val="20"/>
              </w:rPr>
            </w:pPr>
          </w:p>
        </w:tc>
        <w:tc>
          <w:tcPr>
            <w:tcW w:w="4672" w:type="dxa"/>
          </w:tcPr>
          <w:p w14:paraId="64C54795" w14:textId="77777777" w:rsidR="000C6FE8" w:rsidRPr="00014A93" w:rsidRDefault="000C6FE8" w:rsidP="000C6FE8">
            <w:pPr>
              <w:spacing w:line="20" w:lineRule="atLeast"/>
              <w:jc w:val="center"/>
              <w:rPr>
                <w:rFonts w:eastAsia="GOST Type AU"/>
                <w:sz w:val="20"/>
                <w:szCs w:val="20"/>
              </w:rPr>
            </w:pPr>
          </w:p>
          <w:p w14:paraId="7F5808D9"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196</w:t>
            </w:r>
          </w:p>
          <w:tbl>
            <w:tblPr>
              <w:tblStyle w:val="af4"/>
              <w:tblW w:w="0" w:type="auto"/>
              <w:tblLook w:val="04A0" w:firstRow="1" w:lastRow="0" w:firstColumn="1" w:lastColumn="0" w:noHBand="0" w:noVBand="1"/>
            </w:tblPr>
            <w:tblGrid>
              <w:gridCol w:w="1479"/>
              <w:gridCol w:w="1482"/>
              <w:gridCol w:w="1485"/>
            </w:tblGrid>
            <w:tr w:rsidR="000C6FE8" w:rsidRPr="00014A93" w14:paraId="1D070340"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6F58785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300DD09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76C2050F"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3114670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FC7948E"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0C48F82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6664B2A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025A8C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24C1D" w:rsidRPr="00014A93" w14:paraId="198C324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69AFE61" w14:textId="215ACF2D"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501</w:t>
                  </w:r>
                </w:p>
              </w:tc>
              <w:tc>
                <w:tcPr>
                  <w:tcW w:w="1482" w:type="dxa"/>
                  <w:tcBorders>
                    <w:top w:val="single" w:sz="4" w:space="0" w:color="auto"/>
                    <w:left w:val="single" w:sz="4" w:space="0" w:color="auto"/>
                    <w:bottom w:val="single" w:sz="4" w:space="0" w:color="auto"/>
                    <w:right w:val="single" w:sz="4" w:space="0" w:color="auto"/>
                  </w:tcBorders>
                  <w:vAlign w:val="center"/>
                </w:tcPr>
                <w:p w14:paraId="231D8D35" w14:textId="1648547D"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339203.04</w:t>
                  </w:r>
                </w:p>
              </w:tc>
              <w:tc>
                <w:tcPr>
                  <w:tcW w:w="1485" w:type="dxa"/>
                  <w:tcBorders>
                    <w:top w:val="single" w:sz="4" w:space="0" w:color="auto"/>
                    <w:left w:val="single" w:sz="4" w:space="0" w:color="auto"/>
                    <w:bottom w:val="single" w:sz="4" w:space="0" w:color="auto"/>
                    <w:right w:val="single" w:sz="4" w:space="0" w:color="auto"/>
                  </w:tcBorders>
                  <w:vAlign w:val="center"/>
                </w:tcPr>
                <w:p w14:paraId="3FBEE60C" w14:textId="30B040A8"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2216216.06</w:t>
                  </w:r>
                </w:p>
              </w:tc>
            </w:tr>
            <w:tr w:rsidR="00824C1D" w:rsidRPr="00014A93" w14:paraId="205591B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2709D90" w14:textId="03D0D9E9"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503</w:t>
                  </w:r>
                </w:p>
              </w:tc>
              <w:tc>
                <w:tcPr>
                  <w:tcW w:w="1482" w:type="dxa"/>
                  <w:tcBorders>
                    <w:top w:val="single" w:sz="4" w:space="0" w:color="auto"/>
                    <w:left w:val="single" w:sz="4" w:space="0" w:color="auto"/>
                    <w:bottom w:val="single" w:sz="4" w:space="0" w:color="auto"/>
                    <w:right w:val="single" w:sz="4" w:space="0" w:color="auto"/>
                  </w:tcBorders>
                  <w:vAlign w:val="center"/>
                </w:tcPr>
                <w:p w14:paraId="25596EC3" w14:textId="0A83D9AF"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339201.6</w:t>
                  </w:r>
                </w:p>
              </w:tc>
              <w:tc>
                <w:tcPr>
                  <w:tcW w:w="1485" w:type="dxa"/>
                  <w:tcBorders>
                    <w:top w:val="single" w:sz="4" w:space="0" w:color="auto"/>
                    <w:left w:val="single" w:sz="4" w:space="0" w:color="auto"/>
                    <w:bottom w:val="single" w:sz="4" w:space="0" w:color="auto"/>
                    <w:right w:val="single" w:sz="4" w:space="0" w:color="auto"/>
                  </w:tcBorders>
                  <w:vAlign w:val="center"/>
                </w:tcPr>
                <w:p w14:paraId="72FAF352" w14:textId="3CBF998E"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2216221.88</w:t>
                  </w:r>
                </w:p>
              </w:tc>
            </w:tr>
            <w:tr w:rsidR="00824C1D" w:rsidRPr="00014A93" w14:paraId="27DA99F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DC4F0BB" w14:textId="21970E3B"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504</w:t>
                  </w:r>
                </w:p>
              </w:tc>
              <w:tc>
                <w:tcPr>
                  <w:tcW w:w="1482" w:type="dxa"/>
                  <w:tcBorders>
                    <w:top w:val="single" w:sz="4" w:space="0" w:color="auto"/>
                    <w:left w:val="single" w:sz="4" w:space="0" w:color="auto"/>
                    <w:bottom w:val="single" w:sz="4" w:space="0" w:color="auto"/>
                    <w:right w:val="single" w:sz="4" w:space="0" w:color="auto"/>
                  </w:tcBorders>
                  <w:vAlign w:val="center"/>
                </w:tcPr>
                <w:p w14:paraId="5753ED14" w14:textId="029E44B1"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339172.67</w:t>
                  </w:r>
                </w:p>
              </w:tc>
              <w:tc>
                <w:tcPr>
                  <w:tcW w:w="1485" w:type="dxa"/>
                  <w:tcBorders>
                    <w:top w:val="single" w:sz="4" w:space="0" w:color="auto"/>
                    <w:left w:val="single" w:sz="4" w:space="0" w:color="auto"/>
                    <w:bottom w:val="single" w:sz="4" w:space="0" w:color="auto"/>
                    <w:right w:val="single" w:sz="4" w:space="0" w:color="auto"/>
                  </w:tcBorders>
                  <w:vAlign w:val="center"/>
                </w:tcPr>
                <w:p w14:paraId="49BB0C7B" w14:textId="6CF0419F"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2216214.1</w:t>
                  </w:r>
                </w:p>
              </w:tc>
            </w:tr>
            <w:tr w:rsidR="00824C1D" w:rsidRPr="00014A93" w14:paraId="5F2FEB1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8512C97" w14:textId="7E7139A7"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502</w:t>
                  </w:r>
                </w:p>
              </w:tc>
              <w:tc>
                <w:tcPr>
                  <w:tcW w:w="1482" w:type="dxa"/>
                  <w:tcBorders>
                    <w:top w:val="single" w:sz="4" w:space="0" w:color="auto"/>
                    <w:left w:val="single" w:sz="4" w:space="0" w:color="auto"/>
                    <w:bottom w:val="single" w:sz="4" w:space="0" w:color="auto"/>
                    <w:right w:val="single" w:sz="4" w:space="0" w:color="auto"/>
                  </w:tcBorders>
                  <w:vAlign w:val="center"/>
                </w:tcPr>
                <w:p w14:paraId="2D285581" w14:textId="70FCE1E6"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339174.11</w:t>
                  </w:r>
                </w:p>
              </w:tc>
              <w:tc>
                <w:tcPr>
                  <w:tcW w:w="1485" w:type="dxa"/>
                  <w:tcBorders>
                    <w:top w:val="single" w:sz="4" w:space="0" w:color="auto"/>
                    <w:left w:val="single" w:sz="4" w:space="0" w:color="auto"/>
                    <w:bottom w:val="single" w:sz="4" w:space="0" w:color="auto"/>
                    <w:right w:val="single" w:sz="4" w:space="0" w:color="auto"/>
                  </w:tcBorders>
                  <w:vAlign w:val="center"/>
                </w:tcPr>
                <w:p w14:paraId="7F64F5A0" w14:textId="4A8E7855"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2216208.28</w:t>
                  </w:r>
                </w:p>
              </w:tc>
            </w:tr>
            <w:tr w:rsidR="00824C1D" w:rsidRPr="00014A93" w14:paraId="01615B9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C59D367" w14:textId="03025E92"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501</w:t>
                  </w:r>
                </w:p>
              </w:tc>
              <w:tc>
                <w:tcPr>
                  <w:tcW w:w="1482" w:type="dxa"/>
                  <w:tcBorders>
                    <w:top w:val="single" w:sz="4" w:space="0" w:color="auto"/>
                    <w:left w:val="single" w:sz="4" w:space="0" w:color="auto"/>
                    <w:bottom w:val="single" w:sz="4" w:space="0" w:color="auto"/>
                    <w:right w:val="single" w:sz="4" w:space="0" w:color="auto"/>
                  </w:tcBorders>
                  <w:vAlign w:val="center"/>
                </w:tcPr>
                <w:p w14:paraId="2D0FE34C" w14:textId="42A5E2C8"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339203.04</w:t>
                  </w:r>
                </w:p>
              </w:tc>
              <w:tc>
                <w:tcPr>
                  <w:tcW w:w="1485" w:type="dxa"/>
                  <w:tcBorders>
                    <w:top w:val="single" w:sz="4" w:space="0" w:color="auto"/>
                    <w:left w:val="single" w:sz="4" w:space="0" w:color="auto"/>
                    <w:bottom w:val="single" w:sz="4" w:space="0" w:color="auto"/>
                    <w:right w:val="single" w:sz="4" w:space="0" w:color="auto"/>
                  </w:tcBorders>
                  <w:vAlign w:val="center"/>
                </w:tcPr>
                <w:p w14:paraId="558F9C05" w14:textId="3DB21431"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2216216.06</w:t>
                  </w:r>
                </w:p>
              </w:tc>
            </w:tr>
          </w:tbl>
          <w:p w14:paraId="0F0449D0" w14:textId="77777777" w:rsidR="000C6FE8" w:rsidRPr="00014A93" w:rsidRDefault="000C6FE8" w:rsidP="000C6FE8">
            <w:pPr>
              <w:spacing w:line="20" w:lineRule="atLeast"/>
              <w:jc w:val="center"/>
              <w:rPr>
                <w:rFonts w:eastAsia="GOST Type AU"/>
                <w:sz w:val="20"/>
                <w:szCs w:val="20"/>
              </w:rPr>
            </w:pPr>
          </w:p>
        </w:tc>
      </w:tr>
      <w:tr w:rsidR="000C6FE8" w:rsidRPr="00014A93" w14:paraId="293D00E4" w14:textId="77777777" w:rsidTr="000C6FE8">
        <w:tc>
          <w:tcPr>
            <w:tcW w:w="4673" w:type="dxa"/>
          </w:tcPr>
          <w:p w14:paraId="6B4EAECB" w14:textId="77777777" w:rsidR="000C6FE8" w:rsidRPr="00014A93" w:rsidRDefault="000C6FE8" w:rsidP="000C6FE8">
            <w:pPr>
              <w:spacing w:line="20" w:lineRule="atLeast"/>
              <w:jc w:val="center"/>
              <w:rPr>
                <w:rFonts w:eastAsia="GOST Type AU"/>
                <w:sz w:val="20"/>
                <w:szCs w:val="20"/>
              </w:rPr>
            </w:pPr>
          </w:p>
          <w:p w14:paraId="4494801E"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197</w:t>
            </w:r>
          </w:p>
          <w:tbl>
            <w:tblPr>
              <w:tblStyle w:val="af4"/>
              <w:tblW w:w="0" w:type="auto"/>
              <w:tblLook w:val="04A0" w:firstRow="1" w:lastRow="0" w:firstColumn="1" w:lastColumn="0" w:noHBand="0" w:noVBand="1"/>
            </w:tblPr>
            <w:tblGrid>
              <w:gridCol w:w="1480"/>
              <w:gridCol w:w="1482"/>
              <w:gridCol w:w="1485"/>
            </w:tblGrid>
            <w:tr w:rsidR="000C6FE8" w:rsidRPr="00014A93" w14:paraId="50EEFEBE"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1003E36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0036C9F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1B03D0C9"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7BAF9C1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B7FD9A0"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7C6D6BE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CD2A38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07D7C3D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24C1D" w:rsidRPr="00014A93" w14:paraId="46CED8E5"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2CCD1DF" w14:textId="263A67EC"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503</w:t>
                  </w:r>
                </w:p>
              </w:tc>
              <w:tc>
                <w:tcPr>
                  <w:tcW w:w="1482" w:type="dxa"/>
                  <w:tcBorders>
                    <w:top w:val="single" w:sz="4" w:space="0" w:color="auto"/>
                    <w:left w:val="single" w:sz="4" w:space="0" w:color="auto"/>
                    <w:bottom w:val="single" w:sz="4" w:space="0" w:color="auto"/>
                    <w:right w:val="single" w:sz="4" w:space="0" w:color="auto"/>
                  </w:tcBorders>
                  <w:vAlign w:val="center"/>
                </w:tcPr>
                <w:p w14:paraId="369C56DE" w14:textId="1C333688"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339201.60</w:t>
                  </w:r>
                </w:p>
              </w:tc>
              <w:tc>
                <w:tcPr>
                  <w:tcW w:w="1485" w:type="dxa"/>
                  <w:tcBorders>
                    <w:top w:val="single" w:sz="4" w:space="0" w:color="auto"/>
                    <w:left w:val="single" w:sz="4" w:space="0" w:color="auto"/>
                    <w:bottom w:val="single" w:sz="4" w:space="0" w:color="auto"/>
                    <w:right w:val="single" w:sz="4" w:space="0" w:color="auto"/>
                  </w:tcBorders>
                  <w:vAlign w:val="center"/>
                </w:tcPr>
                <w:p w14:paraId="26BD4A0F" w14:textId="294A6E96"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2216221.88</w:t>
                  </w:r>
                </w:p>
              </w:tc>
            </w:tr>
            <w:tr w:rsidR="00824C1D" w:rsidRPr="00014A93" w14:paraId="524815D1"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863B2EB" w14:textId="1A4FE5C6"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505</w:t>
                  </w:r>
                </w:p>
              </w:tc>
              <w:tc>
                <w:tcPr>
                  <w:tcW w:w="1482" w:type="dxa"/>
                  <w:tcBorders>
                    <w:top w:val="single" w:sz="4" w:space="0" w:color="auto"/>
                    <w:left w:val="single" w:sz="4" w:space="0" w:color="auto"/>
                    <w:bottom w:val="single" w:sz="4" w:space="0" w:color="auto"/>
                    <w:right w:val="single" w:sz="4" w:space="0" w:color="auto"/>
                  </w:tcBorders>
                  <w:vAlign w:val="center"/>
                </w:tcPr>
                <w:p w14:paraId="73D3A028" w14:textId="6C9D3936"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339200.16</w:t>
                  </w:r>
                </w:p>
              </w:tc>
              <w:tc>
                <w:tcPr>
                  <w:tcW w:w="1485" w:type="dxa"/>
                  <w:tcBorders>
                    <w:top w:val="single" w:sz="4" w:space="0" w:color="auto"/>
                    <w:left w:val="single" w:sz="4" w:space="0" w:color="auto"/>
                    <w:bottom w:val="single" w:sz="4" w:space="0" w:color="auto"/>
                    <w:right w:val="single" w:sz="4" w:space="0" w:color="auto"/>
                  </w:tcBorders>
                  <w:vAlign w:val="center"/>
                </w:tcPr>
                <w:p w14:paraId="18B426FA" w14:textId="732E3866"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2216227.71</w:t>
                  </w:r>
                </w:p>
              </w:tc>
            </w:tr>
            <w:tr w:rsidR="00824C1D" w:rsidRPr="00014A93" w14:paraId="45081021"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279DA54" w14:textId="43F670FD"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н</w:t>
                  </w:r>
                  <w:r w:rsidRPr="00014A93">
                    <w:rPr>
                      <w:sz w:val="20"/>
                    </w:rPr>
                    <w:t xml:space="preserve"> </w:t>
                  </w:r>
                  <w:r w:rsidR="00824C1D" w:rsidRPr="00014A93">
                    <w:rPr>
                      <w:sz w:val="20"/>
                    </w:rPr>
                    <w:t>506</w:t>
                  </w:r>
                </w:p>
              </w:tc>
              <w:tc>
                <w:tcPr>
                  <w:tcW w:w="1482" w:type="dxa"/>
                  <w:tcBorders>
                    <w:top w:val="single" w:sz="4" w:space="0" w:color="auto"/>
                    <w:left w:val="single" w:sz="4" w:space="0" w:color="auto"/>
                    <w:bottom w:val="single" w:sz="4" w:space="0" w:color="auto"/>
                    <w:right w:val="single" w:sz="4" w:space="0" w:color="auto"/>
                  </w:tcBorders>
                  <w:vAlign w:val="center"/>
                </w:tcPr>
                <w:p w14:paraId="07B99579" w14:textId="44AF8639"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339171.23</w:t>
                  </w:r>
                </w:p>
              </w:tc>
              <w:tc>
                <w:tcPr>
                  <w:tcW w:w="1485" w:type="dxa"/>
                  <w:tcBorders>
                    <w:top w:val="single" w:sz="4" w:space="0" w:color="auto"/>
                    <w:left w:val="single" w:sz="4" w:space="0" w:color="auto"/>
                    <w:bottom w:val="single" w:sz="4" w:space="0" w:color="auto"/>
                    <w:right w:val="single" w:sz="4" w:space="0" w:color="auto"/>
                  </w:tcBorders>
                  <w:vAlign w:val="center"/>
                </w:tcPr>
                <w:p w14:paraId="75A7E4F9" w14:textId="1CED717D"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2216219.93</w:t>
                  </w:r>
                </w:p>
              </w:tc>
            </w:tr>
            <w:tr w:rsidR="00824C1D" w:rsidRPr="00014A93" w14:paraId="6F8008C4"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15F9C93" w14:textId="6086F7C5"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504</w:t>
                  </w:r>
                </w:p>
              </w:tc>
              <w:tc>
                <w:tcPr>
                  <w:tcW w:w="1482" w:type="dxa"/>
                  <w:tcBorders>
                    <w:top w:val="single" w:sz="4" w:space="0" w:color="auto"/>
                    <w:left w:val="single" w:sz="4" w:space="0" w:color="auto"/>
                    <w:bottom w:val="single" w:sz="4" w:space="0" w:color="auto"/>
                    <w:right w:val="single" w:sz="4" w:space="0" w:color="auto"/>
                  </w:tcBorders>
                  <w:vAlign w:val="center"/>
                </w:tcPr>
                <w:p w14:paraId="2C06A465" w14:textId="00C1221F"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339172.67</w:t>
                  </w:r>
                </w:p>
              </w:tc>
              <w:tc>
                <w:tcPr>
                  <w:tcW w:w="1485" w:type="dxa"/>
                  <w:tcBorders>
                    <w:top w:val="single" w:sz="4" w:space="0" w:color="auto"/>
                    <w:left w:val="single" w:sz="4" w:space="0" w:color="auto"/>
                    <w:bottom w:val="single" w:sz="4" w:space="0" w:color="auto"/>
                    <w:right w:val="single" w:sz="4" w:space="0" w:color="auto"/>
                  </w:tcBorders>
                  <w:vAlign w:val="center"/>
                </w:tcPr>
                <w:p w14:paraId="15DD8D3D" w14:textId="2099BE9A"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2216214.10</w:t>
                  </w:r>
                </w:p>
              </w:tc>
            </w:tr>
            <w:tr w:rsidR="00824C1D" w:rsidRPr="00014A93" w14:paraId="12C18CE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DDD3C78" w14:textId="7B2D169B"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503</w:t>
                  </w:r>
                </w:p>
              </w:tc>
              <w:tc>
                <w:tcPr>
                  <w:tcW w:w="1482" w:type="dxa"/>
                  <w:tcBorders>
                    <w:top w:val="single" w:sz="4" w:space="0" w:color="auto"/>
                    <w:left w:val="single" w:sz="4" w:space="0" w:color="auto"/>
                    <w:bottom w:val="single" w:sz="4" w:space="0" w:color="auto"/>
                    <w:right w:val="single" w:sz="4" w:space="0" w:color="auto"/>
                  </w:tcBorders>
                  <w:vAlign w:val="center"/>
                </w:tcPr>
                <w:p w14:paraId="4B658569" w14:textId="73BFCFF4"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339201.60</w:t>
                  </w:r>
                </w:p>
              </w:tc>
              <w:tc>
                <w:tcPr>
                  <w:tcW w:w="1485" w:type="dxa"/>
                  <w:tcBorders>
                    <w:top w:val="single" w:sz="4" w:space="0" w:color="auto"/>
                    <w:left w:val="single" w:sz="4" w:space="0" w:color="auto"/>
                    <w:bottom w:val="single" w:sz="4" w:space="0" w:color="auto"/>
                    <w:right w:val="single" w:sz="4" w:space="0" w:color="auto"/>
                  </w:tcBorders>
                  <w:vAlign w:val="center"/>
                </w:tcPr>
                <w:p w14:paraId="10BBE15E" w14:textId="1E5E43B7"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2216221.88</w:t>
                  </w:r>
                </w:p>
              </w:tc>
            </w:tr>
          </w:tbl>
          <w:p w14:paraId="2647EEEF" w14:textId="77777777" w:rsidR="000C6FE8" w:rsidRPr="00014A93" w:rsidRDefault="000C6FE8" w:rsidP="000C6FE8">
            <w:pPr>
              <w:spacing w:line="20" w:lineRule="atLeast"/>
              <w:jc w:val="center"/>
              <w:rPr>
                <w:rFonts w:eastAsia="GOST Type AU"/>
                <w:sz w:val="20"/>
                <w:szCs w:val="20"/>
              </w:rPr>
            </w:pPr>
          </w:p>
        </w:tc>
        <w:tc>
          <w:tcPr>
            <w:tcW w:w="4672" w:type="dxa"/>
          </w:tcPr>
          <w:p w14:paraId="30A61F51" w14:textId="77777777" w:rsidR="000C6FE8" w:rsidRPr="00014A93" w:rsidRDefault="000C6FE8" w:rsidP="000C6FE8">
            <w:pPr>
              <w:spacing w:line="20" w:lineRule="atLeast"/>
              <w:jc w:val="center"/>
              <w:rPr>
                <w:rFonts w:eastAsia="GOST Type AU"/>
                <w:sz w:val="20"/>
                <w:szCs w:val="20"/>
              </w:rPr>
            </w:pPr>
          </w:p>
          <w:p w14:paraId="700C2DC1"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198</w:t>
            </w:r>
          </w:p>
          <w:tbl>
            <w:tblPr>
              <w:tblStyle w:val="af4"/>
              <w:tblW w:w="0" w:type="auto"/>
              <w:tblLook w:val="04A0" w:firstRow="1" w:lastRow="0" w:firstColumn="1" w:lastColumn="0" w:noHBand="0" w:noVBand="1"/>
            </w:tblPr>
            <w:tblGrid>
              <w:gridCol w:w="1479"/>
              <w:gridCol w:w="1482"/>
              <w:gridCol w:w="1485"/>
            </w:tblGrid>
            <w:tr w:rsidR="000C6FE8" w:rsidRPr="00014A93" w14:paraId="120D1AB8"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1E44425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3BB10B5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32BF2645"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1BC6BFF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62B795F"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6A2C001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50CD9E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90F974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24C1D" w:rsidRPr="00014A93" w14:paraId="5E79C6F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CDC3801" w14:textId="2BD61A3B"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505</w:t>
                  </w:r>
                </w:p>
              </w:tc>
              <w:tc>
                <w:tcPr>
                  <w:tcW w:w="1482" w:type="dxa"/>
                  <w:tcBorders>
                    <w:top w:val="single" w:sz="4" w:space="0" w:color="auto"/>
                    <w:left w:val="single" w:sz="4" w:space="0" w:color="auto"/>
                    <w:bottom w:val="single" w:sz="4" w:space="0" w:color="auto"/>
                    <w:right w:val="single" w:sz="4" w:space="0" w:color="auto"/>
                  </w:tcBorders>
                  <w:vAlign w:val="center"/>
                </w:tcPr>
                <w:p w14:paraId="275D805E" w14:textId="6F22C41F"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339200.16</w:t>
                  </w:r>
                </w:p>
              </w:tc>
              <w:tc>
                <w:tcPr>
                  <w:tcW w:w="1485" w:type="dxa"/>
                  <w:tcBorders>
                    <w:top w:val="single" w:sz="4" w:space="0" w:color="auto"/>
                    <w:left w:val="single" w:sz="4" w:space="0" w:color="auto"/>
                    <w:bottom w:val="single" w:sz="4" w:space="0" w:color="auto"/>
                    <w:right w:val="single" w:sz="4" w:space="0" w:color="auto"/>
                  </w:tcBorders>
                  <w:vAlign w:val="center"/>
                </w:tcPr>
                <w:p w14:paraId="49124F52" w14:textId="3816BB34"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2216227.71</w:t>
                  </w:r>
                </w:p>
              </w:tc>
            </w:tr>
            <w:tr w:rsidR="00824C1D" w:rsidRPr="00014A93" w14:paraId="1A77867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0D2EB32" w14:textId="0994283F"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507</w:t>
                  </w:r>
                </w:p>
              </w:tc>
              <w:tc>
                <w:tcPr>
                  <w:tcW w:w="1482" w:type="dxa"/>
                  <w:tcBorders>
                    <w:top w:val="single" w:sz="4" w:space="0" w:color="auto"/>
                    <w:left w:val="single" w:sz="4" w:space="0" w:color="auto"/>
                    <w:bottom w:val="single" w:sz="4" w:space="0" w:color="auto"/>
                    <w:right w:val="single" w:sz="4" w:space="0" w:color="auto"/>
                  </w:tcBorders>
                  <w:vAlign w:val="center"/>
                </w:tcPr>
                <w:p w14:paraId="36957B23" w14:textId="36C314FB"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339198.72</w:t>
                  </w:r>
                </w:p>
              </w:tc>
              <w:tc>
                <w:tcPr>
                  <w:tcW w:w="1485" w:type="dxa"/>
                  <w:tcBorders>
                    <w:top w:val="single" w:sz="4" w:space="0" w:color="auto"/>
                    <w:left w:val="single" w:sz="4" w:space="0" w:color="auto"/>
                    <w:bottom w:val="single" w:sz="4" w:space="0" w:color="auto"/>
                    <w:right w:val="single" w:sz="4" w:space="0" w:color="auto"/>
                  </w:tcBorders>
                  <w:vAlign w:val="center"/>
                </w:tcPr>
                <w:p w14:paraId="1FA1BA5F" w14:textId="6AA28ADC"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2216233.53</w:t>
                  </w:r>
                </w:p>
              </w:tc>
            </w:tr>
            <w:tr w:rsidR="00824C1D" w:rsidRPr="00014A93" w14:paraId="5507934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66F10D2" w14:textId="7C58E66F"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н</w:t>
                  </w:r>
                  <w:r w:rsidRPr="00014A93">
                    <w:rPr>
                      <w:sz w:val="20"/>
                    </w:rPr>
                    <w:t xml:space="preserve"> </w:t>
                  </w:r>
                  <w:r w:rsidR="00824C1D" w:rsidRPr="00014A93">
                    <w:rPr>
                      <w:sz w:val="20"/>
                    </w:rPr>
                    <w:t>508</w:t>
                  </w:r>
                </w:p>
              </w:tc>
              <w:tc>
                <w:tcPr>
                  <w:tcW w:w="1482" w:type="dxa"/>
                  <w:tcBorders>
                    <w:top w:val="single" w:sz="4" w:space="0" w:color="auto"/>
                    <w:left w:val="single" w:sz="4" w:space="0" w:color="auto"/>
                    <w:bottom w:val="single" w:sz="4" w:space="0" w:color="auto"/>
                    <w:right w:val="single" w:sz="4" w:space="0" w:color="auto"/>
                  </w:tcBorders>
                  <w:vAlign w:val="center"/>
                </w:tcPr>
                <w:p w14:paraId="1DE536F6" w14:textId="02CD777C"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339169.78</w:t>
                  </w:r>
                </w:p>
              </w:tc>
              <w:tc>
                <w:tcPr>
                  <w:tcW w:w="1485" w:type="dxa"/>
                  <w:tcBorders>
                    <w:top w:val="single" w:sz="4" w:space="0" w:color="auto"/>
                    <w:left w:val="single" w:sz="4" w:space="0" w:color="auto"/>
                    <w:bottom w:val="single" w:sz="4" w:space="0" w:color="auto"/>
                    <w:right w:val="single" w:sz="4" w:space="0" w:color="auto"/>
                  </w:tcBorders>
                  <w:vAlign w:val="center"/>
                </w:tcPr>
                <w:p w14:paraId="7D7A39C7" w14:textId="44BDBB7D"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2216225.75</w:t>
                  </w:r>
                </w:p>
              </w:tc>
            </w:tr>
            <w:tr w:rsidR="00824C1D" w:rsidRPr="00014A93" w14:paraId="3B021B5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EA93082" w14:textId="37C80596"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506</w:t>
                  </w:r>
                </w:p>
              </w:tc>
              <w:tc>
                <w:tcPr>
                  <w:tcW w:w="1482" w:type="dxa"/>
                  <w:tcBorders>
                    <w:top w:val="single" w:sz="4" w:space="0" w:color="auto"/>
                    <w:left w:val="single" w:sz="4" w:space="0" w:color="auto"/>
                    <w:bottom w:val="single" w:sz="4" w:space="0" w:color="auto"/>
                    <w:right w:val="single" w:sz="4" w:space="0" w:color="auto"/>
                  </w:tcBorders>
                  <w:vAlign w:val="center"/>
                </w:tcPr>
                <w:p w14:paraId="5BB6A36C" w14:textId="5CDA691B"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339171.23</w:t>
                  </w:r>
                </w:p>
              </w:tc>
              <w:tc>
                <w:tcPr>
                  <w:tcW w:w="1485" w:type="dxa"/>
                  <w:tcBorders>
                    <w:top w:val="single" w:sz="4" w:space="0" w:color="auto"/>
                    <w:left w:val="single" w:sz="4" w:space="0" w:color="auto"/>
                    <w:bottom w:val="single" w:sz="4" w:space="0" w:color="auto"/>
                    <w:right w:val="single" w:sz="4" w:space="0" w:color="auto"/>
                  </w:tcBorders>
                  <w:vAlign w:val="center"/>
                </w:tcPr>
                <w:p w14:paraId="08A848EB" w14:textId="73E02A97"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2216219.93</w:t>
                  </w:r>
                </w:p>
              </w:tc>
            </w:tr>
            <w:tr w:rsidR="00824C1D" w:rsidRPr="00014A93" w14:paraId="2F3A118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ADEB1E4" w14:textId="6521A235"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505</w:t>
                  </w:r>
                </w:p>
              </w:tc>
              <w:tc>
                <w:tcPr>
                  <w:tcW w:w="1482" w:type="dxa"/>
                  <w:tcBorders>
                    <w:top w:val="single" w:sz="4" w:space="0" w:color="auto"/>
                    <w:left w:val="single" w:sz="4" w:space="0" w:color="auto"/>
                    <w:bottom w:val="single" w:sz="4" w:space="0" w:color="auto"/>
                    <w:right w:val="single" w:sz="4" w:space="0" w:color="auto"/>
                  </w:tcBorders>
                  <w:vAlign w:val="center"/>
                </w:tcPr>
                <w:p w14:paraId="2C5B4BE6" w14:textId="133BA482"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339200.16</w:t>
                  </w:r>
                </w:p>
              </w:tc>
              <w:tc>
                <w:tcPr>
                  <w:tcW w:w="1485" w:type="dxa"/>
                  <w:tcBorders>
                    <w:top w:val="single" w:sz="4" w:space="0" w:color="auto"/>
                    <w:left w:val="single" w:sz="4" w:space="0" w:color="auto"/>
                    <w:bottom w:val="single" w:sz="4" w:space="0" w:color="auto"/>
                    <w:right w:val="single" w:sz="4" w:space="0" w:color="auto"/>
                  </w:tcBorders>
                  <w:vAlign w:val="center"/>
                </w:tcPr>
                <w:p w14:paraId="457B88C0" w14:textId="3EAA95FD"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2216227.71</w:t>
                  </w:r>
                </w:p>
              </w:tc>
            </w:tr>
          </w:tbl>
          <w:p w14:paraId="61C04C53" w14:textId="77777777" w:rsidR="000C6FE8" w:rsidRPr="00014A93" w:rsidRDefault="000C6FE8" w:rsidP="000C6FE8">
            <w:pPr>
              <w:spacing w:line="20" w:lineRule="atLeast"/>
              <w:jc w:val="center"/>
              <w:rPr>
                <w:rFonts w:eastAsia="GOST Type AU"/>
                <w:sz w:val="20"/>
                <w:szCs w:val="20"/>
              </w:rPr>
            </w:pPr>
          </w:p>
        </w:tc>
      </w:tr>
      <w:tr w:rsidR="000C6FE8" w:rsidRPr="00014A93" w14:paraId="0B57C3CA" w14:textId="77777777" w:rsidTr="000C6FE8">
        <w:tc>
          <w:tcPr>
            <w:tcW w:w="4673" w:type="dxa"/>
          </w:tcPr>
          <w:p w14:paraId="24580485" w14:textId="77777777" w:rsidR="000C6FE8" w:rsidRPr="00014A93" w:rsidRDefault="000C6FE8" w:rsidP="000C6FE8">
            <w:pPr>
              <w:spacing w:line="20" w:lineRule="atLeast"/>
              <w:jc w:val="center"/>
              <w:rPr>
                <w:rFonts w:eastAsia="GOST Type AU"/>
                <w:sz w:val="20"/>
                <w:szCs w:val="20"/>
              </w:rPr>
            </w:pPr>
          </w:p>
          <w:p w14:paraId="5FB2260D"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199</w:t>
            </w:r>
          </w:p>
          <w:tbl>
            <w:tblPr>
              <w:tblStyle w:val="af4"/>
              <w:tblW w:w="0" w:type="auto"/>
              <w:tblLook w:val="04A0" w:firstRow="1" w:lastRow="0" w:firstColumn="1" w:lastColumn="0" w:noHBand="0" w:noVBand="1"/>
            </w:tblPr>
            <w:tblGrid>
              <w:gridCol w:w="1480"/>
              <w:gridCol w:w="1482"/>
              <w:gridCol w:w="1485"/>
            </w:tblGrid>
            <w:tr w:rsidR="000C6FE8" w:rsidRPr="00014A93" w14:paraId="1BAF3C91"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506AA25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25E34A8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76E3ECA2"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2CB3558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1D9A7BE"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20F9FA9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10F308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EC54AF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24C1D" w:rsidRPr="00014A93" w14:paraId="4EA4CB6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604FED5" w14:textId="3F61E42B"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507</w:t>
                  </w:r>
                </w:p>
              </w:tc>
              <w:tc>
                <w:tcPr>
                  <w:tcW w:w="1482" w:type="dxa"/>
                  <w:tcBorders>
                    <w:top w:val="single" w:sz="4" w:space="0" w:color="auto"/>
                    <w:left w:val="single" w:sz="4" w:space="0" w:color="auto"/>
                    <w:bottom w:val="single" w:sz="4" w:space="0" w:color="auto"/>
                    <w:right w:val="single" w:sz="4" w:space="0" w:color="auto"/>
                  </w:tcBorders>
                  <w:vAlign w:val="center"/>
                </w:tcPr>
                <w:p w14:paraId="38B13747" w14:textId="193D76AD"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339198.72</w:t>
                  </w:r>
                </w:p>
              </w:tc>
              <w:tc>
                <w:tcPr>
                  <w:tcW w:w="1485" w:type="dxa"/>
                  <w:tcBorders>
                    <w:top w:val="single" w:sz="4" w:space="0" w:color="auto"/>
                    <w:left w:val="single" w:sz="4" w:space="0" w:color="auto"/>
                    <w:bottom w:val="single" w:sz="4" w:space="0" w:color="auto"/>
                    <w:right w:val="single" w:sz="4" w:space="0" w:color="auto"/>
                  </w:tcBorders>
                  <w:vAlign w:val="center"/>
                </w:tcPr>
                <w:p w14:paraId="01A2690D" w14:textId="71BF2B1C"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2216233.53</w:t>
                  </w:r>
                </w:p>
              </w:tc>
            </w:tr>
            <w:tr w:rsidR="00824C1D" w:rsidRPr="00014A93" w14:paraId="667787B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31CD4D1" w14:textId="7244F11E"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509</w:t>
                  </w:r>
                </w:p>
              </w:tc>
              <w:tc>
                <w:tcPr>
                  <w:tcW w:w="1482" w:type="dxa"/>
                  <w:tcBorders>
                    <w:top w:val="single" w:sz="4" w:space="0" w:color="auto"/>
                    <w:left w:val="single" w:sz="4" w:space="0" w:color="auto"/>
                    <w:bottom w:val="single" w:sz="4" w:space="0" w:color="auto"/>
                    <w:right w:val="single" w:sz="4" w:space="0" w:color="auto"/>
                  </w:tcBorders>
                  <w:vAlign w:val="center"/>
                </w:tcPr>
                <w:p w14:paraId="241D080E" w14:textId="551A4AF7"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339197.27</w:t>
                  </w:r>
                </w:p>
              </w:tc>
              <w:tc>
                <w:tcPr>
                  <w:tcW w:w="1485" w:type="dxa"/>
                  <w:tcBorders>
                    <w:top w:val="single" w:sz="4" w:space="0" w:color="auto"/>
                    <w:left w:val="single" w:sz="4" w:space="0" w:color="auto"/>
                    <w:bottom w:val="single" w:sz="4" w:space="0" w:color="auto"/>
                    <w:right w:val="single" w:sz="4" w:space="0" w:color="auto"/>
                  </w:tcBorders>
                  <w:vAlign w:val="center"/>
                </w:tcPr>
                <w:p w14:paraId="08CAC86C" w14:textId="5384F383"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2216239.36</w:t>
                  </w:r>
                </w:p>
              </w:tc>
            </w:tr>
            <w:tr w:rsidR="00824C1D" w:rsidRPr="00014A93" w14:paraId="195A2087"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29E3EF7" w14:textId="721E239D"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510</w:t>
                  </w:r>
                </w:p>
              </w:tc>
              <w:tc>
                <w:tcPr>
                  <w:tcW w:w="1482" w:type="dxa"/>
                  <w:tcBorders>
                    <w:top w:val="single" w:sz="4" w:space="0" w:color="auto"/>
                    <w:left w:val="single" w:sz="4" w:space="0" w:color="auto"/>
                    <w:bottom w:val="single" w:sz="4" w:space="0" w:color="auto"/>
                    <w:right w:val="single" w:sz="4" w:space="0" w:color="auto"/>
                  </w:tcBorders>
                  <w:vAlign w:val="center"/>
                </w:tcPr>
                <w:p w14:paraId="5BE24825" w14:textId="444148C8"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339168.34</w:t>
                  </w:r>
                </w:p>
              </w:tc>
              <w:tc>
                <w:tcPr>
                  <w:tcW w:w="1485" w:type="dxa"/>
                  <w:tcBorders>
                    <w:top w:val="single" w:sz="4" w:space="0" w:color="auto"/>
                    <w:left w:val="single" w:sz="4" w:space="0" w:color="auto"/>
                    <w:bottom w:val="single" w:sz="4" w:space="0" w:color="auto"/>
                    <w:right w:val="single" w:sz="4" w:space="0" w:color="auto"/>
                  </w:tcBorders>
                  <w:vAlign w:val="center"/>
                </w:tcPr>
                <w:p w14:paraId="12F6990C" w14:textId="55D0B0FB"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2216231.57</w:t>
                  </w:r>
                </w:p>
              </w:tc>
            </w:tr>
            <w:tr w:rsidR="00824C1D" w:rsidRPr="00014A93" w14:paraId="3104A8F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19E933E" w14:textId="73DE12F0"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508</w:t>
                  </w:r>
                </w:p>
              </w:tc>
              <w:tc>
                <w:tcPr>
                  <w:tcW w:w="1482" w:type="dxa"/>
                  <w:tcBorders>
                    <w:top w:val="single" w:sz="4" w:space="0" w:color="auto"/>
                    <w:left w:val="single" w:sz="4" w:space="0" w:color="auto"/>
                    <w:bottom w:val="single" w:sz="4" w:space="0" w:color="auto"/>
                    <w:right w:val="single" w:sz="4" w:space="0" w:color="auto"/>
                  </w:tcBorders>
                  <w:vAlign w:val="center"/>
                </w:tcPr>
                <w:p w14:paraId="2B836DD8" w14:textId="14CDAC53"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339169.78</w:t>
                  </w:r>
                </w:p>
              </w:tc>
              <w:tc>
                <w:tcPr>
                  <w:tcW w:w="1485" w:type="dxa"/>
                  <w:tcBorders>
                    <w:top w:val="single" w:sz="4" w:space="0" w:color="auto"/>
                    <w:left w:val="single" w:sz="4" w:space="0" w:color="auto"/>
                    <w:bottom w:val="single" w:sz="4" w:space="0" w:color="auto"/>
                    <w:right w:val="single" w:sz="4" w:space="0" w:color="auto"/>
                  </w:tcBorders>
                  <w:vAlign w:val="center"/>
                </w:tcPr>
                <w:p w14:paraId="6C19B369" w14:textId="3143E5E7"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2216225.75</w:t>
                  </w:r>
                </w:p>
              </w:tc>
            </w:tr>
            <w:tr w:rsidR="00824C1D" w:rsidRPr="00014A93" w14:paraId="6594C7A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AD32C9B" w14:textId="1A97921E"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507</w:t>
                  </w:r>
                </w:p>
              </w:tc>
              <w:tc>
                <w:tcPr>
                  <w:tcW w:w="1482" w:type="dxa"/>
                  <w:tcBorders>
                    <w:top w:val="single" w:sz="4" w:space="0" w:color="auto"/>
                    <w:left w:val="single" w:sz="4" w:space="0" w:color="auto"/>
                    <w:bottom w:val="single" w:sz="4" w:space="0" w:color="auto"/>
                    <w:right w:val="single" w:sz="4" w:space="0" w:color="auto"/>
                  </w:tcBorders>
                  <w:vAlign w:val="center"/>
                </w:tcPr>
                <w:p w14:paraId="3262E91C" w14:textId="6132D004"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339198.72</w:t>
                  </w:r>
                </w:p>
              </w:tc>
              <w:tc>
                <w:tcPr>
                  <w:tcW w:w="1485" w:type="dxa"/>
                  <w:tcBorders>
                    <w:top w:val="single" w:sz="4" w:space="0" w:color="auto"/>
                    <w:left w:val="single" w:sz="4" w:space="0" w:color="auto"/>
                    <w:bottom w:val="single" w:sz="4" w:space="0" w:color="auto"/>
                    <w:right w:val="single" w:sz="4" w:space="0" w:color="auto"/>
                  </w:tcBorders>
                  <w:vAlign w:val="center"/>
                </w:tcPr>
                <w:p w14:paraId="1795B6DC" w14:textId="7231A989"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2216233.53</w:t>
                  </w:r>
                </w:p>
              </w:tc>
            </w:tr>
          </w:tbl>
          <w:p w14:paraId="17BD02B4" w14:textId="77777777" w:rsidR="000C6FE8" w:rsidRPr="00014A93" w:rsidRDefault="000C6FE8" w:rsidP="000C6FE8">
            <w:pPr>
              <w:spacing w:line="20" w:lineRule="atLeast"/>
              <w:jc w:val="center"/>
              <w:rPr>
                <w:rFonts w:eastAsia="GOST Type AU"/>
                <w:sz w:val="20"/>
                <w:szCs w:val="20"/>
              </w:rPr>
            </w:pPr>
          </w:p>
        </w:tc>
        <w:tc>
          <w:tcPr>
            <w:tcW w:w="4672" w:type="dxa"/>
          </w:tcPr>
          <w:p w14:paraId="491D7879" w14:textId="77777777" w:rsidR="000C6FE8" w:rsidRPr="00014A93" w:rsidRDefault="000C6FE8" w:rsidP="000C6FE8">
            <w:pPr>
              <w:spacing w:line="20" w:lineRule="atLeast"/>
              <w:jc w:val="center"/>
              <w:rPr>
                <w:rFonts w:eastAsia="GOST Type AU"/>
                <w:sz w:val="20"/>
                <w:szCs w:val="20"/>
              </w:rPr>
            </w:pPr>
          </w:p>
          <w:p w14:paraId="0AA3A5EF"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200</w:t>
            </w:r>
          </w:p>
          <w:tbl>
            <w:tblPr>
              <w:tblStyle w:val="af4"/>
              <w:tblW w:w="0" w:type="auto"/>
              <w:tblLook w:val="04A0" w:firstRow="1" w:lastRow="0" w:firstColumn="1" w:lastColumn="0" w:noHBand="0" w:noVBand="1"/>
            </w:tblPr>
            <w:tblGrid>
              <w:gridCol w:w="1479"/>
              <w:gridCol w:w="1482"/>
              <w:gridCol w:w="1485"/>
            </w:tblGrid>
            <w:tr w:rsidR="000C6FE8" w:rsidRPr="00014A93" w14:paraId="561E4FA7"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43216B7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352 м²</w:t>
                  </w:r>
                </w:p>
                <w:p w14:paraId="74254D9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08AE97F8"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63E2A3B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15167026"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2D08B05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16158F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E9DC18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24C1D" w:rsidRPr="00014A93" w14:paraId="26E011D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8D9314E" w14:textId="14ADCEBB"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509</w:t>
                  </w:r>
                </w:p>
              </w:tc>
              <w:tc>
                <w:tcPr>
                  <w:tcW w:w="1482" w:type="dxa"/>
                  <w:tcBorders>
                    <w:top w:val="single" w:sz="4" w:space="0" w:color="auto"/>
                    <w:left w:val="single" w:sz="4" w:space="0" w:color="auto"/>
                    <w:bottom w:val="single" w:sz="4" w:space="0" w:color="auto"/>
                    <w:right w:val="single" w:sz="4" w:space="0" w:color="auto"/>
                  </w:tcBorders>
                  <w:vAlign w:val="center"/>
                </w:tcPr>
                <w:p w14:paraId="5F454C75" w14:textId="2CF7F4E0"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339197.27</w:t>
                  </w:r>
                </w:p>
              </w:tc>
              <w:tc>
                <w:tcPr>
                  <w:tcW w:w="1485" w:type="dxa"/>
                  <w:tcBorders>
                    <w:top w:val="single" w:sz="4" w:space="0" w:color="auto"/>
                    <w:left w:val="single" w:sz="4" w:space="0" w:color="auto"/>
                    <w:bottom w:val="single" w:sz="4" w:space="0" w:color="auto"/>
                    <w:right w:val="single" w:sz="4" w:space="0" w:color="auto"/>
                  </w:tcBorders>
                  <w:vAlign w:val="center"/>
                </w:tcPr>
                <w:p w14:paraId="00931D84" w14:textId="4592E616"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2216239.36</w:t>
                  </w:r>
                </w:p>
              </w:tc>
            </w:tr>
            <w:tr w:rsidR="00824C1D" w:rsidRPr="00014A93" w14:paraId="5570B3B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D194A7B" w14:textId="46C77FD7"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511</w:t>
                  </w:r>
                </w:p>
              </w:tc>
              <w:tc>
                <w:tcPr>
                  <w:tcW w:w="1482" w:type="dxa"/>
                  <w:tcBorders>
                    <w:top w:val="single" w:sz="4" w:space="0" w:color="auto"/>
                    <w:left w:val="single" w:sz="4" w:space="0" w:color="auto"/>
                    <w:bottom w:val="single" w:sz="4" w:space="0" w:color="auto"/>
                    <w:right w:val="single" w:sz="4" w:space="0" w:color="auto"/>
                  </w:tcBorders>
                  <w:vAlign w:val="center"/>
                </w:tcPr>
                <w:p w14:paraId="4E4B532C" w14:textId="1576D290"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339194.45</w:t>
                  </w:r>
                </w:p>
              </w:tc>
              <w:tc>
                <w:tcPr>
                  <w:tcW w:w="1485" w:type="dxa"/>
                  <w:tcBorders>
                    <w:top w:val="single" w:sz="4" w:space="0" w:color="auto"/>
                    <w:left w:val="single" w:sz="4" w:space="0" w:color="auto"/>
                    <w:bottom w:val="single" w:sz="4" w:space="0" w:color="auto"/>
                    <w:right w:val="single" w:sz="4" w:space="0" w:color="auto"/>
                  </w:tcBorders>
                  <w:vAlign w:val="center"/>
                </w:tcPr>
                <w:p w14:paraId="3AC2923B" w14:textId="4D5E50FD"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2216250.76</w:t>
                  </w:r>
                </w:p>
              </w:tc>
            </w:tr>
            <w:tr w:rsidR="00824C1D" w:rsidRPr="00014A93" w14:paraId="3B01649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FAAEB29" w14:textId="452BD43A"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512</w:t>
                  </w:r>
                </w:p>
              </w:tc>
              <w:tc>
                <w:tcPr>
                  <w:tcW w:w="1482" w:type="dxa"/>
                  <w:tcBorders>
                    <w:top w:val="single" w:sz="4" w:space="0" w:color="auto"/>
                    <w:left w:val="single" w:sz="4" w:space="0" w:color="auto"/>
                    <w:bottom w:val="single" w:sz="4" w:space="0" w:color="auto"/>
                    <w:right w:val="single" w:sz="4" w:space="0" w:color="auto"/>
                  </w:tcBorders>
                  <w:vAlign w:val="center"/>
                </w:tcPr>
                <w:p w14:paraId="3B0C7DE1" w14:textId="3365225F"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339165.51</w:t>
                  </w:r>
                </w:p>
              </w:tc>
              <w:tc>
                <w:tcPr>
                  <w:tcW w:w="1485" w:type="dxa"/>
                  <w:tcBorders>
                    <w:top w:val="single" w:sz="4" w:space="0" w:color="auto"/>
                    <w:left w:val="single" w:sz="4" w:space="0" w:color="auto"/>
                    <w:bottom w:val="single" w:sz="4" w:space="0" w:color="auto"/>
                    <w:right w:val="single" w:sz="4" w:space="0" w:color="auto"/>
                  </w:tcBorders>
                  <w:vAlign w:val="center"/>
                </w:tcPr>
                <w:p w14:paraId="6945EF7C" w14:textId="57B1ECAA"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2216242.97</w:t>
                  </w:r>
                </w:p>
              </w:tc>
            </w:tr>
            <w:tr w:rsidR="00824C1D" w:rsidRPr="00014A93" w14:paraId="40A2F1D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F7C5742" w14:textId="7C18CA8E"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510</w:t>
                  </w:r>
                </w:p>
              </w:tc>
              <w:tc>
                <w:tcPr>
                  <w:tcW w:w="1482" w:type="dxa"/>
                  <w:tcBorders>
                    <w:top w:val="single" w:sz="4" w:space="0" w:color="auto"/>
                    <w:left w:val="single" w:sz="4" w:space="0" w:color="auto"/>
                    <w:bottom w:val="single" w:sz="4" w:space="0" w:color="auto"/>
                    <w:right w:val="single" w:sz="4" w:space="0" w:color="auto"/>
                  </w:tcBorders>
                  <w:vAlign w:val="center"/>
                </w:tcPr>
                <w:p w14:paraId="202C627C" w14:textId="00847FE6"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339168.34</w:t>
                  </w:r>
                </w:p>
              </w:tc>
              <w:tc>
                <w:tcPr>
                  <w:tcW w:w="1485" w:type="dxa"/>
                  <w:tcBorders>
                    <w:top w:val="single" w:sz="4" w:space="0" w:color="auto"/>
                    <w:left w:val="single" w:sz="4" w:space="0" w:color="auto"/>
                    <w:bottom w:val="single" w:sz="4" w:space="0" w:color="auto"/>
                    <w:right w:val="single" w:sz="4" w:space="0" w:color="auto"/>
                  </w:tcBorders>
                  <w:vAlign w:val="center"/>
                </w:tcPr>
                <w:p w14:paraId="61CAEAEA" w14:textId="75B3C235"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2216231.57</w:t>
                  </w:r>
                </w:p>
              </w:tc>
            </w:tr>
            <w:tr w:rsidR="00824C1D" w:rsidRPr="00014A93" w14:paraId="0E5B589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625A9D7" w14:textId="7D20DA63" w:rsidR="00824C1D" w:rsidRPr="00014A93" w:rsidRDefault="001B6AFA"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509</w:t>
                  </w:r>
                </w:p>
              </w:tc>
              <w:tc>
                <w:tcPr>
                  <w:tcW w:w="1482" w:type="dxa"/>
                  <w:tcBorders>
                    <w:top w:val="single" w:sz="4" w:space="0" w:color="auto"/>
                    <w:left w:val="single" w:sz="4" w:space="0" w:color="auto"/>
                    <w:bottom w:val="single" w:sz="4" w:space="0" w:color="auto"/>
                    <w:right w:val="single" w:sz="4" w:space="0" w:color="auto"/>
                  </w:tcBorders>
                  <w:vAlign w:val="center"/>
                </w:tcPr>
                <w:p w14:paraId="2DF16EEE" w14:textId="601AA040"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339197.27</w:t>
                  </w:r>
                </w:p>
              </w:tc>
              <w:tc>
                <w:tcPr>
                  <w:tcW w:w="1485" w:type="dxa"/>
                  <w:tcBorders>
                    <w:top w:val="single" w:sz="4" w:space="0" w:color="auto"/>
                    <w:left w:val="single" w:sz="4" w:space="0" w:color="auto"/>
                    <w:bottom w:val="single" w:sz="4" w:space="0" w:color="auto"/>
                    <w:right w:val="single" w:sz="4" w:space="0" w:color="auto"/>
                  </w:tcBorders>
                  <w:vAlign w:val="center"/>
                </w:tcPr>
                <w:p w14:paraId="2239616D" w14:textId="44808B77"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2216239.36</w:t>
                  </w:r>
                </w:p>
              </w:tc>
            </w:tr>
          </w:tbl>
          <w:p w14:paraId="616218A1" w14:textId="77777777" w:rsidR="000C6FE8" w:rsidRPr="00014A93" w:rsidRDefault="000C6FE8" w:rsidP="000C6FE8">
            <w:pPr>
              <w:spacing w:line="20" w:lineRule="atLeast"/>
              <w:jc w:val="center"/>
              <w:rPr>
                <w:rFonts w:eastAsia="GOST Type AU"/>
                <w:sz w:val="20"/>
                <w:szCs w:val="20"/>
              </w:rPr>
            </w:pPr>
          </w:p>
        </w:tc>
      </w:tr>
      <w:tr w:rsidR="000C6FE8" w:rsidRPr="00014A93" w14:paraId="67D39BE3" w14:textId="77777777" w:rsidTr="000C6FE8">
        <w:tc>
          <w:tcPr>
            <w:tcW w:w="4673" w:type="dxa"/>
          </w:tcPr>
          <w:p w14:paraId="40FED40E" w14:textId="77777777" w:rsidR="000C6FE8" w:rsidRPr="00014A93" w:rsidRDefault="000C6FE8" w:rsidP="000C6FE8">
            <w:pPr>
              <w:spacing w:line="20" w:lineRule="atLeast"/>
              <w:jc w:val="center"/>
              <w:rPr>
                <w:rFonts w:eastAsia="GOST Type AU"/>
                <w:sz w:val="20"/>
                <w:szCs w:val="20"/>
              </w:rPr>
            </w:pPr>
          </w:p>
          <w:p w14:paraId="0B19F55B"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201</w:t>
            </w:r>
          </w:p>
          <w:tbl>
            <w:tblPr>
              <w:tblStyle w:val="af4"/>
              <w:tblW w:w="0" w:type="auto"/>
              <w:tblLook w:val="04A0" w:firstRow="1" w:lastRow="0" w:firstColumn="1" w:lastColumn="0" w:noHBand="0" w:noVBand="1"/>
            </w:tblPr>
            <w:tblGrid>
              <w:gridCol w:w="1480"/>
              <w:gridCol w:w="1482"/>
              <w:gridCol w:w="1485"/>
            </w:tblGrid>
            <w:tr w:rsidR="000C6FE8" w:rsidRPr="00014A93" w14:paraId="32ACA1F9"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7DE6567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352 м²</w:t>
                  </w:r>
                </w:p>
                <w:p w14:paraId="0890B64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476E1D61"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23CE967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264FD86B"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6669F22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97B627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5D7D2DB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24C1D" w:rsidRPr="00014A93" w14:paraId="6E706DD1"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02E3BEA" w14:textId="5DE2778D"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511</w:t>
                  </w:r>
                </w:p>
              </w:tc>
              <w:tc>
                <w:tcPr>
                  <w:tcW w:w="1482" w:type="dxa"/>
                  <w:tcBorders>
                    <w:top w:val="single" w:sz="4" w:space="0" w:color="auto"/>
                    <w:left w:val="single" w:sz="4" w:space="0" w:color="auto"/>
                    <w:bottom w:val="single" w:sz="4" w:space="0" w:color="auto"/>
                    <w:right w:val="single" w:sz="4" w:space="0" w:color="auto"/>
                  </w:tcBorders>
                  <w:vAlign w:val="center"/>
                </w:tcPr>
                <w:p w14:paraId="68BD5EF1" w14:textId="02869078"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339194.45</w:t>
                  </w:r>
                </w:p>
              </w:tc>
              <w:tc>
                <w:tcPr>
                  <w:tcW w:w="1485" w:type="dxa"/>
                  <w:tcBorders>
                    <w:top w:val="single" w:sz="4" w:space="0" w:color="auto"/>
                    <w:left w:val="single" w:sz="4" w:space="0" w:color="auto"/>
                    <w:bottom w:val="single" w:sz="4" w:space="0" w:color="auto"/>
                    <w:right w:val="single" w:sz="4" w:space="0" w:color="auto"/>
                  </w:tcBorders>
                  <w:vAlign w:val="center"/>
                </w:tcPr>
                <w:p w14:paraId="43F022B6" w14:textId="4499A492"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2216250.76</w:t>
                  </w:r>
                </w:p>
              </w:tc>
            </w:tr>
            <w:tr w:rsidR="00824C1D" w:rsidRPr="00014A93" w14:paraId="0A9128F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A31D2A0" w14:textId="33E0AF26"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513</w:t>
                  </w:r>
                </w:p>
              </w:tc>
              <w:tc>
                <w:tcPr>
                  <w:tcW w:w="1482" w:type="dxa"/>
                  <w:tcBorders>
                    <w:top w:val="single" w:sz="4" w:space="0" w:color="auto"/>
                    <w:left w:val="single" w:sz="4" w:space="0" w:color="auto"/>
                    <w:bottom w:val="single" w:sz="4" w:space="0" w:color="auto"/>
                    <w:right w:val="single" w:sz="4" w:space="0" w:color="auto"/>
                  </w:tcBorders>
                  <w:vAlign w:val="center"/>
                </w:tcPr>
                <w:p w14:paraId="146A2CF4" w14:textId="378C2B28"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339191.63</w:t>
                  </w:r>
                </w:p>
              </w:tc>
              <w:tc>
                <w:tcPr>
                  <w:tcW w:w="1485" w:type="dxa"/>
                  <w:tcBorders>
                    <w:top w:val="single" w:sz="4" w:space="0" w:color="auto"/>
                    <w:left w:val="single" w:sz="4" w:space="0" w:color="auto"/>
                    <w:bottom w:val="single" w:sz="4" w:space="0" w:color="auto"/>
                    <w:right w:val="single" w:sz="4" w:space="0" w:color="auto"/>
                  </w:tcBorders>
                  <w:vAlign w:val="center"/>
                </w:tcPr>
                <w:p w14:paraId="484B4489" w14:textId="6A578E9D"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2216262.16</w:t>
                  </w:r>
                </w:p>
              </w:tc>
            </w:tr>
            <w:tr w:rsidR="00824C1D" w:rsidRPr="00014A93" w14:paraId="7014A42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DDC71F9" w14:textId="5D8B23D9"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514</w:t>
                  </w:r>
                </w:p>
              </w:tc>
              <w:tc>
                <w:tcPr>
                  <w:tcW w:w="1482" w:type="dxa"/>
                  <w:tcBorders>
                    <w:top w:val="single" w:sz="4" w:space="0" w:color="auto"/>
                    <w:left w:val="single" w:sz="4" w:space="0" w:color="auto"/>
                    <w:bottom w:val="single" w:sz="4" w:space="0" w:color="auto"/>
                    <w:right w:val="single" w:sz="4" w:space="0" w:color="auto"/>
                  </w:tcBorders>
                  <w:vAlign w:val="center"/>
                </w:tcPr>
                <w:p w14:paraId="0D0D6827" w14:textId="3A1F41F5"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339162.68</w:t>
                  </w:r>
                </w:p>
              </w:tc>
              <w:tc>
                <w:tcPr>
                  <w:tcW w:w="1485" w:type="dxa"/>
                  <w:tcBorders>
                    <w:top w:val="single" w:sz="4" w:space="0" w:color="auto"/>
                    <w:left w:val="single" w:sz="4" w:space="0" w:color="auto"/>
                    <w:bottom w:val="single" w:sz="4" w:space="0" w:color="auto"/>
                    <w:right w:val="single" w:sz="4" w:space="0" w:color="auto"/>
                  </w:tcBorders>
                  <w:vAlign w:val="center"/>
                </w:tcPr>
                <w:p w14:paraId="56615C09" w14:textId="0DE73431"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2216254.37</w:t>
                  </w:r>
                </w:p>
              </w:tc>
            </w:tr>
            <w:tr w:rsidR="00824C1D" w:rsidRPr="00014A93" w14:paraId="290D402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2E95E2D" w14:textId="7F71903B"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512</w:t>
                  </w:r>
                </w:p>
              </w:tc>
              <w:tc>
                <w:tcPr>
                  <w:tcW w:w="1482" w:type="dxa"/>
                  <w:tcBorders>
                    <w:top w:val="single" w:sz="4" w:space="0" w:color="auto"/>
                    <w:left w:val="single" w:sz="4" w:space="0" w:color="auto"/>
                    <w:bottom w:val="single" w:sz="4" w:space="0" w:color="auto"/>
                    <w:right w:val="single" w:sz="4" w:space="0" w:color="auto"/>
                  </w:tcBorders>
                  <w:vAlign w:val="center"/>
                </w:tcPr>
                <w:p w14:paraId="2DCEDC9C" w14:textId="63071C8E"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339165.51</w:t>
                  </w:r>
                </w:p>
              </w:tc>
              <w:tc>
                <w:tcPr>
                  <w:tcW w:w="1485" w:type="dxa"/>
                  <w:tcBorders>
                    <w:top w:val="single" w:sz="4" w:space="0" w:color="auto"/>
                    <w:left w:val="single" w:sz="4" w:space="0" w:color="auto"/>
                    <w:bottom w:val="single" w:sz="4" w:space="0" w:color="auto"/>
                    <w:right w:val="single" w:sz="4" w:space="0" w:color="auto"/>
                  </w:tcBorders>
                  <w:vAlign w:val="center"/>
                </w:tcPr>
                <w:p w14:paraId="73F2149A" w14:textId="70B7A612"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2216242.97</w:t>
                  </w:r>
                </w:p>
              </w:tc>
            </w:tr>
            <w:tr w:rsidR="00824C1D" w:rsidRPr="00014A93" w14:paraId="64B5699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C63A4EF" w14:textId="1AEE3191"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511</w:t>
                  </w:r>
                </w:p>
              </w:tc>
              <w:tc>
                <w:tcPr>
                  <w:tcW w:w="1482" w:type="dxa"/>
                  <w:tcBorders>
                    <w:top w:val="single" w:sz="4" w:space="0" w:color="auto"/>
                    <w:left w:val="single" w:sz="4" w:space="0" w:color="auto"/>
                    <w:bottom w:val="single" w:sz="4" w:space="0" w:color="auto"/>
                    <w:right w:val="single" w:sz="4" w:space="0" w:color="auto"/>
                  </w:tcBorders>
                  <w:vAlign w:val="center"/>
                </w:tcPr>
                <w:p w14:paraId="15BB5392" w14:textId="2210B4B5"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339194.45</w:t>
                  </w:r>
                </w:p>
              </w:tc>
              <w:tc>
                <w:tcPr>
                  <w:tcW w:w="1485" w:type="dxa"/>
                  <w:tcBorders>
                    <w:top w:val="single" w:sz="4" w:space="0" w:color="auto"/>
                    <w:left w:val="single" w:sz="4" w:space="0" w:color="auto"/>
                    <w:bottom w:val="single" w:sz="4" w:space="0" w:color="auto"/>
                    <w:right w:val="single" w:sz="4" w:space="0" w:color="auto"/>
                  </w:tcBorders>
                  <w:vAlign w:val="center"/>
                </w:tcPr>
                <w:p w14:paraId="4E81CD7F" w14:textId="42D4F91D"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2216250.76</w:t>
                  </w:r>
                </w:p>
              </w:tc>
            </w:tr>
          </w:tbl>
          <w:p w14:paraId="1EA08147" w14:textId="77777777" w:rsidR="000C6FE8" w:rsidRPr="00014A93" w:rsidRDefault="000C6FE8" w:rsidP="000C6FE8">
            <w:pPr>
              <w:spacing w:line="20" w:lineRule="atLeast"/>
              <w:jc w:val="center"/>
              <w:rPr>
                <w:rFonts w:eastAsia="GOST Type AU"/>
                <w:sz w:val="20"/>
                <w:szCs w:val="20"/>
              </w:rPr>
            </w:pPr>
          </w:p>
        </w:tc>
        <w:tc>
          <w:tcPr>
            <w:tcW w:w="4672" w:type="dxa"/>
          </w:tcPr>
          <w:p w14:paraId="0E8C35D8" w14:textId="77777777" w:rsidR="000C6FE8" w:rsidRPr="00014A93" w:rsidRDefault="000C6FE8" w:rsidP="000C6FE8">
            <w:pPr>
              <w:spacing w:line="20" w:lineRule="atLeast"/>
              <w:jc w:val="center"/>
              <w:rPr>
                <w:rFonts w:eastAsia="GOST Type AU"/>
                <w:sz w:val="20"/>
                <w:szCs w:val="20"/>
              </w:rPr>
            </w:pPr>
          </w:p>
          <w:p w14:paraId="33FA6A06"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202</w:t>
            </w:r>
          </w:p>
          <w:tbl>
            <w:tblPr>
              <w:tblStyle w:val="af4"/>
              <w:tblW w:w="0" w:type="auto"/>
              <w:tblLook w:val="04A0" w:firstRow="1" w:lastRow="0" w:firstColumn="1" w:lastColumn="0" w:noHBand="0" w:noVBand="1"/>
            </w:tblPr>
            <w:tblGrid>
              <w:gridCol w:w="1479"/>
              <w:gridCol w:w="1482"/>
              <w:gridCol w:w="1485"/>
            </w:tblGrid>
            <w:tr w:rsidR="000C6FE8" w:rsidRPr="00014A93" w14:paraId="182468C8"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28C237C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3DE1BD3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3E88F63A"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47D481E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CF08743"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275AF17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66EDB59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85B985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24C1D" w:rsidRPr="00014A93" w14:paraId="43069AA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2821BFD" w14:textId="4BD30C25"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513</w:t>
                  </w:r>
                </w:p>
              </w:tc>
              <w:tc>
                <w:tcPr>
                  <w:tcW w:w="1482" w:type="dxa"/>
                  <w:tcBorders>
                    <w:top w:val="single" w:sz="4" w:space="0" w:color="auto"/>
                    <w:left w:val="single" w:sz="4" w:space="0" w:color="auto"/>
                    <w:bottom w:val="single" w:sz="4" w:space="0" w:color="auto"/>
                    <w:right w:val="single" w:sz="4" w:space="0" w:color="auto"/>
                  </w:tcBorders>
                  <w:vAlign w:val="center"/>
                </w:tcPr>
                <w:p w14:paraId="44787C1F" w14:textId="139DA40B"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339191.63</w:t>
                  </w:r>
                </w:p>
              </w:tc>
              <w:tc>
                <w:tcPr>
                  <w:tcW w:w="1485" w:type="dxa"/>
                  <w:tcBorders>
                    <w:top w:val="single" w:sz="4" w:space="0" w:color="auto"/>
                    <w:left w:val="single" w:sz="4" w:space="0" w:color="auto"/>
                    <w:bottom w:val="single" w:sz="4" w:space="0" w:color="auto"/>
                    <w:right w:val="single" w:sz="4" w:space="0" w:color="auto"/>
                  </w:tcBorders>
                  <w:vAlign w:val="center"/>
                </w:tcPr>
                <w:p w14:paraId="5D3E887A" w14:textId="35BE289F"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2216262.16</w:t>
                  </w:r>
                </w:p>
              </w:tc>
            </w:tr>
            <w:tr w:rsidR="00824C1D" w:rsidRPr="00014A93" w14:paraId="5E1D8E4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F677C1D" w14:textId="78FB7153"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515</w:t>
                  </w:r>
                </w:p>
              </w:tc>
              <w:tc>
                <w:tcPr>
                  <w:tcW w:w="1482" w:type="dxa"/>
                  <w:tcBorders>
                    <w:top w:val="single" w:sz="4" w:space="0" w:color="auto"/>
                    <w:left w:val="single" w:sz="4" w:space="0" w:color="auto"/>
                    <w:bottom w:val="single" w:sz="4" w:space="0" w:color="auto"/>
                    <w:right w:val="single" w:sz="4" w:space="0" w:color="auto"/>
                  </w:tcBorders>
                  <w:vAlign w:val="center"/>
                </w:tcPr>
                <w:p w14:paraId="70114C02" w14:textId="749EC41F"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339190.19</w:t>
                  </w:r>
                </w:p>
              </w:tc>
              <w:tc>
                <w:tcPr>
                  <w:tcW w:w="1485" w:type="dxa"/>
                  <w:tcBorders>
                    <w:top w:val="single" w:sz="4" w:space="0" w:color="auto"/>
                    <w:left w:val="single" w:sz="4" w:space="0" w:color="auto"/>
                    <w:bottom w:val="single" w:sz="4" w:space="0" w:color="auto"/>
                    <w:right w:val="single" w:sz="4" w:space="0" w:color="auto"/>
                  </w:tcBorders>
                  <w:vAlign w:val="center"/>
                </w:tcPr>
                <w:p w14:paraId="629DE315" w14:textId="10A6CFE6"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2216267.98</w:t>
                  </w:r>
                </w:p>
              </w:tc>
            </w:tr>
            <w:tr w:rsidR="00824C1D" w:rsidRPr="00014A93" w14:paraId="57D7D60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EE8C224" w14:textId="4E4ECA92"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516</w:t>
                  </w:r>
                </w:p>
              </w:tc>
              <w:tc>
                <w:tcPr>
                  <w:tcW w:w="1482" w:type="dxa"/>
                  <w:tcBorders>
                    <w:top w:val="single" w:sz="4" w:space="0" w:color="auto"/>
                    <w:left w:val="single" w:sz="4" w:space="0" w:color="auto"/>
                    <w:bottom w:val="single" w:sz="4" w:space="0" w:color="auto"/>
                    <w:right w:val="single" w:sz="4" w:space="0" w:color="auto"/>
                  </w:tcBorders>
                  <w:vAlign w:val="center"/>
                </w:tcPr>
                <w:p w14:paraId="326CB253" w14:textId="3FF543F3"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339161.24</w:t>
                  </w:r>
                </w:p>
              </w:tc>
              <w:tc>
                <w:tcPr>
                  <w:tcW w:w="1485" w:type="dxa"/>
                  <w:tcBorders>
                    <w:top w:val="single" w:sz="4" w:space="0" w:color="auto"/>
                    <w:left w:val="single" w:sz="4" w:space="0" w:color="auto"/>
                    <w:bottom w:val="single" w:sz="4" w:space="0" w:color="auto"/>
                    <w:right w:val="single" w:sz="4" w:space="0" w:color="auto"/>
                  </w:tcBorders>
                  <w:vAlign w:val="center"/>
                </w:tcPr>
                <w:p w14:paraId="0F01EC6D" w14:textId="4F98BC8E"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2216260.20</w:t>
                  </w:r>
                </w:p>
              </w:tc>
            </w:tr>
            <w:tr w:rsidR="00824C1D" w:rsidRPr="00014A93" w14:paraId="75A4F99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E39DE5A" w14:textId="7ED36DF6"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514</w:t>
                  </w:r>
                </w:p>
              </w:tc>
              <w:tc>
                <w:tcPr>
                  <w:tcW w:w="1482" w:type="dxa"/>
                  <w:tcBorders>
                    <w:top w:val="single" w:sz="4" w:space="0" w:color="auto"/>
                    <w:left w:val="single" w:sz="4" w:space="0" w:color="auto"/>
                    <w:bottom w:val="single" w:sz="4" w:space="0" w:color="auto"/>
                    <w:right w:val="single" w:sz="4" w:space="0" w:color="auto"/>
                  </w:tcBorders>
                  <w:vAlign w:val="center"/>
                </w:tcPr>
                <w:p w14:paraId="5D13CB15" w14:textId="58BC94B2"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339162.68</w:t>
                  </w:r>
                </w:p>
              </w:tc>
              <w:tc>
                <w:tcPr>
                  <w:tcW w:w="1485" w:type="dxa"/>
                  <w:tcBorders>
                    <w:top w:val="single" w:sz="4" w:space="0" w:color="auto"/>
                    <w:left w:val="single" w:sz="4" w:space="0" w:color="auto"/>
                    <w:bottom w:val="single" w:sz="4" w:space="0" w:color="auto"/>
                    <w:right w:val="single" w:sz="4" w:space="0" w:color="auto"/>
                  </w:tcBorders>
                  <w:vAlign w:val="center"/>
                </w:tcPr>
                <w:p w14:paraId="5B62BACC" w14:textId="29C210DF"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2216254.37</w:t>
                  </w:r>
                </w:p>
              </w:tc>
            </w:tr>
            <w:tr w:rsidR="00824C1D" w:rsidRPr="00014A93" w14:paraId="0DA39BB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5086C73" w14:textId="62D221FD"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513</w:t>
                  </w:r>
                </w:p>
              </w:tc>
              <w:tc>
                <w:tcPr>
                  <w:tcW w:w="1482" w:type="dxa"/>
                  <w:tcBorders>
                    <w:top w:val="single" w:sz="4" w:space="0" w:color="auto"/>
                    <w:left w:val="single" w:sz="4" w:space="0" w:color="auto"/>
                    <w:bottom w:val="single" w:sz="4" w:space="0" w:color="auto"/>
                    <w:right w:val="single" w:sz="4" w:space="0" w:color="auto"/>
                  </w:tcBorders>
                  <w:vAlign w:val="center"/>
                </w:tcPr>
                <w:p w14:paraId="3F355A02" w14:textId="3C2C7E4F"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339191.63</w:t>
                  </w:r>
                </w:p>
              </w:tc>
              <w:tc>
                <w:tcPr>
                  <w:tcW w:w="1485" w:type="dxa"/>
                  <w:tcBorders>
                    <w:top w:val="single" w:sz="4" w:space="0" w:color="auto"/>
                    <w:left w:val="single" w:sz="4" w:space="0" w:color="auto"/>
                    <w:bottom w:val="single" w:sz="4" w:space="0" w:color="auto"/>
                    <w:right w:val="single" w:sz="4" w:space="0" w:color="auto"/>
                  </w:tcBorders>
                  <w:vAlign w:val="center"/>
                </w:tcPr>
                <w:p w14:paraId="7CCADD95" w14:textId="37DDB5EB"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2216262.16</w:t>
                  </w:r>
                </w:p>
              </w:tc>
            </w:tr>
          </w:tbl>
          <w:p w14:paraId="58985A78" w14:textId="77777777" w:rsidR="000C6FE8" w:rsidRPr="00014A93" w:rsidRDefault="000C6FE8" w:rsidP="000C6FE8">
            <w:pPr>
              <w:spacing w:line="20" w:lineRule="atLeast"/>
              <w:jc w:val="center"/>
              <w:rPr>
                <w:rFonts w:eastAsia="GOST Type AU"/>
                <w:sz w:val="20"/>
                <w:szCs w:val="20"/>
              </w:rPr>
            </w:pPr>
          </w:p>
        </w:tc>
      </w:tr>
      <w:tr w:rsidR="000C6FE8" w:rsidRPr="00014A93" w14:paraId="3C7AFB0F" w14:textId="77777777" w:rsidTr="000C6FE8">
        <w:tc>
          <w:tcPr>
            <w:tcW w:w="4673" w:type="dxa"/>
          </w:tcPr>
          <w:p w14:paraId="3C103BB1" w14:textId="77777777" w:rsidR="000C6FE8" w:rsidRPr="00014A93" w:rsidRDefault="000C6FE8" w:rsidP="000C6FE8">
            <w:pPr>
              <w:spacing w:line="20" w:lineRule="atLeast"/>
              <w:jc w:val="center"/>
              <w:rPr>
                <w:rFonts w:eastAsia="GOST Type AU"/>
                <w:sz w:val="20"/>
                <w:szCs w:val="20"/>
              </w:rPr>
            </w:pPr>
          </w:p>
          <w:p w14:paraId="55CEC22D"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203</w:t>
            </w:r>
          </w:p>
          <w:tbl>
            <w:tblPr>
              <w:tblStyle w:val="af4"/>
              <w:tblW w:w="0" w:type="auto"/>
              <w:tblLook w:val="04A0" w:firstRow="1" w:lastRow="0" w:firstColumn="1" w:lastColumn="0" w:noHBand="0" w:noVBand="1"/>
            </w:tblPr>
            <w:tblGrid>
              <w:gridCol w:w="1480"/>
              <w:gridCol w:w="1482"/>
              <w:gridCol w:w="1485"/>
            </w:tblGrid>
            <w:tr w:rsidR="000C6FE8" w:rsidRPr="00014A93" w14:paraId="4525343A"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77FC201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1E69350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2F4CF285"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3F515C4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919AB01"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3600A80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523B6BA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C9E1F0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24C1D" w:rsidRPr="00014A93" w14:paraId="65B4F237"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8C2468B" w14:textId="6EEBDFAF"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515</w:t>
                  </w:r>
                </w:p>
              </w:tc>
              <w:tc>
                <w:tcPr>
                  <w:tcW w:w="1482" w:type="dxa"/>
                  <w:tcBorders>
                    <w:top w:val="single" w:sz="4" w:space="0" w:color="auto"/>
                    <w:left w:val="single" w:sz="4" w:space="0" w:color="auto"/>
                    <w:bottom w:val="single" w:sz="4" w:space="0" w:color="auto"/>
                    <w:right w:val="single" w:sz="4" w:space="0" w:color="auto"/>
                  </w:tcBorders>
                  <w:vAlign w:val="center"/>
                </w:tcPr>
                <w:p w14:paraId="7018FBAA" w14:textId="7C096D38"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339190.19</w:t>
                  </w:r>
                </w:p>
              </w:tc>
              <w:tc>
                <w:tcPr>
                  <w:tcW w:w="1485" w:type="dxa"/>
                  <w:tcBorders>
                    <w:top w:val="single" w:sz="4" w:space="0" w:color="auto"/>
                    <w:left w:val="single" w:sz="4" w:space="0" w:color="auto"/>
                    <w:bottom w:val="single" w:sz="4" w:space="0" w:color="auto"/>
                    <w:right w:val="single" w:sz="4" w:space="0" w:color="auto"/>
                  </w:tcBorders>
                  <w:vAlign w:val="center"/>
                </w:tcPr>
                <w:p w14:paraId="097B994E" w14:textId="4C0045C6"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2216267.98</w:t>
                  </w:r>
                </w:p>
              </w:tc>
            </w:tr>
            <w:tr w:rsidR="00824C1D" w:rsidRPr="00014A93" w14:paraId="33E5180A"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9BD209D" w14:textId="0A3D7ABA"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517</w:t>
                  </w:r>
                </w:p>
              </w:tc>
              <w:tc>
                <w:tcPr>
                  <w:tcW w:w="1482" w:type="dxa"/>
                  <w:tcBorders>
                    <w:top w:val="single" w:sz="4" w:space="0" w:color="auto"/>
                    <w:left w:val="single" w:sz="4" w:space="0" w:color="auto"/>
                    <w:bottom w:val="single" w:sz="4" w:space="0" w:color="auto"/>
                    <w:right w:val="single" w:sz="4" w:space="0" w:color="auto"/>
                  </w:tcBorders>
                  <w:vAlign w:val="center"/>
                </w:tcPr>
                <w:p w14:paraId="179911D0" w14:textId="460853D8"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339188.75</w:t>
                  </w:r>
                </w:p>
              </w:tc>
              <w:tc>
                <w:tcPr>
                  <w:tcW w:w="1485" w:type="dxa"/>
                  <w:tcBorders>
                    <w:top w:val="single" w:sz="4" w:space="0" w:color="auto"/>
                    <w:left w:val="single" w:sz="4" w:space="0" w:color="auto"/>
                    <w:bottom w:val="single" w:sz="4" w:space="0" w:color="auto"/>
                    <w:right w:val="single" w:sz="4" w:space="0" w:color="auto"/>
                  </w:tcBorders>
                  <w:vAlign w:val="center"/>
                </w:tcPr>
                <w:p w14:paraId="664D05D1" w14:textId="404FC3BE"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2216273.81</w:t>
                  </w:r>
                </w:p>
              </w:tc>
            </w:tr>
            <w:tr w:rsidR="00824C1D" w:rsidRPr="00014A93" w14:paraId="672EA0E5"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6D80DCC" w14:textId="72762935"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518</w:t>
                  </w:r>
                </w:p>
              </w:tc>
              <w:tc>
                <w:tcPr>
                  <w:tcW w:w="1482" w:type="dxa"/>
                  <w:tcBorders>
                    <w:top w:val="single" w:sz="4" w:space="0" w:color="auto"/>
                    <w:left w:val="single" w:sz="4" w:space="0" w:color="auto"/>
                    <w:bottom w:val="single" w:sz="4" w:space="0" w:color="auto"/>
                    <w:right w:val="single" w:sz="4" w:space="0" w:color="auto"/>
                  </w:tcBorders>
                  <w:vAlign w:val="center"/>
                </w:tcPr>
                <w:p w14:paraId="599646F7" w14:textId="7916A0C5"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339159.79</w:t>
                  </w:r>
                </w:p>
              </w:tc>
              <w:tc>
                <w:tcPr>
                  <w:tcW w:w="1485" w:type="dxa"/>
                  <w:tcBorders>
                    <w:top w:val="single" w:sz="4" w:space="0" w:color="auto"/>
                    <w:left w:val="single" w:sz="4" w:space="0" w:color="auto"/>
                    <w:bottom w:val="single" w:sz="4" w:space="0" w:color="auto"/>
                    <w:right w:val="single" w:sz="4" w:space="0" w:color="auto"/>
                  </w:tcBorders>
                  <w:vAlign w:val="center"/>
                </w:tcPr>
                <w:p w14:paraId="752D554F" w14:textId="6CF6EE13"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2216266.02</w:t>
                  </w:r>
                </w:p>
              </w:tc>
            </w:tr>
            <w:tr w:rsidR="00824C1D" w:rsidRPr="00014A93" w14:paraId="4EF4340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2DF724C" w14:textId="4CBE4DFF"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516</w:t>
                  </w:r>
                </w:p>
              </w:tc>
              <w:tc>
                <w:tcPr>
                  <w:tcW w:w="1482" w:type="dxa"/>
                  <w:tcBorders>
                    <w:top w:val="single" w:sz="4" w:space="0" w:color="auto"/>
                    <w:left w:val="single" w:sz="4" w:space="0" w:color="auto"/>
                    <w:bottom w:val="single" w:sz="4" w:space="0" w:color="auto"/>
                    <w:right w:val="single" w:sz="4" w:space="0" w:color="auto"/>
                  </w:tcBorders>
                  <w:vAlign w:val="center"/>
                </w:tcPr>
                <w:p w14:paraId="51307FD0" w14:textId="67A1592A"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339161.24</w:t>
                  </w:r>
                </w:p>
              </w:tc>
              <w:tc>
                <w:tcPr>
                  <w:tcW w:w="1485" w:type="dxa"/>
                  <w:tcBorders>
                    <w:top w:val="single" w:sz="4" w:space="0" w:color="auto"/>
                    <w:left w:val="single" w:sz="4" w:space="0" w:color="auto"/>
                    <w:bottom w:val="single" w:sz="4" w:space="0" w:color="auto"/>
                    <w:right w:val="single" w:sz="4" w:space="0" w:color="auto"/>
                  </w:tcBorders>
                  <w:vAlign w:val="center"/>
                </w:tcPr>
                <w:p w14:paraId="4CA41CDD" w14:textId="7A4D6BC6"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2216260.20</w:t>
                  </w:r>
                </w:p>
              </w:tc>
            </w:tr>
            <w:tr w:rsidR="00824C1D" w:rsidRPr="00014A93" w14:paraId="6161070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97C15E2" w14:textId="46072B35"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515</w:t>
                  </w:r>
                </w:p>
              </w:tc>
              <w:tc>
                <w:tcPr>
                  <w:tcW w:w="1482" w:type="dxa"/>
                  <w:tcBorders>
                    <w:top w:val="single" w:sz="4" w:space="0" w:color="auto"/>
                    <w:left w:val="single" w:sz="4" w:space="0" w:color="auto"/>
                    <w:bottom w:val="single" w:sz="4" w:space="0" w:color="auto"/>
                    <w:right w:val="single" w:sz="4" w:space="0" w:color="auto"/>
                  </w:tcBorders>
                  <w:vAlign w:val="center"/>
                </w:tcPr>
                <w:p w14:paraId="78603AD1" w14:textId="681D4254"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339190.19</w:t>
                  </w:r>
                </w:p>
              </w:tc>
              <w:tc>
                <w:tcPr>
                  <w:tcW w:w="1485" w:type="dxa"/>
                  <w:tcBorders>
                    <w:top w:val="single" w:sz="4" w:space="0" w:color="auto"/>
                    <w:left w:val="single" w:sz="4" w:space="0" w:color="auto"/>
                    <w:bottom w:val="single" w:sz="4" w:space="0" w:color="auto"/>
                    <w:right w:val="single" w:sz="4" w:space="0" w:color="auto"/>
                  </w:tcBorders>
                  <w:vAlign w:val="center"/>
                </w:tcPr>
                <w:p w14:paraId="1EBD5B37" w14:textId="54EF4596"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2216267.98</w:t>
                  </w:r>
                </w:p>
              </w:tc>
            </w:tr>
          </w:tbl>
          <w:p w14:paraId="62584ECB" w14:textId="77777777" w:rsidR="000C6FE8" w:rsidRPr="00014A93" w:rsidRDefault="000C6FE8" w:rsidP="000C6FE8">
            <w:pPr>
              <w:spacing w:line="20" w:lineRule="atLeast"/>
              <w:jc w:val="center"/>
              <w:rPr>
                <w:rFonts w:eastAsia="GOST Type AU"/>
                <w:sz w:val="20"/>
                <w:szCs w:val="20"/>
              </w:rPr>
            </w:pPr>
          </w:p>
        </w:tc>
        <w:tc>
          <w:tcPr>
            <w:tcW w:w="4672" w:type="dxa"/>
          </w:tcPr>
          <w:p w14:paraId="70D3B01D" w14:textId="77777777" w:rsidR="000C6FE8" w:rsidRPr="00014A93" w:rsidRDefault="000C6FE8" w:rsidP="000C6FE8">
            <w:pPr>
              <w:spacing w:line="20" w:lineRule="atLeast"/>
              <w:jc w:val="center"/>
              <w:rPr>
                <w:rFonts w:eastAsia="GOST Type AU"/>
                <w:sz w:val="20"/>
                <w:szCs w:val="20"/>
              </w:rPr>
            </w:pPr>
          </w:p>
          <w:p w14:paraId="041837BC"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204</w:t>
            </w:r>
          </w:p>
          <w:tbl>
            <w:tblPr>
              <w:tblStyle w:val="af4"/>
              <w:tblW w:w="0" w:type="auto"/>
              <w:tblLook w:val="04A0" w:firstRow="1" w:lastRow="0" w:firstColumn="1" w:lastColumn="0" w:noHBand="0" w:noVBand="1"/>
            </w:tblPr>
            <w:tblGrid>
              <w:gridCol w:w="1479"/>
              <w:gridCol w:w="1482"/>
              <w:gridCol w:w="1485"/>
            </w:tblGrid>
            <w:tr w:rsidR="000C6FE8" w:rsidRPr="00014A93" w14:paraId="46963143"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301EC9B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282C4D1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380AC437"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0AECC33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1022C10C"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10164FA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2FA225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1105372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24C1D" w:rsidRPr="00014A93" w14:paraId="0C49A6B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0549AF7" w14:textId="1A91A6C6"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517</w:t>
                  </w:r>
                </w:p>
              </w:tc>
              <w:tc>
                <w:tcPr>
                  <w:tcW w:w="1482" w:type="dxa"/>
                  <w:tcBorders>
                    <w:top w:val="single" w:sz="4" w:space="0" w:color="auto"/>
                    <w:left w:val="single" w:sz="4" w:space="0" w:color="auto"/>
                    <w:bottom w:val="single" w:sz="4" w:space="0" w:color="auto"/>
                    <w:right w:val="single" w:sz="4" w:space="0" w:color="auto"/>
                  </w:tcBorders>
                  <w:vAlign w:val="center"/>
                </w:tcPr>
                <w:p w14:paraId="68C9B2A5" w14:textId="3687AE22"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339188.75</w:t>
                  </w:r>
                </w:p>
              </w:tc>
              <w:tc>
                <w:tcPr>
                  <w:tcW w:w="1485" w:type="dxa"/>
                  <w:tcBorders>
                    <w:top w:val="single" w:sz="4" w:space="0" w:color="auto"/>
                    <w:left w:val="single" w:sz="4" w:space="0" w:color="auto"/>
                    <w:bottom w:val="single" w:sz="4" w:space="0" w:color="auto"/>
                    <w:right w:val="single" w:sz="4" w:space="0" w:color="auto"/>
                  </w:tcBorders>
                  <w:vAlign w:val="center"/>
                </w:tcPr>
                <w:p w14:paraId="1CD757A2" w14:textId="645E0131"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2216273.81</w:t>
                  </w:r>
                </w:p>
              </w:tc>
            </w:tr>
            <w:tr w:rsidR="00824C1D" w:rsidRPr="00014A93" w14:paraId="79BF3D5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08D6B30" w14:textId="05BFEFB3"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519</w:t>
                  </w:r>
                </w:p>
              </w:tc>
              <w:tc>
                <w:tcPr>
                  <w:tcW w:w="1482" w:type="dxa"/>
                  <w:tcBorders>
                    <w:top w:val="single" w:sz="4" w:space="0" w:color="auto"/>
                    <w:left w:val="single" w:sz="4" w:space="0" w:color="auto"/>
                    <w:bottom w:val="single" w:sz="4" w:space="0" w:color="auto"/>
                    <w:right w:val="single" w:sz="4" w:space="0" w:color="auto"/>
                  </w:tcBorders>
                  <w:vAlign w:val="center"/>
                </w:tcPr>
                <w:p w14:paraId="4C55C676" w14:textId="445CB5E4"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339187.31</w:t>
                  </w:r>
                </w:p>
              </w:tc>
              <w:tc>
                <w:tcPr>
                  <w:tcW w:w="1485" w:type="dxa"/>
                  <w:tcBorders>
                    <w:top w:val="single" w:sz="4" w:space="0" w:color="auto"/>
                    <w:left w:val="single" w:sz="4" w:space="0" w:color="auto"/>
                    <w:bottom w:val="single" w:sz="4" w:space="0" w:color="auto"/>
                    <w:right w:val="single" w:sz="4" w:space="0" w:color="auto"/>
                  </w:tcBorders>
                  <w:vAlign w:val="center"/>
                </w:tcPr>
                <w:p w14:paraId="11AB7549" w14:textId="203257CD"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2216279.63</w:t>
                  </w:r>
                </w:p>
              </w:tc>
            </w:tr>
            <w:tr w:rsidR="00824C1D" w:rsidRPr="00014A93" w14:paraId="4D1BF0B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8A15247" w14:textId="6156FB13"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520</w:t>
                  </w:r>
                </w:p>
              </w:tc>
              <w:tc>
                <w:tcPr>
                  <w:tcW w:w="1482" w:type="dxa"/>
                  <w:tcBorders>
                    <w:top w:val="single" w:sz="4" w:space="0" w:color="auto"/>
                    <w:left w:val="single" w:sz="4" w:space="0" w:color="auto"/>
                    <w:bottom w:val="single" w:sz="4" w:space="0" w:color="auto"/>
                    <w:right w:val="single" w:sz="4" w:space="0" w:color="auto"/>
                  </w:tcBorders>
                  <w:vAlign w:val="center"/>
                </w:tcPr>
                <w:p w14:paraId="1FDE4AA2" w14:textId="399CBF5D"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339158.35</w:t>
                  </w:r>
                </w:p>
              </w:tc>
              <w:tc>
                <w:tcPr>
                  <w:tcW w:w="1485" w:type="dxa"/>
                  <w:tcBorders>
                    <w:top w:val="single" w:sz="4" w:space="0" w:color="auto"/>
                    <w:left w:val="single" w:sz="4" w:space="0" w:color="auto"/>
                    <w:bottom w:val="single" w:sz="4" w:space="0" w:color="auto"/>
                    <w:right w:val="single" w:sz="4" w:space="0" w:color="auto"/>
                  </w:tcBorders>
                  <w:vAlign w:val="center"/>
                </w:tcPr>
                <w:p w14:paraId="2DE1DE5A" w14:textId="5FF693E5"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2216271.84</w:t>
                  </w:r>
                </w:p>
              </w:tc>
            </w:tr>
            <w:tr w:rsidR="00824C1D" w:rsidRPr="00014A93" w14:paraId="6D23AD3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3EDB9E0" w14:textId="2E086604"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518</w:t>
                  </w:r>
                </w:p>
              </w:tc>
              <w:tc>
                <w:tcPr>
                  <w:tcW w:w="1482" w:type="dxa"/>
                  <w:tcBorders>
                    <w:top w:val="single" w:sz="4" w:space="0" w:color="auto"/>
                    <w:left w:val="single" w:sz="4" w:space="0" w:color="auto"/>
                    <w:bottom w:val="single" w:sz="4" w:space="0" w:color="auto"/>
                    <w:right w:val="single" w:sz="4" w:space="0" w:color="auto"/>
                  </w:tcBorders>
                  <w:vAlign w:val="center"/>
                </w:tcPr>
                <w:p w14:paraId="12009EB8" w14:textId="1241A609"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339159.79</w:t>
                  </w:r>
                </w:p>
              </w:tc>
              <w:tc>
                <w:tcPr>
                  <w:tcW w:w="1485" w:type="dxa"/>
                  <w:tcBorders>
                    <w:top w:val="single" w:sz="4" w:space="0" w:color="auto"/>
                    <w:left w:val="single" w:sz="4" w:space="0" w:color="auto"/>
                    <w:bottom w:val="single" w:sz="4" w:space="0" w:color="auto"/>
                    <w:right w:val="single" w:sz="4" w:space="0" w:color="auto"/>
                  </w:tcBorders>
                  <w:vAlign w:val="center"/>
                </w:tcPr>
                <w:p w14:paraId="3CD5B23D" w14:textId="2F38BFA0"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2216266.02</w:t>
                  </w:r>
                </w:p>
              </w:tc>
            </w:tr>
            <w:tr w:rsidR="00824C1D" w:rsidRPr="00014A93" w14:paraId="63035A8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CBA109F" w14:textId="5D9A26F2"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517</w:t>
                  </w:r>
                </w:p>
              </w:tc>
              <w:tc>
                <w:tcPr>
                  <w:tcW w:w="1482" w:type="dxa"/>
                  <w:tcBorders>
                    <w:top w:val="single" w:sz="4" w:space="0" w:color="auto"/>
                    <w:left w:val="single" w:sz="4" w:space="0" w:color="auto"/>
                    <w:bottom w:val="single" w:sz="4" w:space="0" w:color="auto"/>
                    <w:right w:val="single" w:sz="4" w:space="0" w:color="auto"/>
                  </w:tcBorders>
                  <w:vAlign w:val="center"/>
                </w:tcPr>
                <w:p w14:paraId="591C6938" w14:textId="3E48D832"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339188.75</w:t>
                  </w:r>
                </w:p>
              </w:tc>
              <w:tc>
                <w:tcPr>
                  <w:tcW w:w="1485" w:type="dxa"/>
                  <w:tcBorders>
                    <w:top w:val="single" w:sz="4" w:space="0" w:color="auto"/>
                    <w:left w:val="single" w:sz="4" w:space="0" w:color="auto"/>
                    <w:bottom w:val="single" w:sz="4" w:space="0" w:color="auto"/>
                    <w:right w:val="single" w:sz="4" w:space="0" w:color="auto"/>
                  </w:tcBorders>
                  <w:vAlign w:val="center"/>
                </w:tcPr>
                <w:p w14:paraId="31FD71CC" w14:textId="4AA6A501"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2216273.81</w:t>
                  </w:r>
                </w:p>
              </w:tc>
            </w:tr>
          </w:tbl>
          <w:p w14:paraId="12B4C875" w14:textId="77777777" w:rsidR="000C6FE8" w:rsidRPr="00014A93" w:rsidRDefault="000C6FE8" w:rsidP="000C6FE8">
            <w:pPr>
              <w:spacing w:line="20" w:lineRule="atLeast"/>
              <w:jc w:val="center"/>
              <w:rPr>
                <w:rFonts w:eastAsia="GOST Type AU"/>
                <w:sz w:val="20"/>
                <w:szCs w:val="20"/>
              </w:rPr>
            </w:pPr>
          </w:p>
        </w:tc>
      </w:tr>
      <w:tr w:rsidR="000C6FE8" w:rsidRPr="00014A93" w14:paraId="5E80095B" w14:textId="77777777" w:rsidTr="000C6FE8">
        <w:tc>
          <w:tcPr>
            <w:tcW w:w="4673" w:type="dxa"/>
          </w:tcPr>
          <w:p w14:paraId="54FE3E06" w14:textId="77777777" w:rsidR="000C6FE8" w:rsidRPr="00014A93" w:rsidRDefault="000C6FE8" w:rsidP="000C6FE8">
            <w:pPr>
              <w:spacing w:line="20" w:lineRule="atLeast"/>
              <w:jc w:val="center"/>
              <w:rPr>
                <w:rFonts w:eastAsia="GOST Type AU"/>
                <w:sz w:val="20"/>
                <w:szCs w:val="20"/>
              </w:rPr>
            </w:pPr>
          </w:p>
          <w:p w14:paraId="389E4246"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205</w:t>
            </w:r>
          </w:p>
          <w:tbl>
            <w:tblPr>
              <w:tblStyle w:val="af4"/>
              <w:tblW w:w="0" w:type="auto"/>
              <w:tblLook w:val="04A0" w:firstRow="1" w:lastRow="0" w:firstColumn="1" w:lastColumn="0" w:noHBand="0" w:noVBand="1"/>
            </w:tblPr>
            <w:tblGrid>
              <w:gridCol w:w="1480"/>
              <w:gridCol w:w="1482"/>
              <w:gridCol w:w="1485"/>
            </w:tblGrid>
            <w:tr w:rsidR="000C6FE8" w:rsidRPr="00014A93" w14:paraId="652FD78F"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2A6145F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70C5894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3BC1220E" w14:textId="77777777" w:rsidTr="000C6FE8">
              <w:trPr>
                <w:trHeight w:val="64"/>
              </w:trPr>
              <w:tc>
                <w:tcPr>
                  <w:tcW w:w="4447" w:type="dxa"/>
                  <w:gridSpan w:val="3"/>
                  <w:tcBorders>
                    <w:top w:val="single" w:sz="4" w:space="0" w:color="auto"/>
                    <w:left w:val="single" w:sz="4" w:space="0" w:color="auto"/>
                    <w:bottom w:val="single" w:sz="4" w:space="0" w:color="auto"/>
                    <w:right w:val="single" w:sz="4" w:space="0" w:color="auto"/>
                  </w:tcBorders>
                  <w:hideMark/>
                </w:tcPr>
                <w:p w14:paraId="776D6B7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066D734F"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7B443AF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39610D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F0FA65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24C1D" w:rsidRPr="00014A93" w14:paraId="27E2081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FED6269" w14:textId="5E6BB83C"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519</w:t>
                  </w:r>
                </w:p>
              </w:tc>
              <w:tc>
                <w:tcPr>
                  <w:tcW w:w="1482" w:type="dxa"/>
                  <w:tcBorders>
                    <w:top w:val="single" w:sz="4" w:space="0" w:color="auto"/>
                    <w:left w:val="single" w:sz="4" w:space="0" w:color="auto"/>
                    <w:bottom w:val="single" w:sz="4" w:space="0" w:color="auto"/>
                    <w:right w:val="single" w:sz="4" w:space="0" w:color="auto"/>
                  </w:tcBorders>
                  <w:vAlign w:val="center"/>
                </w:tcPr>
                <w:p w14:paraId="40E51F46" w14:textId="116F2E39"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339187.31</w:t>
                  </w:r>
                </w:p>
              </w:tc>
              <w:tc>
                <w:tcPr>
                  <w:tcW w:w="1485" w:type="dxa"/>
                  <w:tcBorders>
                    <w:top w:val="single" w:sz="4" w:space="0" w:color="auto"/>
                    <w:left w:val="single" w:sz="4" w:space="0" w:color="auto"/>
                    <w:bottom w:val="single" w:sz="4" w:space="0" w:color="auto"/>
                    <w:right w:val="single" w:sz="4" w:space="0" w:color="auto"/>
                  </w:tcBorders>
                  <w:vAlign w:val="center"/>
                </w:tcPr>
                <w:p w14:paraId="30EDA50F" w14:textId="3143351C"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2216279.63</w:t>
                  </w:r>
                </w:p>
              </w:tc>
            </w:tr>
            <w:tr w:rsidR="00824C1D" w:rsidRPr="00014A93" w14:paraId="400A156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55E2E4F" w14:textId="1485AE6A"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521</w:t>
                  </w:r>
                </w:p>
              </w:tc>
              <w:tc>
                <w:tcPr>
                  <w:tcW w:w="1482" w:type="dxa"/>
                  <w:tcBorders>
                    <w:top w:val="single" w:sz="4" w:space="0" w:color="auto"/>
                    <w:left w:val="single" w:sz="4" w:space="0" w:color="auto"/>
                    <w:bottom w:val="single" w:sz="4" w:space="0" w:color="auto"/>
                    <w:right w:val="single" w:sz="4" w:space="0" w:color="auto"/>
                  </w:tcBorders>
                  <w:vAlign w:val="center"/>
                </w:tcPr>
                <w:p w14:paraId="29234426" w14:textId="1FD7CDD7"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339185.87</w:t>
                  </w:r>
                </w:p>
              </w:tc>
              <w:tc>
                <w:tcPr>
                  <w:tcW w:w="1485" w:type="dxa"/>
                  <w:tcBorders>
                    <w:top w:val="single" w:sz="4" w:space="0" w:color="auto"/>
                    <w:left w:val="single" w:sz="4" w:space="0" w:color="auto"/>
                    <w:bottom w:val="single" w:sz="4" w:space="0" w:color="auto"/>
                    <w:right w:val="single" w:sz="4" w:space="0" w:color="auto"/>
                  </w:tcBorders>
                  <w:vAlign w:val="center"/>
                </w:tcPr>
                <w:p w14:paraId="48FA292A" w14:textId="6D3BE17C"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2216285.46</w:t>
                  </w:r>
                </w:p>
              </w:tc>
            </w:tr>
            <w:tr w:rsidR="00824C1D" w:rsidRPr="00014A93" w14:paraId="0315A4D5"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DE43F39" w14:textId="542F67EF"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522</w:t>
                  </w:r>
                </w:p>
              </w:tc>
              <w:tc>
                <w:tcPr>
                  <w:tcW w:w="1482" w:type="dxa"/>
                  <w:tcBorders>
                    <w:top w:val="single" w:sz="4" w:space="0" w:color="auto"/>
                    <w:left w:val="single" w:sz="4" w:space="0" w:color="auto"/>
                    <w:bottom w:val="single" w:sz="4" w:space="0" w:color="auto"/>
                    <w:right w:val="single" w:sz="4" w:space="0" w:color="auto"/>
                  </w:tcBorders>
                  <w:vAlign w:val="center"/>
                </w:tcPr>
                <w:p w14:paraId="185A64FF" w14:textId="043C0B40"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339156.91</w:t>
                  </w:r>
                </w:p>
              </w:tc>
              <w:tc>
                <w:tcPr>
                  <w:tcW w:w="1485" w:type="dxa"/>
                  <w:tcBorders>
                    <w:top w:val="single" w:sz="4" w:space="0" w:color="auto"/>
                    <w:left w:val="single" w:sz="4" w:space="0" w:color="auto"/>
                    <w:bottom w:val="single" w:sz="4" w:space="0" w:color="auto"/>
                    <w:right w:val="single" w:sz="4" w:space="0" w:color="auto"/>
                  </w:tcBorders>
                  <w:vAlign w:val="center"/>
                </w:tcPr>
                <w:p w14:paraId="5EE144B4" w14:textId="1FA63D8B"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2216277.67</w:t>
                  </w:r>
                </w:p>
              </w:tc>
            </w:tr>
            <w:tr w:rsidR="00824C1D" w:rsidRPr="00014A93" w14:paraId="18D219CA"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0612105" w14:textId="2513DAC9"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520</w:t>
                  </w:r>
                </w:p>
              </w:tc>
              <w:tc>
                <w:tcPr>
                  <w:tcW w:w="1482" w:type="dxa"/>
                  <w:tcBorders>
                    <w:top w:val="single" w:sz="4" w:space="0" w:color="auto"/>
                    <w:left w:val="single" w:sz="4" w:space="0" w:color="auto"/>
                    <w:bottom w:val="single" w:sz="4" w:space="0" w:color="auto"/>
                    <w:right w:val="single" w:sz="4" w:space="0" w:color="auto"/>
                  </w:tcBorders>
                  <w:vAlign w:val="center"/>
                </w:tcPr>
                <w:p w14:paraId="593CAC03" w14:textId="4264B955"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339158.35</w:t>
                  </w:r>
                </w:p>
              </w:tc>
              <w:tc>
                <w:tcPr>
                  <w:tcW w:w="1485" w:type="dxa"/>
                  <w:tcBorders>
                    <w:top w:val="single" w:sz="4" w:space="0" w:color="auto"/>
                    <w:left w:val="single" w:sz="4" w:space="0" w:color="auto"/>
                    <w:bottom w:val="single" w:sz="4" w:space="0" w:color="auto"/>
                    <w:right w:val="single" w:sz="4" w:space="0" w:color="auto"/>
                  </w:tcBorders>
                  <w:vAlign w:val="center"/>
                </w:tcPr>
                <w:p w14:paraId="079FCEED" w14:textId="4190A3FA"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2216271.84</w:t>
                  </w:r>
                </w:p>
              </w:tc>
            </w:tr>
            <w:tr w:rsidR="00824C1D" w:rsidRPr="00014A93" w14:paraId="6390A9DB"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F341CFE" w14:textId="4B44D8C6"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519</w:t>
                  </w:r>
                </w:p>
              </w:tc>
              <w:tc>
                <w:tcPr>
                  <w:tcW w:w="1482" w:type="dxa"/>
                  <w:tcBorders>
                    <w:top w:val="single" w:sz="4" w:space="0" w:color="auto"/>
                    <w:left w:val="single" w:sz="4" w:space="0" w:color="auto"/>
                    <w:bottom w:val="single" w:sz="4" w:space="0" w:color="auto"/>
                    <w:right w:val="single" w:sz="4" w:space="0" w:color="auto"/>
                  </w:tcBorders>
                  <w:vAlign w:val="center"/>
                </w:tcPr>
                <w:p w14:paraId="1D492879" w14:textId="5AAE14D5"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339187.31</w:t>
                  </w:r>
                </w:p>
              </w:tc>
              <w:tc>
                <w:tcPr>
                  <w:tcW w:w="1485" w:type="dxa"/>
                  <w:tcBorders>
                    <w:top w:val="single" w:sz="4" w:space="0" w:color="auto"/>
                    <w:left w:val="single" w:sz="4" w:space="0" w:color="auto"/>
                    <w:bottom w:val="single" w:sz="4" w:space="0" w:color="auto"/>
                    <w:right w:val="single" w:sz="4" w:space="0" w:color="auto"/>
                  </w:tcBorders>
                  <w:vAlign w:val="center"/>
                </w:tcPr>
                <w:p w14:paraId="1AA26886" w14:textId="429E1FCD"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2216279.63</w:t>
                  </w:r>
                </w:p>
              </w:tc>
            </w:tr>
          </w:tbl>
          <w:p w14:paraId="3FD113D8" w14:textId="77777777" w:rsidR="000C6FE8" w:rsidRPr="00014A93" w:rsidRDefault="000C6FE8" w:rsidP="000C6FE8">
            <w:pPr>
              <w:spacing w:line="20" w:lineRule="atLeast"/>
              <w:jc w:val="center"/>
              <w:rPr>
                <w:rFonts w:eastAsia="GOST Type AU"/>
                <w:sz w:val="20"/>
                <w:szCs w:val="20"/>
              </w:rPr>
            </w:pPr>
          </w:p>
        </w:tc>
        <w:tc>
          <w:tcPr>
            <w:tcW w:w="4672" w:type="dxa"/>
          </w:tcPr>
          <w:p w14:paraId="52F324C7" w14:textId="77777777" w:rsidR="000C6FE8" w:rsidRPr="00014A93" w:rsidRDefault="000C6FE8" w:rsidP="000C6FE8">
            <w:pPr>
              <w:spacing w:line="20" w:lineRule="atLeast"/>
              <w:jc w:val="center"/>
              <w:rPr>
                <w:rFonts w:eastAsia="GOST Type AU"/>
                <w:sz w:val="20"/>
                <w:szCs w:val="20"/>
              </w:rPr>
            </w:pPr>
          </w:p>
          <w:p w14:paraId="54D6C1EE"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206</w:t>
            </w:r>
          </w:p>
          <w:tbl>
            <w:tblPr>
              <w:tblStyle w:val="af4"/>
              <w:tblW w:w="0" w:type="auto"/>
              <w:tblLook w:val="04A0" w:firstRow="1" w:lastRow="0" w:firstColumn="1" w:lastColumn="0" w:noHBand="0" w:noVBand="1"/>
            </w:tblPr>
            <w:tblGrid>
              <w:gridCol w:w="1479"/>
              <w:gridCol w:w="1482"/>
              <w:gridCol w:w="1485"/>
            </w:tblGrid>
            <w:tr w:rsidR="000C6FE8" w:rsidRPr="00014A93" w14:paraId="07A71122"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4DDAA6E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58426EF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1FF7123D"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2F49095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69F80AF"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64836F4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2150A45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DBDD4F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24C1D" w:rsidRPr="00014A93" w14:paraId="6D7D6CC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018B6EF" w14:textId="1BEB4FA3"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521</w:t>
                  </w:r>
                </w:p>
              </w:tc>
              <w:tc>
                <w:tcPr>
                  <w:tcW w:w="1482" w:type="dxa"/>
                  <w:tcBorders>
                    <w:top w:val="single" w:sz="4" w:space="0" w:color="auto"/>
                    <w:left w:val="single" w:sz="4" w:space="0" w:color="auto"/>
                    <w:bottom w:val="single" w:sz="4" w:space="0" w:color="auto"/>
                    <w:right w:val="single" w:sz="4" w:space="0" w:color="auto"/>
                  </w:tcBorders>
                  <w:vAlign w:val="center"/>
                </w:tcPr>
                <w:p w14:paraId="1F2E9DE2" w14:textId="3D7FACF0"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339185.87</w:t>
                  </w:r>
                </w:p>
              </w:tc>
              <w:tc>
                <w:tcPr>
                  <w:tcW w:w="1485" w:type="dxa"/>
                  <w:tcBorders>
                    <w:top w:val="single" w:sz="4" w:space="0" w:color="auto"/>
                    <w:left w:val="single" w:sz="4" w:space="0" w:color="auto"/>
                    <w:bottom w:val="single" w:sz="4" w:space="0" w:color="auto"/>
                    <w:right w:val="single" w:sz="4" w:space="0" w:color="auto"/>
                  </w:tcBorders>
                  <w:vAlign w:val="center"/>
                </w:tcPr>
                <w:p w14:paraId="5A6B9D46" w14:textId="1B1AEAEE"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2216285.46</w:t>
                  </w:r>
                </w:p>
              </w:tc>
            </w:tr>
            <w:tr w:rsidR="00824C1D" w:rsidRPr="00014A93" w14:paraId="59C1727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FC31323" w14:textId="143AF3A7"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523</w:t>
                  </w:r>
                </w:p>
              </w:tc>
              <w:tc>
                <w:tcPr>
                  <w:tcW w:w="1482" w:type="dxa"/>
                  <w:tcBorders>
                    <w:top w:val="single" w:sz="4" w:space="0" w:color="auto"/>
                    <w:left w:val="single" w:sz="4" w:space="0" w:color="auto"/>
                    <w:bottom w:val="single" w:sz="4" w:space="0" w:color="auto"/>
                    <w:right w:val="single" w:sz="4" w:space="0" w:color="auto"/>
                  </w:tcBorders>
                  <w:vAlign w:val="center"/>
                </w:tcPr>
                <w:p w14:paraId="79C227DD" w14:textId="33FE1C8B"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339184.42</w:t>
                  </w:r>
                </w:p>
              </w:tc>
              <w:tc>
                <w:tcPr>
                  <w:tcW w:w="1485" w:type="dxa"/>
                  <w:tcBorders>
                    <w:top w:val="single" w:sz="4" w:space="0" w:color="auto"/>
                    <w:left w:val="single" w:sz="4" w:space="0" w:color="auto"/>
                    <w:bottom w:val="single" w:sz="4" w:space="0" w:color="auto"/>
                    <w:right w:val="single" w:sz="4" w:space="0" w:color="auto"/>
                  </w:tcBorders>
                  <w:vAlign w:val="center"/>
                </w:tcPr>
                <w:p w14:paraId="288036C2" w14:textId="46C18DC5"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2216291.28</w:t>
                  </w:r>
                </w:p>
              </w:tc>
            </w:tr>
            <w:tr w:rsidR="00824C1D" w:rsidRPr="00014A93" w14:paraId="14D42A6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D520039" w14:textId="1F077987"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524</w:t>
                  </w:r>
                </w:p>
              </w:tc>
              <w:tc>
                <w:tcPr>
                  <w:tcW w:w="1482" w:type="dxa"/>
                  <w:tcBorders>
                    <w:top w:val="single" w:sz="4" w:space="0" w:color="auto"/>
                    <w:left w:val="single" w:sz="4" w:space="0" w:color="auto"/>
                    <w:bottom w:val="single" w:sz="4" w:space="0" w:color="auto"/>
                    <w:right w:val="single" w:sz="4" w:space="0" w:color="auto"/>
                  </w:tcBorders>
                  <w:vAlign w:val="center"/>
                </w:tcPr>
                <w:p w14:paraId="7DDF6A3D" w14:textId="256A6495"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339155.46</w:t>
                  </w:r>
                </w:p>
              </w:tc>
              <w:tc>
                <w:tcPr>
                  <w:tcW w:w="1485" w:type="dxa"/>
                  <w:tcBorders>
                    <w:top w:val="single" w:sz="4" w:space="0" w:color="auto"/>
                    <w:left w:val="single" w:sz="4" w:space="0" w:color="auto"/>
                    <w:bottom w:val="single" w:sz="4" w:space="0" w:color="auto"/>
                    <w:right w:val="single" w:sz="4" w:space="0" w:color="auto"/>
                  </w:tcBorders>
                  <w:vAlign w:val="center"/>
                </w:tcPr>
                <w:p w14:paraId="7EFB96C6" w14:textId="35B0D389"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2216283.49</w:t>
                  </w:r>
                </w:p>
              </w:tc>
            </w:tr>
            <w:tr w:rsidR="00824C1D" w:rsidRPr="00014A93" w14:paraId="218E102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A6CAB95" w14:textId="04BA732B"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522</w:t>
                  </w:r>
                </w:p>
              </w:tc>
              <w:tc>
                <w:tcPr>
                  <w:tcW w:w="1482" w:type="dxa"/>
                  <w:tcBorders>
                    <w:top w:val="single" w:sz="4" w:space="0" w:color="auto"/>
                    <w:left w:val="single" w:sz="4" w:space="0" w:color="auto"/>
                    <w:bottom w:val="single" w:sz="4" w:space="0" w:color="auto"/>
                    <w:right w:val="single" w:sz="4" w:space="0" w:color="auto"/>
                  </w:tcBorders>
                  <w:vAlign w:val="center"/>
                </w:tcPr>
                <w:p w14:paraId="25FF4301" w14:textId="0E7F9E2C"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339156.91</w:t>
                  </w:r>
                </w:p>
              </w:tc>
              <w:tc>
                <w:tcPr>
                  <w:tcW w:w="1485" w:type="dxa"/>
                  <w:tcBorders>
                    <w:top w:val="single" w:sz="4" w:space="0" w:color="auto"/>
                    <w:left w:val="single" w:sz="4" w:space="0" w:color="auto"/>
                    <w:bottom w:val="single" w:sz="4" w:space="0" w:color="auto"/>
                    <w:right w:val="single" w:sz="4" w:space="0" w:color="auto"/>
                  </w:tcBorders>
                  <w:vAlign w:val="center"/>
                </w:tcPr>
                <w:p w14:paraId="4CBA48F7" w14:textId="4A04CE93"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2216277.67</w:t>
                  </w:r>
                </w:p>
              </w:tc>
            </w:tr>
            <w:tr w:rsidR="00824C1D" w:rsidRPr="00014A93" w14:paraId="7B5B37E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20DD179" w14:textId="74273D3B"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521</w:t>
                  </w:r>
                </w:p>
              </w:tc>
              <w:tc>
                <w:tcPr>
                  <w:tcW w:w="1482" w:type="dxa"/>
                  <w:tcBorders>
                    <w:top w:val="single" w:sz="4" w:space="0" w:color="auto"/>
                    <w:left w:val="single" w:sz="4" w:space="0" w:color="auto"/>
                    <w:bottom w:val="single" w:sz="4" w:space="0" w:color="auto"/>
                    <w:right w:val="single" w:sz="4" w:space="0" w:color="auto"/>
                  </w:tcBorders>
                  <w:vAlign w:val="center"/>
                </w:tcPr>
                <w:p w14:paraId="472A0917" w14:textId="477BD012"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339185.87</w:t>
                  </w:r>
                </w:p>
              </w:tc>
              <w:tc>
                <w:tcPr>
                  <w:tcW w:w="1485" w:type="dxa"/>
                  <w:tcBorders>
                    <w:top w:val="single" w:sz="4" w:space="0" w:color="auto"/>
                    <w:left w:val="single" w:sz="4" w:space="0" w:color="auto"/>
                    <w:bottom w:val="single" w:sz="4" w:space="0" w:color="auto"/>
                    <w:right w:val="single" w:sz="4" w:space="0" w:color="auto"/>
                  </w:tcBorders>
                  <w:vAlign w:val="center"/>
                </w:tcPr>
                <w:p w14:paraId="32AB940B" w14:textId="772A2897"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2216285.46</w:t>
                  </w:r>
                </w:p>
              </w:tc>
            </w:tr>
          </w:tbl>
          <w:p w14:paraId="757D2EF9" w14:textId="77777777" w:rsidR="000C6FE8" w:rsidRPr="00014A93" w:rsidRDefault="000C6FE8" w:rsidP="000C6FE8">
            <w:pPr>
              <w:spacing w:line="20" w:lineRule="atLeast"/>
              <w:jc w:val="center"/>
              <w:rPr>
                <w:rFonts w:eastAsia="GOST Type AU"/>
                <w:sz w:val="20"/>
                <w:szCs w:val="20"/>
              </w:rPr>
            </w:pPr>
          </w:p>
        </w:tc>
      </w:tr>
      <w:tr w:rsidR="000C6FE8" w:rsidRPr="00014A93" w14:paraId="34A36E31" w14:textId="77777777" w:rsidTr="000C6FE8">
        <w:tc>
          <w:tcPr>
            <w:tcW w:w="4673" w:type="dxa"/>
          </w:tcPr>
          <w:p w14:paraId="70F3CE7C" w14:textId="77777777" w:rsidR="000C6FE8" w:rsidRPr="00014A93" w:rsidRDefault="000C6FE8" w:rsidP="000C6FE8">
            <w:pPr>
              <w:spacing w:line="20" w:lineRule="atLeast"/>
              <w:jc w:val="center"/>
              <w:rPr>
                <w:rFonts w:eastAsia="GOST Type AU"/>
                <w:sz w:val="20"/>
                <w:szCs w:val="20"/>
              </w:rPr>
            </w:pPr>
          </w:p>
          <w:p w14:paraId="54455080"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207</w:t>
            </w:r>
          </w:p>
          <w:tbl>
            <w:tblPr>
              <w:tblStyle w:val="af4"/>
              <w:tblW w:w="0" w:type="auto"/>
              <w:tblLook w:val="04A0" w:firstRow="1" w:lastRow="0" w:firstColumn="1" w:lastColumn="0" w:noHBand="0" w:noVBand="1"/>
            </w:tblPr>
            <w:tblGrid>
              <w:gridCol w:w="1480"/>
              <w:gridCol w:w="1482"/>
              <w:gridCol w:w="1485"/>
            </w:tblGrid>
            <w:tr w:rsidR="000C6FE8" w:rsidRPr="00014A93" w14:paraId="60334F3F"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022E163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3D1816E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1BFC18B1"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2B73FEA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59499513"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314C0C9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D8C42A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18E661F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24C1D" w:rsidRPr="00014A93" w14:paraId="0F333E34"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6E8F143" w14:textId="313A25B1"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523</w:t>
                  </w:r>
                </w:p>
              </w:tc>
              <w:tc>
                <w:tcPr>
                  <w:tcW w:w="1482" w:type="dxa"/>
                  <w:tcBorders>
                    <w:top w:val="single" w:sz="4" w:space="0" w:color="auto"/>
                    <w:left w:val="single" w:sz="4" w:space="0" w:color="auto"/>
                    <w:bottom w:val="single" w:sz="4" w:space="0" w:color="auto"/>
                    <w:right w:val="single" w:sz="4" w:space="0" w:color="auto"/>
                  </w:tcBorders>
                  <w:vAlign w:val="center"/>
                </w:tcPr>
                <w:p w14:paraId="617C7EBD" w14:textId="352C36FD"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339184.42</w:t>
                  </w:r>
                </w:p>
              </w:tc>
              <w:tc>
                <w:tcPr>
                  <w:tcW w:w="1485" w:type="dxa"/>
                  <w:tcBorders>
                    <w:top w:val="single" w:sz="4" w:space="0" w:color="auto"/>
                    <w:left w:val="single" w:sz="4" w:space="0" w:color="auto"/>
                    <w:bottom w:val="single" w:sz="4" w:space="0" w:color="auto"/>
                    <w:right w:val="single" w:sz="4" w:space="0" w:color="auto"/>
                  </w:tcBorders>
                  <w:vAlign w:val="center"/>
                </w:tcPr>
                <w:p w14:paraId="00170BFB" w14:textId="32579D7A"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2216291.28</w:t>
                  </w:r>
                </w:p>
              </w:tc>
            </w:tr>
            <w:tr w:rsidR="00824C1D" w:rsidRPr="00014A93" w14:paraId="49217C4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BE61634" w14:textId="47E47A0E"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525</w:t>
                  </w:r>
                </w:p>
              </w:tc>
              <w:tc>
                <w:tcPr>
                  <w:tcW w:w="1482" w:type="dxa"/>
                  <w:tcBorders>
                    <w:top w:val="single" w:sz="4" w:space="0" w:color="auto"/>
                    <w:left w:val="single" w:sz="4" w:space="0" w:color="auto"/>
                    <w:bottom w:val="single" w:sz="4" w:space="0" w:color="auto"/>
                    <w:right w:val="single" w:sz="4" w:space="0" w:color="auto"/>
                  </w:tcBorders>
                  <w:vAlign w:val="center"/>
                </w:tcPr>
                <w:p w14:paraId="04EE8AB3" w14:textId="7ED7284D"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339182.98</w:t>
                  </w:r>
                </w:p>
              </w:tc>
              <w:tc>
                <w:tcPr>
                  <w:tcW w:w="1485" w:type="dxa"/>
                  <w:tcBorders>
                    <w:top w:val="single" w:sz="4" w:space="0" w:color="auto"/>
                    <w:left w:val="single" w:sz="4" w:space="0" w:color="auto"/>
                    <w:bottom w:val="single" w:sz="4" w:space="0" w:color="auto"/>
                    <w:right w:val="single" w:sz="4" w:space="0" w:color="auto"/>
                  </w:tcBorders>
                  <w:vAlign w:val="center"/>
                </w:tcPr>
                <w:p w14:paraId="4E4BB311" w14:textId="5D97299D"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2216297.11</w:t>
                  </w:r>
                </w:p>
              </w:tc>
            </w:tr>
            <w:tr w:rsidR="00824C1D" w:rsidRPr="00014A93" w14:paraId="12268A3E"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4AA69BF" w14:textId="4C313E97"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526</w:t>
                  </w:r>
                </w:p>
              </w:tc>
              <w:tc>
                <w:tcPr>
                  <w:tcW w:w="1482" w:type="dxa"/>
                  <w:tcBorders>
                    <w:top w:val="single" w:sz="4" w:space="0" w:color="auto"/>
                    <w:left w:val="single" w:sz="4" w:space="0" w:color="auto"/>
                    <w:bottom w:val="single" w:sz="4" w:space="0" w:color="auto"/>
                    <w:right w:val="single" w:sz="4" w:space="0" w:color="auto"/>
                  </w:tcBorders>
                  <w:vAlign w:val="center"/>
                </w:tcPr>
                <w:p w14:paraId="38A77AB6" w14:textId="62574F42"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339154.02</w:t>
                  </w:r>
                </w:p>
              </w:tc>
              <w:tc>
                <w:tcPr>
                  <w:tcW w:w="1485" w:type="dxa"/>
                  <w:tcBorders>
                    <w:top w:val="single" w:sz="4" w:space="0" w:color="auto"/>
                    <w:left w:val="single" w:sz="4" w:space="0" w:color="auto"/>
                    <w:bottom w:val="single" w:sz="4" w:space="0" w:color="auto"/>
                    <w:right w:val="single" w:sz="4" w:space="0" w:color="auto"/>
                  </w:tcBorders>
                  <w:vAlign w:val="center"/>
                </w:tcPr>
                <w:p w14:paraId="0C1B660C" w14:textId="73E33F7A"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2216289.32</w:t>
                  </w:r>
                </w:p>
              </w:tc>
            </w:tr>
            <w:tr w:rsidR="00824C1D" w:rsidRPr="00014A93" w14:paraId="6C79B291"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B92229F" w14:textId="2C374B96"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524</w:t>
                  </w:r>
                </w:p>
              </w:tc>
              <w:tc>
                <w:tcPr>
                  <w:tcW w:w="1482" w:type="dxa"/>
                  <w:tcBorders>
                    <w:top w:val="single" w:sz="4" w:space="0" w:color="auto"/>
                    <w:left w:val="single" w:sz="4" w:space="0" w:color="auto"/>
                    <w:bottom w:val="single" w:sz="4" w:space="0" w:color="auto"/>
                    <w:right w:val="single" w:sz="4" w:space="0" w:color="auto"/>
                  </w:tcBorders>
                  <w:vAlign w:val="center"/>
                </w:tcPr>
                <w:p w14:paraId="60470D25" w14:textId="489215A9"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339155.46</w:t>
                  </w:r>
                </w:p>
              </w:tc>
              <w:tc>
                <w:tcPr>
                  <w:tcW w:w="1485" w:type="dxa"/>
                  <w:tcBorders>
                    <w:top w:val="single" w:sz="4" w:space="0" w:color="auto"/>
                    <w:left w:val="single" w:sz="4" w:space="0" w:color="auto"/>
                    <w:bottom w:val="single" w:sz="4" w:space="0" w:color="auto"/>
                    <w:right w:val="single" w:sz="4" w:space="0" w:color="auto"/>
                  </w:tcBorders>
                  <w:vAlign w:val="center"/>
                </w:tcPr>
                <w:p w14:paraId="20D02720" w14:textId="206B75C4"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2216283.49</w:t>
                  </w:r>
                </w:p>
              </w:tc>
            </w:tr>
            <w:tr w:rsidR="00824C1D" w:rsidRPr="00014A93" w14:paraId="3E9E1EA9"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3C44A82" w14:textId="4D66373A"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523</w:t>
                  </w:r>
                </w:p>
              </w:tc>
              <w:tc>
                <w:tcPr>
                  <w:tcW w:w="1482" w:type="dxa"/>
                  <w:tcBorders>
                    <w:top w:val="single" w:sz="4" w:space="0" w:color="auto"/>
                    <w:left w:val="single" w:sz="4" w:space="0" w:color="auto"/>
                    <w:bottom w:val="single" w:sz="4" w:space="0" w:color="auto"/>
                    <w:right w:val="single" w:sz="4" w:space="0" w:color="auto"/>
                  </w:tcBorders>
                  <w:vAlign w:val="center"/>
                </w:tcPr>
                <w:p w14:paraId="6C6B0B01" w14:textId="11B30458"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339184.42</w:t>
                  </w:r>
                </w:p>
              </w:tc>
              <w:tc>
                <w:tcPr>
                  <w:tcW w:w="1485" w:type="dxa"/>
                  <w:tcBorders>
                    <w:top w:val="single" w:sz="4" w:space="0" w:color="auto"/>
                    <w:left w:val="single" w:sz="4" w:space="0" w:color="auto"/>
                    <w:bottom w:val="single" w:sz="4" w:space="0" w:color="auto"/>
                    <w:right w:val="single" w:sz="4" w:space="0" w:color="auto"/>
                  </w:tcBorders>
                  <w:vAlign w:val="center"/>
                </w:tcPr>
                <w:p w14:paraId="619224E4" w14:textId="56E78004"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2216291.28</w:t>
                  </w:r>
                </w:p>
              </w:tc>
            </w:tr>
          </w:tbl>
          <w:p w14:paraId="530B1F72" w14:textId="77777777" w:rsidR="000C6FE8" w:rsidRPr="00014A93" w:rsidRDefault="000C6FE8" w:rsidP="000C6FE8">
            <w:pPr>
              <w:spacing w:line="20" w:lineRule="atLeast"/>
              <w:jc w:val="center"/>
              <w:rPr>
                <w:rFonts w:eastAsia="GOST Type AU"/>
                <w:sz w:val="20"/>
                <w:szCs w:val="20"/>
              </w:rPr>
            </w:pPr>
          </w:p>
        </w:tc>
        <w:tc>
          <w:tcPr>
            <w:tcW w:w="4672" w:type="dxa"/>
          </w:tcPr>
          <w:p w14:paraId="6CC24163" w14:textId="77777777" w:rsidR="000C6FE8" w:rsidRPr="00014A93" w:rsidRDefault="000C6FE8" w:rsidP="000C6FE8">
            <w:pPr>
              <w:spacing w:line="20" w:lineRule="atLeast"/>
              <w:jc w:val="center"/>
              <w:rPr>
                <w:rFonts w:eastAsia="GOST Type AU"/>
                <w:sz w:val="20"/>
                <w:szCs w:val="20"/>
              </w:rPr>
            </w:pPr>
          </w:p>
          <w:p w14:paraId="73535F29"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208</w:t>
            </w:r>
          </w:p>
          <w:tbl>
            <w:tblPr>
              <w:tblStyle w:val="af4"/>
              <w:tblW w:w="0" w:type="auto"/>
              <w:tblLook w:val="04A0" w:firstRow="1" w:lastRow="0" w:firstColumn="1" w:lastColumn="0" w:noHBand="0" w:noVBand="1"/>
            </w:tblPr>
            <w:tblGrid>
              <w:gridCol w:w="1479"/>
              <w:gridCol w:w="1482"/>
              <w:gridCol w:w="1485"/>
            </w:tblGrid>
            <w:tr w:rsidR="000C6FE8" w:rsidRPr="00014A93" w14:paraId="48A44D2C"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60768CD2" w14:textId="5575C643" w:rsidR="000C6FE8"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w:t>
                  </w:r>
                  <w:r w:rsidR="000C6FE8" w:rsidRPr="00014A93">
                    <w:rPr>
                      <w:rFonts w:eastAsia="GOST Type AU"/>
                      <w:sz w:val="20"/>
                      <w:szCs w:val="20"/>
                    </w:rPr>
                    <w:t>0 м²</w:t>
                  </w:r>
                </w:p>
                <w:p w14:paraId="3F0547E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1D0FB000"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62316C2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552F4267"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7DDFA59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7DFCD6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FD68EC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24C1D" w:rsidRPr="00014A93" w14:paraId="3E3EAC1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1133D6A" w14:textId="2AED2FEA"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525</w:t>
                  </w:r>
                </w:p>
              </w:tc>
              <w:tc>
                <w:tcPr>
                  <w:tcW w:w="1482" w:type="dxa"/>
                  <w:tcBorders>
                    <w:top w:val="single" w:sz="4" w:space="0" w:color="auto"/>
                    <w:left w:val="single" w:sz="4" w:space="0" w:color="auto"/>
                    <w:bottom w:val="single" w:sz="4" w:space="0" w:color="auto"/>
                    <w:right w:val="single" w:sz="4" w:space="0" w:color="auto"/>
                  </w:tcBorders>
                  <w:vAlign w:val="center"/>
                </w:tcPr>
                <w:p w14:paraId="2A27D6BD" w14:textId="6B2B5482"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339182.98</w:t>
                  </w:r>
                </w:p>
              </w:tc>
              <w:tc>
                <w:tcPr>
                  <w:tcW w:w="1485" w:type="dxa"/>
                  <w:tcBorders>
                    <w:top w:val="single" w:sz="4" w:space="0" w:color="auto"/>
                    <w:left w:val="single" w:sz="4" w:space="0" w:color="auto"/>
                    <w:bottom w:val="single" w:sz="4" w:space="0" w:color="auto"/>
                    <w:right w:val="single" w:sz="4" w:space="0" w:color="auto"/>
                  </w:tcBorders>
                  <w:vAlign w:val="center"/>
                </w:tcPr>
                <w:p w14:paraId="5565D239" w14:textId="1332935F"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2216297.11</w:t>
                  </w:r>
                </w:p>
              </w:tc>
            </w:tr>
            <w:tr w:rsidR="00824C1D" w:rsidRPr="00014A93" w14:paraId="067F5FD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55C26CE" w14:textId="77BFF0B3"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527</w:t>
                  </w:r>
                </w:p>
              </w:tc>
              <w:tc>
                <w:tcPr>
                  <w:tcW w:w="1482" w:type="dxa"/>
                  <w:tcBorders>
                    <w:top w:val="single" w:sz="4" w:space="0" w:color="auto"/>
                    <w:left w:val="single" w:sz="4" w:space="0" w:color="auto"/>
                    <w:bottom w:val="single" w:sz="4" w:space="0" w:color="auto"/>
                    <w:right w:val="single" w:sz="4" w:space="0" w:color="auto"/>
                  </w:tcBorders>
                  <w:vAlign w:val="center"/>
                </w:tcPr>
                <w:p w14:paraId="3B494E68" w14:textId="3631527D"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339181.54</w:t>
                  </w:r>
                </w:p>
              </w:tc>
              <w:tc>
                <w:tcPr>
                  <w:tcW w:w="1485" w:type="dxa"/>
                  <w:tcBorders>
                    <w:top w:val="single" w:sz="4" w:space="0" w:color="auto"/>
                    <w:left w:val="single" w:sz="4" w:space="0" w:color="auto"/>
                    <w:bottom w:val="single" w:sz="4" w:space="0" w:color="auto"/>
                    <w:right w:val="single" w:sz="4" w:space="0" w:color="auto"/>
                  </w:tcBorders>
                  <w:vAlign w:val="center"/>
                </w:tcPr>
                <w:p w14:paraId="0651ADA6" w14:textId="46E30F19"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2216302.93</w:t>
                  </w:r>
                </w:p>
              </w:tc>
            </w:tr>
            <w:tr w:rsidR="00824C1D" w:rsidRPr="00014A93" w14:paraId="756F0B2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F8BBCB3" w14:textId="26E69058"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528</w:t>
                  </w:r>
                </w:p>
              </w:tc>
              <w:tc>
                <w:tcPr>
                  <w:tcW w:w="1482" w:type="dxa"/>
                  <w:tcBorders>
                    <w:top w:val="single" w:sz="4" w:space="0" w:color="auto"/>
                    <w:left w:val="single" w:sz="4" w:space="0" w:color="auto"/>
                    <w:bottom w:val="single" w:sz="4" w:space="0" w:color="auto"/>
                    <w:right w:val="single" w:sz="4" w:space="0" w:color="auto"/>
                  </w:tcBorders>
                  <w:vAlign w:val="center"/>
                </w:tcPr>
                <w:p w14:paraId="0ED30ED3" w14:textId="677E0CB3"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339152.57</w:t>
                  </w:r>
                </w:p>
              </w:tc>
              <w:tc>
                <w:tcPr>
                  <w:tcW w:w="1485" w:type="dxa"/>
                  <w:tcBorders>
                    <w:top w:val="single" w:sz="4" w:space="0" w:color="auto"/>
                    <w:left w:val="single" w:sz="4" w:space="0" w:color="auto"/>
                    <w:bottom w:val="single" w:sz="4" w:space="0" w:color="auto"/>
                    <w:right w:val="single" w:sz="4" w:space="0" w:color="auto"/>
                  </w:tcBorders>
                  <w:vAlign w:val="center"/>
                </w:tcPr>
                <w:p w14:paraId="51EC686D" w14:textId="26230293"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2216295.14</w:t>
                  </w:r>
                </w:p>
              </w:tc>
            </w:tr>
            <w:tr w:rsidR="00824C1D" w:rsidRPr="00014A93" w14:paraId="08FE0D1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00B5359" w14:textId="02852070"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526</w:t>
                  </w:r>
                </w:p>
              </w:tc>
              <w:tc>
                <w:tcPr>
                  <w:tcW w:w="1482" w:type="dxa"/>
                  <w:tcBorders>
                    <w:top w:val="single" w:sz="4" w:space="0" w:color="auto"/>
                    <w:left w:val="single" w:sz="4" w:space="0" w:color="auto"/>
                    <w:bottom w:val="single" w:sz="4" w:space="0" w:color="auto"/>
                    <w:right w:val="single" w:sz="4" w:space="0" w:color="auto"/>
                  </w:tcBorders>
                  <w:vAlign w:val="center"/>
                </w:tcPr>
                <w:p w14:paraId="0D894D22" w14:textId="6A89F14D"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339154.02</w:t>
                  </w:r>
                </w:p>
              </w:tc>
              <w:tc>
                <w:tcPr>
                  <w:tcW w:w="1485" w:type="dxa"/>
                  <w:tcBorders>
                    <w:top w:val="single" w:sz="4" w:space="0" w:color="auto"/>
                    <w:left w:val="single" w:sz="4" w:space="0" w:color="auto"/>
                    <w:bottom w:val="single" w:sz="4" w:space="0" w:color="auto"/>
                    <w:right w:val="single" w:sz="4" w:space="0" w:color="auto"/>
                  </w:tcBorders>
                  <w:vAlign w:val="center"/>
                </w:tcPr>
                <w:p w14:paraId="6760D5FC" w14:textId="62397C17"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2216289.32</w:t>
                  </w:r>
                </w:p>
              </w:tc>
            </w:tr>
            <w:tr w:rsidR="00824C1D" w:rsidRPr="00014A93" w14:paraId="020FB6D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548544B" w14:textId="78BEC446"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525</w:t>
                  </w:r>
                </w:p>
              </w:tc>
              <w:tc>
                <w:tcPr>
                  <w:tcW w:w="1482" w:type="dxa"/>
                  <w:tcBorders>
                    <w:top w:val="single" w:sz="4" w:space="0" w:color="auto"/>
                    <w:left w:val="single" w:sz="4" w:space="0" w:color="auto"/>
                    <w:bottom w:val="single" w:sz="4" w:space="0" w:color="auto"/>
                    <w:right w:val="single" w:sz="4" w:space="0" w:color="auto"/>
                  </w:tcBorders>
                  <w:vAlign w:val="center"/>
                </w:tcPr>
                <w:p w14:paraId="12D6722D" w14:textId="2BB0F617"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339182.98</w:t>
                  </w:r>
                </w:p>
              </w:tc>
              <w:tc>
                <w:tcPr>
                  <w:tcW w:w="1485" w:type="dxa"/>
                  <w:tcBorders>
                    <w:top w:val="single" w:sz="4" w:space="0" w:color="auto"/>
                    <w:left w:val="single" w:sz="4" w:space="0" w:color="auto"/>
                    <w:bottom w:val="single" w:sz="4" w:space="0" w:color="auto"/>
                    <w:right w:val="single" w:sz="4" w:space="0" w:color="auto"/>
                  </w:tcBorders>
                  <w:vAlign w:val="center"/>
                </w:tcPr>
                <w:p w14:paraId="47E6F347" w14:textId="58613723"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2216297.11</w:t>
                  </w:r>
                </w:p>
              </w:tc>
            </w:tr>
          </w:tbl>
          <w:p w14:paraId="2FE66452" w14:textId="77777777" w:rsidR="000C6FE8" w:rsidRPr="00014A93" w:rsidRDefault="000C6FE8" w:rsidP="000C6FE8">
            <w:pPr>
              <w:spacing w:line="20" w:lineRule="atLeast"/>
              <w:jc w:val="center"/>
              <w:rPr>
                <w:rFonts w:eastAsia="GOST Type AU"/>
                <w:sz w:val="20"/>
                <w:szCs w:val="20"/>
              </w:rPr>
            </w:pPr>
          </w:p>
        </w:tc>
      </w:tr>
      <w:tr w:rsidR="000C6FE8" w:rsidRPr="00014A93" w14:paraId="1951955A" w14:textId="77777777" w:rsidTr="000C6FE8">
        <w:tc>
          <w:tcPr>
            <w:tcW w:w="4673" w:type="dxa"/>
          </w:tcPr>
          <w:p w14:paraId="7CC71474" w14:textId="77777777" w:rsidR="000C6FE8" w:rsidRPr="00014A93" w:rsidRDefault="000C6FE8" w:rsidP="000C6FE8">
            <w:pPr>
              <w:spacing w:line="20" w:lineRule="atLeast"/>
              <w:jc w:val="center"/>
              <w:rPr>
                <w:rFonts w:eastAsia="GOST Type AU"/>
                <w:sz w:val="20"/>
                <w:szCs w:val="20"/>
              </w:rPr>
            </w:pPr>
          </w:p>
          <w:p w14:paraId="7C68B15B"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209</w:t>
            </w:r>
          </w:p>
          <w:tbl>
            <w:tblPr>
              <w:tblStyle w:val="af4"/>
              <w:tblW w:w="0" w:type="auto"/>
              <w:tblLook w:val="04A0" w:firstRow="1" w:lastRow="0" w:firstColumn="1" w:lastColumn="0" w:noHBand="0" w:noVBand="1"/>
            </w:tblPr>
            <w:tblGrid>
              <w:gridCol w:w="1480"/>
              <w:gridCol w:w="1482"/>
              <w:gridCol w:w="1485"/>
            </w:tblGrid>
            <w:tr w:rsidR="000C6FE8" w:rsidRPr="00014A93" w14:paraId="0216FCC8"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5768DCC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6CEAADB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6F82BE67"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46EC3A3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Контур1</w:t>
                  </w:r>
                </w:p>
              </w:tc>
            </w:tr>
            <w:tr w:rsidR="000C6FE8" w:rsidRPr="00014A93" w14:paraId="2814641D"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05CF658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076223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F0C5B3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24C1D" w:rsidRPr="00014A93" w14:paraId="0E32990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15179A3" w14:textId="653C005C"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527</w:t>
                  </w:r>
                </w:p>
              </w:tc>
              <w:tc>
                <w:tcPr>
                  <w:tcW w:w="1482" w:type="dxa"/>
                  <w:tcBorders>
                    <w:top w:val="single" w:sz="4" w:space="0" w:color="auto"/>
                    <w:left w:val="single" w:sz="4" w:space="0" w:color="auto"/>
                    <w:bottom w:val="single" w:sz="4" w:space="0" w:color="auto"/>
                    <w:right w:val="single" w:sz="4" w:space="0" w:color="auto"/>
                  </w:tcBorders>
                  <w:vAlign w:val="center"/>
                </w:tcPr>
                <w:p w14:paraId="1DB43889" w14:textId="6C1C8308"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339181.54</w:t>
                  </w:r>
                </w:p>
              </w:tc>
              <w:tc>
                <w:tcPr>
                  <w:tcW w:w="1485" w:type="dxa"/>
                  <w:tcBorders>
                    <w:top w:val="single" w:sz="4" w:space="0" w:color="auto"/>
                    <w:left w:val="single" w:sz="4" w:space="0" w:color="auto"/>
                    <w:bottom w:val="single" w:sz="4" w:space="0" w:color="auto"/>
                    <w:right w:val="single" w:sz="4" w:space="0" w:color="auto"/>
                  </w:tcBorders>
                  <w:vAlign w:val="center"/>
                </w:tcPr>
                <w:p w14:paraId="25E99CD7" w14:textId="35AC1417"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2216302.93</w:t>
                  </w:r>
                </w:p>
              </w:tc>
            </w:tr>
            <w:tr w:rsidR="00824C1D" w:rsidRPr="00014A93" w14:paraId="45AEFE5A"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6249E58" w14:textId="394ADB10"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529</w:t>
                  </w:r>
                </w:p>
              </w:tc>
              <w:tc>
                <w:tcPr>
                  <w:tcW w:w="1482" w:type="dxa"/>
                  <w:tcBorders>
                    <w:top w:val="single" w:sz="4" w:space="0" w:color="auto"/>
                    <w:left w:val="single" w:sz="4" w:space="0" w:color="auto"/>
                    <w:bottom w:val="single" w:sz="4" w:space="0" w:color="auto"/>
                    <w:right w:val="single" w:sz="4" w:space="0" w:color="auto"/>
                  </w:tcBorders>
                  <w:vAlign w:val="center"/>
                </w:tcPr>
                <w:p w14:paraId="05DB6DCA" w14:textId="7806DA9C"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339180.10</w:t>
                  </w:r>
                </w:p>
              </w:tc>
              <w:tc>
                <w:tcPr>
                  <w:tcW w:w="1485" w:type="dxa"/>
                  <w:tcBorders>
                    <w:top w:val="single" w:sz="4" w:space="0" w:color="auto"/>
                    <w:left w:val="single" w:sz="4" w:space="0" w:color="auto"/>
                    <w:bottom w:val="single" w:sz="4" w:space="0" w:color="auto"/>
                    <w:right w:val="single" w:sz="4" w:space="0" w:color="auto"/>
                  </w:tcBorders>
                  <w:vAlign w:val="center"/>
                </w:tcPr>
                <w:p w14:paraId="4E0F8D5D" w14:textId="15D34565"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2216308.75</w:t>
                  </w:r>
                </w:p>
              </w:tc>
            </w:tr>
            <w:tr w:rsidR="00824C1D" w:rsidRPr="00014A93" w14:paraId="1873DF4B"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560AD2B" w14:textId="547C5100"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530</w:t>
                  </w:r>
                </w:p>
              </w:tc>
              <w:tc>
                <w:tcPr>
                  <w:tcW w:w="1482" w:type="dxa"/>
                  <w:tcBorders>
                    <w:top w:val="single" w:sz="4" w:space="0" w:color="auto"/>
                    <w:left w:val="single" w:sz="4" w:space="0" w:color="auto"/>
                    <w:bottom w:val="single" w:sz="4" w:space="0" w:color="auto"/>
                    <w:right w:val="single" w:sz="4" w:space="0" w:color="auto"/>
                  </w:tcBorders>
                  <w:vAlign w:val="center"/>
                </w:tcPr>
                <w:p w14:paraId="48E028BB" w14:textId="32252FD4"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339151.13</w:t>
                  </w:r>
                </w:p>
              </w:tc>
              <w:tc>
                <w:tcPr>
                  <w:tcW w:w="1485" w:type="dxa"/>
                  <w:tcBorders>
                    <w:top w:val="single" w:sz="4" w:space="0" w:color="auto"/>
                    <w:left w:val="single" w:sz="4" w:space="0" w:color="auto"/>
                    <w:bottom w:val="single" w:sz="4" w:space="0" w:color="auto"/>
                    <w:right w:val="single" w:sz="4" w:space="0" w:color="auto"/>
                  </w:tcBorders>
                  <w:vAlign w:val="center"/>
                </w:tcPr>
                <w:p w14:paraId="5A876D2B" w14:textId="7CF2B948"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2216300.96</w:t>
                  </w:r>
                </w:p>
              </w:tc>
            </w:tr>
            <w:tr w:rsidR="00824C1D" w:rsidRPr="00014A93" w14:paraId="48434093"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049FD77" w14:textId="2DEBDEAF"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528</w:t>
                  </w:r>
                </w:p>
              </w:tc>
              <w:tc>
                <w:tcPr>
                  <w:tcW w:w="1482" w:type="dxa"/>
                  <w:tcBorders>
                    <w:top w:val="single" w:sz="4" w:space="0" w:color="auto"/>
                    <w:left w:val="single" w:sz="4" w:space="0" w:color="auto"/>
                    <w:bottom w:val="single" w:sz="4" w:space="0" w:color="auto"/>
                    <w:right w:val="single" w:sz="4" w:space="0" w:color="auto"/>
                  </w:tcBorders>
                  <w:vAlign w:val="center"/>
                </w:tcPr>
                <w:p w14:paraId="218D8112" w14:textId="074F8F32"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339152.57</w:t>
                  </w:r>
                </w:p>
              </w:tc>
              <w:tc>
                <w:tcPr>
                  <w:tcW w:w="1485" w:type="dxa"/>
                  <w:tcBorders>
                    <w:top w:val="single" w:sz="4" w:space="0" w:color="auto"/>
                    <w:left w:val="single" w:sz="4" w:space="0" w:color="auto"/>
                    <w:bottom w:val="single" w:sz="4" w:space="0" w:color="auto"/>
                    <w:right w:val="single" w:sz="4" w:space="0" w:color="auto"/>
                  </w:tcBorders>
                  <w:vAlign w:val="center"/>
                </w:tcPr>
                <w:p w14:paraId="4C9D43EA" w14:textId="1A83C7FF"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2216295.14</w:t>
                  </w:r>
                </w:p>
              </w:tc>
            </w:tr>
            <w:tr w:rsidR="00824C1D" w:rsidRPr="00014A93" w14:paraId="3DAD129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71115B4" w14:textId="18C7A2B7"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527</w:t>
                  </w:r>
                </w:p>
              </w:tc>
              <w:tc>
                <w:tcPr>
                  <w:tcW w:w="1482" w:type="dxa"/>
                  <w:tcBorders>
                    <w:top w:val="single" w:sz="4" w:space="0" w:color="auto"/>
                    <w:left w:val="single" w:sz="4" w:space="0" w:color="auto"/>
                    <w:bottom w:val="single" w:sz="4" w:space="0" w:color="auto"/>
                    <w:right w:val="single" w:sz="4" w:space="0" w:color="auto"/>
                  </w:tcBorders>
                  <w:vAlign w:val="center"/>
                </w:tcPr>
                <w:p w14:paraId="457A6D1D" w14:textId="0D658580"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339181.54</w:t>
                  </w:r>
                </w:p>
              </w:tc>
              <w:tc>
                <w:tcPr>
                  <w:tcW w:w="1485" w:type="dxa"/>
                  <w:tcBorders>
                    <w:top w:val="single" w:sz="4" w:space="0" w:color="auto"/>
                    <w:left w:val="single" w:sz="4" w:space="0" w:color="auto"/>
                    <w:bottom w:val="single" w:sz="4" w:space="0" w:color="auto"/>
                    <w:right w:val="single" w:sz="4" w:space="0" w:color="auto"/>
                  </w:tcBorders>
                  <w:vAlign w:val="center"/>
                </w:tcPr>
                <w:p w14:paraId="04B8B965" w14:textId="679FC9A0"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2216302.93</w:t>
                  </w:r>
                </w:p>
              </w:tc>
            </w:tr>
          </w:tbl>
          <w:p w14:paraId="33AED57E" w14:textId="77777777" w:rsidR="000C6FE8" w:rsidRPr="00014A93" w:rsidRDefault="000C6FE8" w:rsidP="000C6FE8">
            <w:pPr>
              <w:spacing w:line="20" w:lineRule="atLeast"/>
              <w:jc w:val="center"/>
              <w:rPr>
                <w:rFonts w:eastAsia="GOST Type AU"/>
                <w:sz w:val="20"/>
                <w:szCs w:val="20"/>
              </w:rPr>
            </w:pPr>
          </w:p>
        </w:tc>
        <w:tc>
          <w:tcPr>
            <w:tcW w:w="4672" w:type="dxa"/>
          </w:tcPr>
          <w:p w14:paraId="554103CF" w14:textId="77777777" w:rsidR="000C6FE8" w:rsidRPr="00014A93" w:rsidRDefault="000C6FE8" w:rsidP="000C6FE8">
            <w:pPr>
              <w:spacing w:line="20" w:lineRule="atLeast"/>
              <w:jc w:val="center"/>
              <w:rPr>
                <w:rFonts w:eastAsia="GOST Type AU"/>
                <w:sz w:val="20"/>
                <w:szCs w:val="20"/>
              </w:rPr>
            </w:pPr>
          </w:p>
          <w:p w14:paraId="3A3C0F84"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210</w:t>
            </w:r>
          </w:p>
          <w:tbl>
            <w:tblPr>
              <w:tblStyle w:val="af4"/>
              <w:tblW w:w="0" w:type="auto"/>
              <w:tblLook w:val="04A0" w:firstRow="1" w:lastRow="0" w:firstColumn="1" w:lastColumn="0" w:noHBand="0" w:noVBand="1"/>
            </w:tblPr>
            <w:tblGrid>
              <w:gridCol w:w="1479"/>
              <w:gridCol w:w="1482"/>
              <w:gridCol w:w="1485"/>
            </w:tblGrid>
            <w:tr w:rsidR="000C6FE8" w:rsidRPr="00014A93" w14:paraId="75295EBC"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2D2C035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359 м²</w:t>
                  </w:r>
                </w:p>
                <w:p w14:paraId="0C88BF8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3C2AF087"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4F243C5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Контур1</w:t>
                  </w:r>
                </w:p>
              </w:tc>
            </w:tr>
            <w:tr w:rsidR="000C6FE8" w:rsidRPr="00014A93" w14:paraId="31F5D091"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565A439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5FE085F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380742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24C1D" w:rsidRPr="00014A93" w14:paraId="718F164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E4F2BEF" w14:textId="4E1C5804"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529</w:t>
                  </w:r>
                </w:p>
              </w:tc>
              <w:tc>
                <w:tcPr>
                  <w:tcW w:w="1482" w:type="dxa"/>
                  <w:tcBorders>
                    <w:top w:val="single" w:sz="4" w:space="0" w:color="auto"/>
                    <w:left w:val="single" w:sz="4" w:space="0" w:color="auto"/>
                    <w:bottom w:val="single" w:sz="4" w:space="0" w:color="auto"/>
                    <w:right w:val="single" w:sz="4" w:space="0" w:color="auto"/>
                  </w:tcBorders>
                  <w:vAlign w:val="center"/>
                </w:tcPr>
                <w:p w14:paraId="7E5540D1" w14:textId="39E83126"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339180.1</w:t>
                  </w:r>
                </w:p>
              </w:tc>
              <w:tc>
                <w:tcPr>
                  <w:tcW w:w="1485" w:type="dxa"/>
                  <w:tcBorders>
                    <w:top w:val="single" w:sz="4" w:space="0" w:color="auto"/>
                    <w:left w:val="single" w:sz="4" w:space="0" w:color="auto"/>
                    <w:bottom w:val="single" w:sz="4" w:space="0" w:color="auto"/>
                    <w:right w:val="single" w:sz="4" w:space="0" w:color="auto"/>
                  </w:tcBorders>
                  <w:vAlign w:val="center"/>
                </w:tcPr>
                <w:p w14:paraId="27A49FB1" w14:textId="23084EBD"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2216308.75</w:t>
                  </w:r>
                </w:p>
              </w:tc>
            </w:tr>
            <w:tr w:rsidR="00824C1D" w:rsidRPr="00014A93" w14:paraId="2C4F9B6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95583FF" w14:textId="6ADF1BDB"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531</w:t>
                  </w:r>
                </w:p>
              </w:tc>
              <w:tc>
                <w:tcPr>
                  <w:tcW w:w="1482" w:type="dxa"/>
                  <w:tcBorders>
                    <w:top w:val="single" w:sz="4" w:space="0" w:color="auto"/>
                    <w:left w:val="single" w:sz="4" w:space="0" w:color="auto"/>
                    <w:bottom w:val="single" w:sz="4" w:space="0" w:color="auto"/>
                    <w:right w:val="single" w:sz="4" w:space="0" w:color="auto"/>
                  </w:tcBorders>
                  <w:vAlign w:val="center"/>
                </w:tcPr>
                <w:p w14:paraId="00B59319" w14:textId="4D5CB7CE"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339177.29</w:t>
                  </w:r>
                </w:p>
              </w:tc>
              <w:tc>
                <w:tcPr>
                  <w:tcW w:w="1485" w:type="dxa"/>
                  <w:tcBorders>
                    <w:top w:val="single" w:sz="4" w:space="0" w:color="auto"/>
                    <w:left w:val="single" w:sz="4" w:space="0" w:color="auto"/>
                    <w:bottom w:val="single" w:sz="4" w:space="0" w:color="auto"/>
                    <w:right w:val="single" w:sz="4" w:space="0" w:color="auto"/>
                  </w:tcBorders>
                  <w:vAlign w:val="center"/>
                </w:tcPr>
                <w:p w14:paraId="50D8E82B" w14:textId="3128468E"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2216320.09</w:t>
                  </w:r>
                </w:p>
              </w:tc>
            </w:tr>
            <w:tr w:rsidR="00824C1D" w:rsidRPr="00014A93" w14:paraId="4295482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509A54C" w14:textId="32475215"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532</w:t>
                  </w:r>
                </w:p>
              </w:tc>
              <w:tc>
                <w:tcPr>
                  <w:tcW w:w="1482" w:type="dxa"/>
                  <w:tcBorders>
                    <w:top w:val="single" w:sz="4" w:space="0" w:color="auto"/>
                    <w:left w:val="single" w:sz="4" w:space="0" w:color="auto"/>
                    <w:bottom w:val="single" w:sz="4" w:space="0" w:color="auto"/>
                    <w:right w:val="single" w:sz="4" w:space="0" w:color="auto"/>
                  </w:tcBorders>
                  <w:vAlign w:val="center"/>
                </w:tcPr>
                <w:p w14:paraId="5E171725" w14:textId="4C35210F"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339148.18</w:t>
                  </w:r>
                </w:p>
              </w:tc>
              <w:tc>
                <w:tcPr>
                  <w:tcW w:w="1485" w:type="dxa"/>
                  <w:tcBorders>
                    <w:top w:val="single" w:sz="4" w:space="0" w:color="auto"/>
                    <w:left w:val="single" w:sz="4" w:space="0" w:color="auto"/>
                    <w:bottom w:val="single" w:sz="4" w:space="0" w:color="auto"/>
                    <w:right w:val="single" w:sz="4" w:space="0" w:color="auto"/>
                  </w:tcBorders>
                  <w:vAlign w:val="center"/>
                </w:tcPr>
                <w:p w14:paraId="36DFCBAC" w14:textId="5DA28C6E"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2216312.87</w:t>
                  </w:r>
                </w:p>
              </w:tc>
            </w:tr>
            <w:tr w:rsidR="00824C1D" w:rsidRPr="00014A93" w14:paraId="715D917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3FE8CC8" w14:textId="1E074124"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530</w:t>
                  </w:r>
                </w:p>
              </w:tc>
              <w:tc>
                <w:tcPr>
                  <w:tcW w:w="1482" w:type="dxa"/>
                  <w:tcBorders>
                    <w:top w:val="single" w:sz="4" w:space="0" w:color="auto"/>
                    <w:left w:val="single" w:sz="4" w:space="0" w:color="auto"/>
                    <w:bottom w:val="single" w:sz="4" w:space="0" w:color="auto"/>
                    <w:right w:val="single" w:sz="4" w:space="0" w:color="auto"/>
                  </w:tcBorders>
                  <w:vAlign w:val="center"/>
                </w:tcPr>
                <w:p w14:paraId="076BDBD5" w14:textId="5CE5BA9D"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339151.13</w:t>
                  </w:r>
                </w:p>
              </w:tc>
              <w:tc>
                <w:tcPr>
                  <w:tcW w:w="1485" w:type="dxa"/>
                  <w:tcBorders>
                    <w:top w:val="single" w:sz="4" w:space="0" w:color="auto"/>
                    <w:left w:val="single" w:sz="4" w:space="0" w:color="auto"/>
                    <w:bottom w:val="single" w:sz="4" w:space="0" w:color="auto"/>
                    <w:right w:val="single" w:sz="4" w:space="0" w:color="auto"/>
                  </w:tcBorders>
                  <w:vAlign w:val="center"/>
                </w:tcPr>
                <w:p w14:paraId="4FDD2191" w14:textId="2E9B49F2"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2216300.96</w:t>
                  </w:r>
                </w:p>
              </w:tc>
            </w:tr>
            <w:tr w:rsidR="00824C1D" w:rsidRPr="00014A93" w14:paraId="0D69C9F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DA166C1" w14:textId="0FEDC380" w:rsidR="00824C1D" w:rsidRPr="00014A93" w:rsidRDefault="00663D73"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529</w:t>
                  </w:r>
                </w:p>
              </w:tc>
              <w:tc>
                <w:tcPr>
                  <w:tcW w:w="1482" w:type="dxa"/>
                  <w:tcBorders>
                    <w:top w:val="single" w:sz="4" w:space="0" w:color="auto"/>
                    <w:left w:val="single" w:sz="4" w:space="0" w:color="auto"/>
                    <w:bottom w:val="single" w:sz="4" w:space="0" w:color="auto"/>
                    <w:right w:val="single" w:sz="4" w:space="0" w:color="auto"/>
                  </w:tcBorders>
                  <w:vAlign w:val="center"/>
                </w:tcPr>
                <w:p w14:paraId="23EFD7B3" w14:textId="192C349E"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339180.1</w:t>
                  </w:r>
                </w:p>
              </w:tc>
              <w:tc>
                <w:tcPr>
                  <w:tcW w:w="1485" w:type="dxa"/>
                  <w:tcBorders>
                    <w:top w:val="single" w:sz="4" w:space="0" w:color="auto"/>
                    <w:left w:val="single" w:sz="4" w:space="0" w:color="auto"/>
                    <w:bottom w:val="single" w:sz="4" w:space="0" w:color="auto"/>
                    <w:right w:val="single" w:sz="4" w:space="0" w:color="auto"/>
                  </w:tcBorders>
                  <w:vAlign w:val="center"/>
                </w:tcPr>
                <w:p w14:paraId="4332C2D9" w14:textId="11C65FA4"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2216308.75</w:t>
                  </w:r>
                </w:p>
              </w:tc>
            </w:tr>
          </w:tbl>
          <w:p w14:paraId="2E76A981" w14:textId="77777777" w:rsidR="000C6FE8" w:rsidRPr="00014A93" w:rsidRDefault="000C6FE8" w:rsidP="000C6FE8">
            <w:pPr>
              <w:spacing w:line="20" w:lineRule="atLeast"/>
              <w:jc w:val="center"/>
              <w:rPr>
                <w:rFonts w:eastAsia="GOST Type AU"/>
                <w:sz w:val="20"/>
                <w:szCs w:val="20"/>
              </w:rPr>
            </w:pPr>
          </w:p>
        </w:tc>
      </w:tr>
      <w:tr w:rsidR="000C6FE8" w:rsidRPr="00014A93" w14:paraId="6BBF02F5" w14:textId="77777777" w:rsidTr="000C6FE8">
        <w:tc>
          <w:tcPr>
            <w:tcW w:w="4673" w:type="dxa"/>
          </w:tcPr>
          <w:p w14:paraId="69DB6F37" w14:textId="77777777" w:rsidR="000C6FE8" w:rsidRPr="00014A93" w:rsidRDefault="000C6FE8" w:rsidP="000C6FE8">
            <w:pPr>
              <w:spacing w:line="20" w:lineRule="atLeast"/>
              <w:jc w:val="center"/>
              <w:rPr>
                <w:rFonts w:eastAsia="GOST Type AU"/>
                <w:sz w:val="20"/>
                <w:szCs w:val="20"/>
              </w:rPr>
            </w:pPr>
          </w:p>
          <w:p w14:paraId="224682CC"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211</w:t>
            </w:r>
          </w:p>
          <w:tbl>
            <w:tblPr>
              <w:tblStyle w:val="af4"/>
              <w:tblW w:w="0" w:type="auto"/>
              <w:tblLook w:val="04A0" w:firstRow="1" w:lastRow="0" w:firstColumn="1" w:lastColumn="0" w:noHBand="0" w:noVBand="1"/>
            </w:tblPr>
            <w:tblGrid>
              <w:gridCol w:w="1480"/>
              <w:gridCol w:w="1482"/>
              <w:gridCol w:w="1485"/>
            </w:tblGrid>
            <w:tr w:rsidR="000C6FE8" w:rsidRPr="00014A93" w14:paraId="077BA297"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0614A29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331 м²</w:t>
                  </w:r>
                </w:p>
                <w:p w14:paraId="60ADD2C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3B8EB37B"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2D19383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0332C55A"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6C88482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345E60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B9661C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24C1D" w:rsidRPr="00014A93" w14:paraId="58B3F3A3"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DC9B316" w14:textId="2CDA8481" w:rsidR="00824C1D"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498</w:t>
                  </w:r>
                </w:p>
              </w:tc>
              <w:tc>
                <w:tcPr>
                  <w:tcW w:w="1482" w:type="dxa"/>
                  <w:tcBorders>
                    <w:top w:val="single" w:sz="4" w:space="0" w:color="auto"/>
                    <w:left w:val="single" w:sz="4" w:space="0" w:color="auto"/>
                    <w:bottom w:val="single" w:sz="4" w:space="0" w:color="auto"/>
                    <w:right w:val="single" w:sz="4" w:space="0" w:color="auto"/>
                  </w:tcBorders>
                  <w:vAlign w:val="center"/>
                </w:tcPr>
                <w:p w14:paraId="4DE81EF9" w14:textId="3D785C6B"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339179.65</w:t>
                  </w:r>
                </w:p>
              </w:tc>
              <w:tc>
                <w:tcPr>
                  <w:tcW w:w="1485" w:type="dxa"/>
                  <w:tcBorders>
                    <w:top w:val="single" w:sz="4" w:space="0" w:color="auto"/>
                    <w:left w:val="single" w:sz="4" w:space="0" w:color="auto"/>
                    <w:bottom w:val="single" w:sz="4" w:space="0" w:color="auto"/>
                    <w:right w:val="single" w:sz="4" w:space="0" w:color="auto"/>
                  </w:tcBorders>
                  <w:vAlign w:val="center"/>
                </w:tcPr>
                <w:p w14:paraId="5CF907FA" w14:textId="010334C7"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2216185.96</w:t>
                  </w:r>
                </w:p>
              </w:tc>
            </w:tr>
            <w:tr w:rsidR="00824C1D" w:rsidRPr="00014A93" w14:paraId="5338D8C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0A968AB0" w14:textId="4217178E" w:rsidR="00824C1D"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497</w:t>
                  </w:r>
                </w:p>
              </w:tc>
              <w:tc>
                <w:tcPr>
                  <w:tcW w:w="1482" w:type="dxa"/>
                  <w:tcBorders>
                    <w:top w:val="single" w:sz="4" w:space="0" w:color="auto"/>
                    <w:left w:val="single" w:sz="4" w:space="0" w:color="auto"/>
                    <w:bottom w:val="single" w:sz="4" w:space="0" w:color="auto"/>
                    <w:right w:val="single" w:sz="4" w:space="0" w:color="auto"/>
                  </w:tcBorders>
                  <w:vAlign w:val="center"/>
                </w:tcPr>
                <w:p w14:paraId="4C532694" w14:textId="54B188BF"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339177.00</w:t>
                  </w:r>
                </w:p>
              </w:tc>
              <w:tc>
                <w:tcPr>
                  <w:tcW w:w="1485" w:type="dxa"/>
                  <w:tcBorders>
                    <w:top w:val="single" w:sz="4" w:space="0" w:color="auto"/>
                    <w:left w:val="single" w:sz="4" w:space="0" w:color="auto"/>
                    <w:bottom w:val="single" w:sz="4" w:space="0" w:color="auto"/>
                    <w:right w:val="single" w:sz="4" w:space="0" w:color="auto"/>
                  </w:tcBorders>
                  <w:vAlign w:val="center"/>
                </w:tcPr>
                <w:p w14:paraId="2CFBCECA" w14:textId="573091B6"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2216196.63</w:t>
                  </w:r>
                </w:p>
              </w:tc>
            </w:tr>
            <w:tr w:rsidR="00824C1D" w:rsidRPr="00014A93" w14:paraId="415EC104"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6E00E86" w14:textId="2287BC1F" w:rsidR="00824C1D"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533</w:t>
                  </w:r>
                </w:p>
              </w:tc>
              <w:tc>
                <w:tcPr>
                  <w:tcW w:w="1482" w:type="dxa"/>
                  <w:tcBorders>
                    <w:top w:val="single" w:sz="4" w:space="0" w:color="auto"/>
                    <w:left w:val="single" w:sz="4" w:space="0" w:color="auto"/>
                    <w:bottom w:val="single" w:sz="4" w:space="0" w:color="auto"/>
                    <w:right w:val="single" w:sz="4" w:space="0" w:color="auto"/>
                  </w:tcBorders>
                  <w:vAlign w:val="center"/>
                </w:tcPr>
                <w:p w14:paraId="1C99FD2E" w14:textId="7CEB747E"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339147.97</w:t>
                  </w:r>
                </w:p>
              </w:tc>
              <w:tc>
                <w:tcPr>
                  <w:tcW w:w="1485" w:type="dxa"/>
                  <w:tcBorders>
                    <w:top w:val="single" w:sz="4" w:space="0" w:color="auto"/>
                    <w:left w:val="single" w:sz="4" w:space="0" w:color="auto"/>
                    <w:bottom w:val="single" w:sz="4" w:space="0" w:color="auto"/>
                    <w:right w:val="single" w:sz="4" w:space="0" w:color="auto"/>
                  </w:tcBorders>
                  <w:vAlign w:val="center"/>
                </w:tcPr>
                <w:p w14:paraId="5A9280A9" w14:textId="281C2938"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2216188.82</w:t>
                  </w:r>
                </w:p>
              </w:tc>
            </w:tr>
            <w:tr w:rsidR="00824C1D" w:rsidRPr="00014A93" w14:paraId="51B3D9F8"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B1F8653" w14:textId="1E42E607" w:rsidR="00824C1D"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534</w:t>
                  </w:r>
                </w:p>
              </w:tc>
              <w:tc>
                <w:tcPr>
                  <w:tcW w:w="1482" w:type="dxa"/>
                  <w:tcBorders>
                    <w:top w:val="single" w:sz="4" w:space="0" w:color="auto"/>
                    <w:left w:val="single" w:sz="4" w:space="0" w:color="auto"/>
                    <w:bottom w:val="single" w:sz="4" w:space="0" w:color="auto"/>
                    <w:right w:val="single" w:sz="4" w:space="0" w:color="auto"/>
                  </w:tcBorders>
                  <w:vAlign w:val="center"/>
                </w:tcPr>
                <w:p w14:paraId="3371101F" w14:textId="36474596"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339150.61</w:t>
                  </w:r>
                </w:p>
              </w:tc>
              <w:tc>
                <w:tcPr>
                  <w:tcW w:w="1485" w:type="dxa"/>
                  <w:tcBorders>
                    <w:top w:val="single" w:sz="4" w:space="0" w:color="auto"/>
                    <w:left w:val="single" w:sz="4" w:space="0" w:color="auto"/>
                    <w:bottom w:val="single" w:sz="4" w:space="0" w:color="auto"/>
                    <w:right w:val="single" w:sz="4" w:space="0" w:color="auto"/>
                  </w:tcBorders>
                  <w:vAlign w:val="center"/>
                </w:tcPr>
                <w:p w14:paraId="13843361" w14:textId="68DDA71F"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2216178.15</w:t>
                  </w:r>
                </w:p>
              </w:tc>
            </w:tr>
            <w:tr w:rsidR="00824C1D" w:rsidRPr="00014A93" w14:paraId="52D5546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BBDCEBD" w14:textId="3B08FA2B" w:rsidR="00824C1D"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24C1D" w:rsidRPr="00014A93">
                    <w:rPr>
                      <w:sz w:val="20"/>
                    </w:rPr>
                    <w:t>498</w:t>
                  </w:r>
                </w:p>
              </w:tc>
              <w:tc>
                <w:tcPr>
                  <w:tcW w:w="1482" w:type="dxa"/>
                  <w:tcBorders>
                    <w:top w:val="single" w:sz="4" w:space="0" w:color="auto"/>
                    <w:left w:val="single" w:sz="4" w:space="0" w:color="auto"/>
                    <w:bottom w:val="single" w:sz="4" w:space="0" w:color="auto"/>
                    <w:right w:val="single" w:sz="4" w:space="0" w:color="auto"/>
                  </w:tcBorders>
                  <w:vAlign w:val="center"/>
                </w:tcPr>
                <w:p w14:paraId="3BB12C16" w14:textId="598F3753"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339179.65</w:t>
                  </w:r>
                </w:p>
              </w:tc>
              <w:tc>
                <w:tcPr>
                  <w:tcW w:w="1485" w:type="dxa"/>
                  <w:tcBorders>
                    <w:top w:val="single" w:sz="4" w:space="0" w:color="auto"/>
                    <w:left w:val="single" w:sz="4" w:space="0" w:color="auto"/>
                    <w:bottom w:val="single" w:sz="4" w:space="0" w:color="auto"/>
                    <w:right w:val="single" w:sz="4" w:space="0" w:color="auto"/>
                  </w:tcBorders>
                  <w:vAlign w:val="center"/>
                </w:tcPr>
                <w:p w14:paraId="16F5128C" w14:textId="4BAA05E9" w:rsidR="00824C1D" w:rsidRPr="00014A93" w:rsidRDefault="00824C1D"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2216185.96</w:t>
                  </w:r>
                </w:p>
              </w:tc>
            </w:tr>
          </w:tbl>
          <w:p w14:paraId="5D14FC6A" w14:textId="77777777" w:rsidR="000C6FE8" w:rsidRPr="00014A93" w:rsidRDefault="000C6FE8" w:rsidP="000C6FE8">
            <w:pPr>
              <w:spacing w:line="20" w:lineRule="atLeast"/>
              <w:jc w:val="center"/>
              <w:rPr>
                <w:rFonts w:eastAsia="GOST Type AU"/>
                <w:sz w:val="20"/>
                <w:szCs w:val="20"/>
              </w:rPr>
            </w:pPr>
          </w:p>
        </w:tc>
        <w:tc>
          <w:tcPr>
            <w:tcW w:w="4672" w:type="dxa"/>
          </w:tcPr>
          <w:p w14:paraId="09246366" w14:textId="77777777" w:rsidR="000C6FE8" w:rsidRPr="00014A93" w:rsidRDefault="000C6FE8" w:rsidP="000C6FE8">
            <w:pPr>
              <w:spacing w:line="20" w:lineRule="atLeast"/>
              <w:jc w:val="center"/>
              <w:rPr>
                <w:rFonts w:eastAsia="GOST Type AU"/>
                <w:sz w:val="20"/>
                <w:szCs w:val="20"/>
              </w:rPr>
            </w:pPr>
          </w:p>
          <w:p w14:paraId="54060151"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212</w:t>
            </w:r>
          </w:p>
          <w:tbl>
            <w:tblPr>
              <w:tblStyle w:val="af4"/>
              <w:tblW w:w="0" w:type="auto"/>
              <w:tblLook w:val="04A0" w:firstRow="1" w:lastRow="0" w:firstColumn="1" w:lastColumn="0" w:noHBand="0" w:noVBand="1"/>
            </w:tblPr>
            <w:tblGrid>
              <w:gridCol w:w="1479"/>
              <w:gridCol w:w="1482"/>
              <w:gridCol w:w="1485"/>
            </w:tblGrid>
            <w:tr w:rsidR="000C6FE8" w:rsidRPr="00014A93" w14:paraId="187EE291"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056D624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5060468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1DA660B3"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56C6A4A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871F58E"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12D86CF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13D8696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7050D7C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54B4DC9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6E63EE5" w14:textId="3F667F11"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497</w:t>
                  </w:r>
                </w:p>
              </w:tc>
              <w:tc>
                <w:tcPr>
                  <w:tcW w:w="1482" w:type="dxa"/>
                  <w:tcBorders>
                    <w:top w:val="single" w:sz="4" w:space="0" w:color="auto"/>
                    <w:left w:val="single" w:sz="4" w:space="0" w:color="auto"/>
                    <w:bottom w:val="single" w:sz="4" w:space="0" w:color="auto"/>
                    <w:right w:val="single" w:sz="4" w:space="0" w:color="auto"/>
                  </w:tcBorders>
                  <w:vAlign w:val="center"/>
                </w:tcPr>
                <w:p w14:paraId="7A07D01F" w14:textId="4840DC99"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339177.00</w:t>
                  </w:r>
                </w:p>
              </w:tc>
              <w:tc>
                <w:tcPr>
                  <w:tcW w:w="1485" w:type="dxa"/>
                  <w:tcBorders>
                    <w:top w:val="single" w:sz="4" w:space="0" w:color="auto"/>
                    <w:left w:val="single" w:sz="4" w:space="0" w:color="auto"/>
                    <w:bottom w:val="single" w:sz="4" w:space="0" w:color="auto"/>
                    <w:right w:val="single" w:sz="4" w:space="0" w:color="auto"/>
                  </w:tcBorders>
                  <w:vAlign w:val="center"/>
                </w:tcPr>
                <w:p w14:paraId="18C83C0F" w14:textId="5A88C6B0"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2216196.63</w:t>
                  </w:r>
                </w:p>
              </w:tc>
            </w:tr>
            <w:tr w:rsidR="008E477C" w:rsidRPr="00014A93" w14:paraId="4DA2AF4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97FA88F" w14:textId="6E67C037"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500</w:t>
                  </w:r>
                </w:p>
              </w:tc>
              <w:tc>
                <w:tcPr>
                  <w:tcW w:w="1482" w:type="dxa"/>
                  <w:tcBorders>
                    <w:top w:val="single" w:sz="4" w:space="0" w:color="auto"/>
                    <w:left w:val="single" w:sz="4" w:space="0" w:color="auto"/>
                    <w:bottom w:val="single" w:sz="4" w:space="0" w:color="auto"/>
                    <w:right w:val="single" w:sz="4" w:space="0" w:color="auto"/>
                  </w:tcBorders>
                  <w:vAlign w:val="center"/>
                </w:tcPr>
                <w:p w14:paraId="71723AA8" w14:textId="52225475"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339175.56</w:t>
                  </w:r>
                </w:p>
              </w:tc>
              <w:tc>
                <w:tcPr>
                  <w:tcW w:w="1485" w:type="dxa"/>
                  <w:tcBorders>
                    <w:top w:val="single" w:sz="4" w:space="0" w:color="auto"/>
                    <w:left w:val="single" w:sz="4" w:space="0" w:color="auto"/>
                    <w:bottom w:val="single" w:sz="4" w:space="0" w:color="auto"/>
                    <w:right w:val="single" w:sz="4" w:space="0" w:color="auto"/>
                  </w:tcBorders>
                  <w:vAlign w:val="center"/>
                </w:tcPr>
                <w:p w14:paraId="46412E86" w14:textId="7C4805DD"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2216202.46</w:t>
                  </w:r>
                </w:p>
              </w:tc>
            </w:tr>
            <w:tr w:rsidR="008E477C" w:rsidRPr="00014A93" w14:paraId="77EA274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52C415D" w14:textId="5094E333"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535</w:t>
                  </w:r>
                </w:p>
              </w:tc>
              <w:tc>
                <w:tcPr>
                  <w:tcW w:w="1482" w:type="dxa"/>
                  <w:tcBorders>
                    <w:top w:val="single" w:sz="4" w:space="0" w:color="auto"/>
                    <w:left w:val="single" w:sz="4" w:space="0" w:color="auto"/>
                    <w:bottom w:val="single" w:sz="4" w:space="0" w:color="auto"/>
                    <w:right w:val="single" w:sz="4" w:space="0" w:color="auto"/>
                  </w:tcBorders>
                  <w:vAlign w:val="center"/>
                </w:tcPr>
                <w:p w14:paraId="3DD47A8E" w14:textId="5F291F1F"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339146.52</w:t>
                  </w:r>
                </w:p>
              </w:tc>
              <w:tc>
                <w:tcPr>
                  <w:tcW w:w="1485" w:type="dxa"/>
                  <w:tcBorders>
                    <w:top w:val="single" w:sz="4" w:space="0" w:color="auto"/>
                    <w:left w:val="single" w:sz="4" w:space="0" w:color="auto"/>
                    <w:bottom w:val="single" w:sz="4" w:space="0" w:color="auto"/>
                    <w:right w:val="single" w:sz="4" w:space="0" w:color="auto"/>
                  </w:tcBorders>
                  <w:vAlign w:val="center"/>
                </w:tcPr>
                <w:p w14:paraId="1B6E7779" w14:textId="4251B8FD"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2216194.65</w:t>
                  </w:r>
                </w:p>
              </w:tc>
            </w:tr>
            <w:tr w:rsidR="008E477C" w:rsidRPr="00014A93" w14:paraId="345243A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CF1FC8D" w14:textId="4096B9FA"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533</w:t>
                  </w:r>
                </w:p>
              </w:tc>
              <w:tc>
                <w:tcPr>
                  <w:tcW w:w="1482" w:type="dxa"/>
                  <w:tcBorders>
                    <w:top w:val="single" w:sz="4" w:space="0" w:color="auto"/>
                    <w:left w:val="single" w:sz="4" w:space="0" w:color="auto"/>
                    <w:bottom w:val="single" w:sz="4" w:space="0" w:color="auto"/>
                    <w:right w:val="single" w:sz="4" w:space="0" w:color="auto"/>
                  </w:tcBorders>
                  <w:vAlign w:val="center"/>
                </w:tcPr>
                <w:p w14:paraId="1A728FC2" w14:textId="50232C7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339147.97</w:t>
                  </w:r>
                </w:p>
              </w:tc>
              <w:tc>
                <w:tcPr>
                  <w:tcW w:w="1485" w:type="dxa"/>
                  <w:tcBorders>
                    <w:top w:val="single" w:sz="4" w:space="0" w:color="auto"/>
                    <w:left w:val="single" w:sz="4" w:space="0" w:color="auto"/>
                    <w:bottom w:val="single" w:sz="4" w:space="0" w:color="auto"/>
                    <w:right w:val="single" w:sz="4" w:space="0" w:color="auto"/>
                  </w:tcBorders>
                  <w:vAlign w:val="center"/>
                </w:tcPr>
                <w:p w14:paraId="3801B38F" w14:textId="4230482A"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2216188.82</w:t>
                  </w:r>
                </w:p>
              </w:tc>
            </w:tr>
            <w:tr w:rsidR="008E477C" w:rsidRPr="00014A93" w14:paraId="47DC8DA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2F92053" w14:textId="760BCF27"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497</w:t>
                  </w:r>
                </w:p>
              </w:tc>
              <w:tc>
                <w:tcPr>
                  <w:tcW w:w="1482" w:type="dxa"/>
                  <w:tcBorders>
                    <w:top w:val="single" w:sz="4" w:space="0" w:color="auto"/>
                    <w:left w:val="single" w:sz="4" w:space="0" w:color="auto"/>
                    <w:bottom w:val="single" w:sz="4" w:space="0" w:color="auto"/>
                    <w:right w:val="single" w:sz="4" w:space="0" w:color="auto"/>
                  </w:tcBorders>
                  <w:vAlign w:val="center"/>
                </w:tcPr>
                <w:p w14:paraId="3A59E9C4" w14:textId="7B5BAD46"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339177.00</w:t>
                  </w:r>
                </w:p>
              </w:tc>
              <w:tc>
                <w:tcPr>
                  <w:tcW w:w="1485" w:type="dxa"/>
                  <w:tcBorders>
                    <w:top w:val="single" w:sz="4" w:space="0" w:color="auto"/>
                    <w:left w:val="single" w:sz="4" w:space="0" w:color="auto"/>
                    <w:bottom w:val="single" w:sz="4" w:space="0" w:color="auto"/>
                    <w:right w:val="single" w:sz="4" w:space="0" w:color="auto"/>
                  </w:tcBorders>
                  <w:vAlign w:val="center"/>
                </w:tcPr>
                <w:p w14:paraId="2669E756" w14:textId="51A1D3A2"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2216196.63</w:t>
                  </w:r>
                </w:p>
              </w:tc>
            </w:tr>
          </w:tbl>
          <w:p w14:paraId="73324CF3" w14:textId="77777777" w:rsidR="000C6FE8" w:rsidRPr="00014A93" w:rsidRDefault="000C6FE8" w:rsidP="000C6FE8">
            <w:pPr>
              <w:spacing w:line="20" w:lineRule="atLeast"/>
              <w:jc w:val="center"/>
              <w:rPr>
                <w:rFonts w:eastAsia="GOST Type AU"/>
                <w:sz w:val="20"/>
                <w:szCs w:val="20"/>
              </w:rPr>
            </w:pPr>
          </w:p>
        </w:tc>
      </w:tr>
      <w:tr w:rsidR="000C6FE8" w:rsidRPr="00014A93" w14:paraId="1BE1D1C0" w14:textId="77777777" w:rsidTr="000C6FE8">
        <w:tc>
          <w:tcPr>
            <w:tcW w:w="4673" w:type="dxa"/>
          </w:tcPr>
          <w:p w14:paraId="19E15470" w14:textId="77777777" w:rsidR="000C6FE8" w:rsidRPr="00014A93" w:rsidRDefault="000C6FE8" w:rsidP="000C6FE8">
            <w:pPr>
              <w:spacing w:line="20" w:lineRule="atLeast"/>
              <w:jc w:val="center"/>
              <w:rPr>
                <w:rFonts w:eastAsia="GOST Type AU"/>
                <w:sz w:val="20"/>
                <w:szCs w:val="20"/>
              </w:rPr>
            </w:pPr>
          </w:p>
          <w:p w14:paraId="747101A9"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213</w:t>
            </w:r>
          </w:p>
          <w:tbl>
            <w:tblPr>
              <w:tblStyle w:val="af4"/>
              <w:tblW w:w="0" w:type="auto"/>
              <w:tblLook w:val="04A0" w:firstRow="1" w:lastRow="0" w:firstColumn="1" w:lastColumn="0" w:noHBand="0" w:noVBand="1"/>
            </w:tblPr>
            <w:tblGrid>
              <w:gridCol w:w="1480"/>
              <w:gridCol w:w="1482"/>
              <w:gridCol w:w="1485"/>
            </w:tblGrid>
            <w:tr w:rsidR="000C6FE8" w:rsidRPr="00014A93" w14:paraId="411D1038"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2E599A5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3E82F5D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1B39CE6D"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1303FE2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FFDAC89"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13B0DE2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3482F2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0344C31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703C450C"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1D110C8" w14:textId="61794404"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500</w:t>
                  </w:r>
                </w:p>
              </w:tc>
              <w:tc>
                <w:tcPr>
                  <w:tcW w:w="1482" w:type="dxa"/>
                  <w:tcBorders>
                    <w:top w:val="single" w:sz="4" w:space="0" w:color="auto"/>
                    <w:left w:val="single" w:sz="4" w:space="0" w:color="auto"/>
                    <w:bottom w:val="single" w:sz="4" w:space="0" w:color="auto"/>
                    <w:right w:val="single" w:sz="4" w:space="0" w:color="auto"/>
                  </w:tcBorders>
                  <w:vAlign w:val="center"/>
                </w:tcPr>
                <w:p w14:paraId="0C7D9529" w14:textId="393DA854"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339175.56</w:t>
                  </w:r>
                </w:p>
              </w:tc>
              <w:tc>
                <w:tcPr>
                  <w:tcW w:w="1485" w:type="dxa"/>
                  <w:tcBorders>
                    <w:top w:val="single" w:sz="4" w:space="0" w:color="auto"/>
                    <w:left w:val="single" w:sz="4" w:space="0" w:color="auto"/>
                    <w:bottom w:val="single" w:sz="4" w:space="0" w:color="auto"/>
                    <w:right w:val="single" w:sz="4" w:space="0" w:color="auto"/>
                  </w:tcBorders>
                  <w:vAlign w:val="center"/>
                </w:tcPr>
                <w:p w14:paraId="48D00AD4" w14:textId="074F596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2216202.46</w:t>
                  </w:r>
                </w:p>
              </w:tc>
            </w:tr>
            <w:tr w:rsidR="008E477C" w:rsidRPr="00014A93" w14:paraId="60394EEF"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331DBFD" w14:textId="3CB314AC"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502</w:t>
                  </w:r>
                </w:p>
              </w:tc>
              <w:tc>
                <w:tcPr>
                  <w:tcW w:w="1482" w:type="dxa"/>
                  <w:tcBorders>
                    <w:top w:val="single" w:sz="4" w:space="0" w:color="auto"/>
                    <w:left w:val="single" w:sz="4" w:space="0" w:color="auto"/>
                    <w:bottom w:val="single" w:sz="4" w:space="0" w:color="auto"/>
                    <w:right w:val="single" w:sz="4" w:space="0" w:color="auto"/>
                  </w:tcBorders>
                  <w:vAlign w:val="center"/>
                </w:tcPr>
                <w:p w14:paraId="3AD151DA" w14:textId="5BA5986B"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339174.11</w:t>
                  </w:r>
                </w:p>
              </w:tc>
              <w:tc>
                <w:tcPr>
                  <w:tcW w:w="1485" w:type="dxa"/>
                  <w:tcBorders>
                    <w:top w:val="single" w:sz="4" w:space="0" w:color="auto"/>
                    <w:left w:val="single" w:sz="4" w:space="0" w:color="auto"/>
                    <w:bottom w:val="single" w:sz="4" w:space="0" w:color="auto"/>
                    <w:right w:val="single" w:sz="4" w:space="0" w:color="auto"/>
                  </w:tcBorders>
                  <w:vAlign w:val="center"/>
                </w:tcPr>
                <w:p w14:paraId="0B3DE2FA" w14:textId="5EB8EF6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2216208.28</w:t>
                  </w:r>
                </w:p>
              </w:tc>
            </w:tr>
            <w:tr w:rsidR="008E477C" w:rsidRPr="00014A93" w14:paraId="36471B25"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19616EC" w14:textId="7E8AD275"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536</w:t>
                  </w:r>
                </w:p>
              </w:tc>
              <w:tc>
                <w:tcPr>
                  <w:tcW w:w="1482" w:type="dxa"/>
                  <w:tcBorders>
                    <w:top w:val="single" w:sz="4" w:space="0" w:color="auto"/>
                    <w:left w:val="single" w:sz="4" w:space="0" w:color="auto"/>
                    <w:bottom w:val="single" w:sz="4" w:space="0" w:color="auto"/>
                    <w:right w:val="single" w:sz="4" w:space="0" w:color="auto"/>
                  </w:tcBorders>
                  <w:vAlign w:val="center"/>
                </w:tcPr>
                <w:p w14:paraId="45FA0505" w14:textId="2A13088F"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339145.08</w:t>
                  </w:r>
                </w:p>
              </w:tc>
              <w:tc>
                <w:tcPr>
                  <w:tcW w:w="1485" w:type="dxa"/>
                  <w:tcBorders>
                    <w:top w:val="single" w:sz="4" w:space="0" w:color="auto"/>
                    <w:left w:val="single" w:sz="4" w:space="0" w:color="auto"/>
                    <w:bottom w:val="single" w:sz="4" w:space="0" w:color="auto"/>
                    <w:right w:val="single" w:sz="4" w:space="0" w:color="auto"/>
                  </w:tcBorders>
                  <w:vAlign w:val="center"/>
                </w:tcPr>
                <w:p w14:paraId="239F6DE1" w14:textId="198C7ADF"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2216200.47</w:t>
                  </w:r>
                </w:p>
              </w:tc>
            </w:tr>
            <w:tr w:rsidR="008E477C" w:rsidRPr="00014A93" w14:paraId="39A24F83"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60E91C14" w14:textId="0497AE92"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535</w:t>
                  </w:r>
                </w:p>
              </w:tc>
              <w:tc>
                <w:tcPr>
                  <w:tcW w:w="1482" w:type="dxa"/>
                  <w:tcBorders>
                    <w:top w:val="single" w:sz="4" w:space="0" w:color="auto"/>
                    <w:left w:val="single" w:sz="4" w:space="0" w:color="auto"/>
                    <w:bottom w:val="single" w:sz="4" w:space="0" w:color="auto"/>
                    <w:right w:val="single" w:sz="4" w:space="0" w:color="auto"/>
                  </w:tcBorders>
                  <w:vAlign w:val="center"/>
                </w:tcPr>
                <w:p w14:paraId="69E70999" w14:textId="348A912D"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339146.52</w:t>
                  </w:r>
                </w:p>
              </w:tc>
              <w:tc>
                <w:tcPr>
                  <w:tcW w:w="1485" w:type="dxa"/>
                  <w:tcBorders>
                    <w:top w:val="single" w:sz="4" w:space="0" w:color="auto"/>
                    <w:left w:val="single" w:sz="4" w:space="0" w:color="auto"/>
                    <w:bottom w:val="single" w:sz="4" w:space="0" w:color="auto"/>
                    <w:right w:val="single" w:sz="4" w:space="0" w:color="auto"/>
                  </w:tcBorders>
                  <w:vAlign w:val="center"/>
                </w:tcPr>
                <w:p w14:paraId="5F6826B8" w14:textId="15A99EFA"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2216194.65</w:t>
                  </w:r>
                </w:p>
              </w:tc>
            </w:tr>
            <w:tr w:rsidR="008E477C" w:rsidRPr="00014A93" w14:paraId="3B6C8126"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2D1394C" w14:textId="03AB7F4E"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500</w:t>
                  </w:r>
                </w:p>
              </w:tc>
              <w:tc>
                <w:tcPr>
                  <w:tcW w:w="1482" w:type="dxa"/>
                  <w:tcBorders>
                    <w:top w:val="single" w:sz="4" w:space="0" w:color="auto"/>
                    <w:left w:val="single" w:sz="4" w:space="0" w:color="auto"/>
                    <w:bottom w:val="single" w:sz="4" w:space="0" w:color="auto"/>
                    <w:right w:val="single" w:sz="4" w:space="0" w:color="auto"/>
                  </w:tcBorders>
                  <w:vAlign w:val="center"/>
                </w:tcPr>
                <w:p w14:paraId="4F8FD0E1" w14:textId="3DAD4E4D"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339175.56</w:t>
                  </w:r>
                </w:p>
              </w:tc>
              <w:tc>
                <w:tcPr>
                  <w:tcW w:w="1485" w:type="dxa"/>
                  <w:tcBorders>
                    <w:top w:val="single" w:sz="4" w:space="0" w:color="auto"/>
                    <w:left w:val="single" w:sz="4" w:space="0" w:color="auto"/>
                    <w:bottom w:val="single" w:sz="4" w:space="0" w:color="auto"/>
                    <w:right w:val="single" w:sz="4" w:space="0" w:color="auto"/>
                  </w:tcBorders>
                  <w:vAlign w:val="center"/>
                </w:tcPr>
                <w:p w14:paraId="5B4D3163" w14:textId="23DAECCE"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2216202.46</w:t>
                  </w:r>
                </w:p>
              </w:tc>
            </w:tr>
          </w:tbl>
          <w:p w14:paraId="4CA37502" w14:textId="77777777" w:rsidR="000C6FE8" w:rsidRPr="00014A93" w:rsidRDefault="000C6FE8" w:rsidP="000C6FE8">
            <w:pPr>
              <w:spacing w:line="20" w:lineRule="atLeast"/>
              <w:jc w:val="center"/>
              <w:rPr>
                <w:rFonts w:eastAsia="GOST Type AU"/>
                <w:sz w:val="20"/>
                <w:szCs w:val="20"/>
              </w:rPr>
            </w:pPr>
          </w:p>
        </w:tc>
        <w:tc>
          <w:tcPr>
            <w:tcW w:w="4672" w:type="dxa"/>
          </w:tcPr>
          <w:p w14:paraId="35CC9E47" w14:textId="77777777" w:rsidR="000C6FE8" w:rsidRPr="00014A93" w:rsidRDefault="000C6FE8" w:rsidP="000C6FE8">
            <w:pPr>
              <w:spacing w:line="20" w:lineRule="atLeast"/>
              <w:jc w:val="center"/>
              <w:rPr>
                <w:rFonts w:eastAsia="GOST Type AU"/>
                <w:sz w:val="20"/>
                <w:szCs w:val="20"/>
              </w:rPr>
            </w:pPr>
          </w:p>
          <w:p w14:paraId="05E0C763"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214</w:t>
            </w:r>
          </w:p>
          <w:tbl>
            <w:tblPr>
              <w:tblStyle w:val="af4"/>
              <w:tblW w:w="0" w:type="auto"/>
              <w:tblLook w:val="04A0" w:firstRow="1" w:lastRow="0" w:firstColumn="1" w:lastColumn="0" w:noHBand="0" w:noVBand="1"/>
            </w:tblPr>
            <w:tblGrid>
              <w:gridCol w:w="1479"/>
              <w:gridCol w:w="1482"/>
              <w:gridCol w:w="1485"/>
            </w:tblGrid>
            <w:tr w:rsidR="000C6FE8" w:rsidRPr="00014A93" w14:paraId="008C2153"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1B4DE04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15A1F04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313D2241"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1AE729D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131DA2B6"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1157F45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76456BD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046B1B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44D8950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2F7EE0A" w14:textId="390DC6FF"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502</w:t>
                  </w:r>
                </w:p>
              </w:tc>
              <w:tc>
                <w:tcPr>
                  <w:tcW w:w="1482" w:type="dxa"/>
                  <w:tcBorders>
                    <w:top w:val="single" w:sz="4" w:space="0" w:color="auto"/>
                    <w:left w:val="single" w:sz="4" w:space="0" w:color="auto"/>
                    <w:bottom w:val="single" w:sz="4" w:space="0" w:color="auto"/>
                    <w:right w:val="single" w:sz="4" w:space="0" w:color="auto"/>
                  </w:tcBorders>
                  <w:vAlign w:val="center"/>
                </w:tcPr>
                <w:p w14:paraId="2C73F23D" w14:textId="795660B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339174.11</w:t>
                  </w:r>
                </w:p>
              </w:tc>
              <w:tc>
                <w:tcPr>
                  <w:tcW w:w="1485" w:type="dxa"/>
                  <w:tcBorders>
                    <w:top w:val="single" w:sz="4" w:space="0" w:color="auto"/>
                    <w:left w:val="single" w:sz="4" w:space="0" w:color="auto"/>
                    <w:bottom w:val="single" w:sz="4" w:space="0" w:color="auto"/>
                    <w:right w:val="single" w:sz="4" w:space="0" w:color="auto"/>
                  </w:tcBorders>
                  <w:vAlign w:val="center"/>
                </w:tcPr>
                <w:p w14:paraId="7720EAB2" w14:textId="1FDDC65D"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2216208.28</w:t>
                  </w:r>
                </w:p>
              </w:tc>
            </w:tr>
            <w:tr w:rsidR="008E477C" w:rsidRPr="00014A93" w14:paraId="362CC60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3D99916" w14:textId="4343B1E5"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504</w:t>
                  </w:r>
                </w:p>
              </w:tc>
              <w:tc>
                <w:tcPr>
                  <w:tcW w:w="1482" w:type="dxa"/>
                  <w:tcBorders>
                    <w:top w:val="single" w:sz="4" w:space="0" w:color="auto"/>
                    <w:left w:val="single" w:sz="4" w:space="0" w:color="auto"/>
                    <w:bottom w:val="single" w:sz="4" w:space="0" w:color="auto"/>
                    <w:right w:val="single" w:sz="4" w:space="0" w:color="auto"/>
                  </w:tcBorders>
                  <w:vAlign w:val="center"/>
                </w:tcPr>
                <w:p w14:paraId="0DD2CAA5" w14:textId="4C2D9146"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339172.67</w:t>
                  </w:r>
                </w:p>
              </w:tc>
              <w:tc>
                <w:tcPr>
                  <w:tcW w:w="1485" w:type="dxa"/>
                  <w:tcBorders>
                    <w:top w:val="single" w:sz="4" w:space="0" w:color="auto"/>
                    <w:left w:val="single" w:sz="4" w:space="0" w:color="auto"/>
                    <w:bottom w:val="single" w:sz="4" w:space="0" w:color="auto"/>
                    <w:right w:val="single" w:sz="4" w:space="0" w:color="auto"/>
                  </w:tcBorders>
                  <w:vAlign w:val="center"/>
                </w:tcPr>
                <w:p w14:paraId="6AB4D3C3" w14:textId="201E59DD"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2216214.10</w:t>
                  </w:r>
                </w:p>
              </w:tc>
            </w:tr>
            <w:tr w:rsidR="008E477C" w:rsidRPr="00014A93" w14:paraId="7BFD776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EB6648B" w14:textId="5600AA15"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537</w:t>
                  </w:r>
                </w:p>
              </w:tc>
              <w:tc>
                <w:tcPr>
                  <w:tcW w:w="1482" w:type="dxa"/>
                  <w:tcBorders>
                    <w:top w:val="single" w:sz="4" w:space="0" w:color="auto"/>
                    <w:left w:val="single" w:sz="4" w:space="0" w:color="auto"/>
                    <w:bottom w:val="single" w:sz="4" w:space="0" w:color="auto"/>
                    <w:right w:val="single" w:sz="4" w:space="0" w:color="auto"/>
                  </w:tcBorders>
                  <w:vAlign w:val="center"/>
                </w:tcPr>
                <w:p w14:paraId="663C0C73" w14:textId="7809A683"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339143.63</w:t>
                  </w:r>
                </w:p>
              </w:tc>
              <w:tc>
                <w:tcPr>
                  <w:tcW w:w="1485" w:type="dxa"/>
                  <w:tcBorders>
                    <w:top w:val="single" w:sz="4" w:space="0" w:color="auto"/>
                    <w:left w:val="single" w:sz="4" w:space="0" w:color="auto"/>
                    <w:bottom w:val="single" w:sz="4" w:space="0" w:color="auto"/>
                    <w:right w:val="single" w:sz="4" w:space="0" w:color="auto"/>
                  </w:tcBorders>
                  <w:vAlign w:val="center"/>
                </w:tcPr>
                <w:p w14:paraId="28B67D9B" w14:textId="043B90E2"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2216206.29</w:t>
                  </w:r>
                </w:p>
              </w:tc>
            </w:tr>
            <w:tr w:rsidR="008E477C" w:rsidRPr="00014A93" w14:paraId="0F47673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5D9966F" w14:textId="2D6AA0C1"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536</w:t>
                  </w:r>
                </w:p>
              </w:tc>
              <w:tc>
                <w:tcPr>
                  <w:tcW w:w="1482" w:type="dxa"/>
                  <w:tcBorders>
                    <w:top w:val="single" w:sz="4" w:space="0" w:color="auto"/>
                    <w:left w:val="single" w:sz="4" w:space="0" w:color="auto"/>
                    <w:bottom w:val="single" w:sz="4" w:space="0" w:color="auto"/>
                    <w:right w:val="single" w:sz="4" w:space="0" w:color="auto"/>
                  </w:tcBorders>
                  <w:vAlign w:val="center"/>
                </w:tcPr>
                <w:p w14:paraId="476D0434" w14:textId="45ED4E4B"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339145.08</w:t>
                  </w:r>
                </w:p>
              </w:tc>
              <w:tc>
                <w:tcPr>
                  <w:tcW w:w="1485" w:type="dxa"/>
                  <w:tcBorders>
                    <w:top w:val="single" w:sz="4" w:space="0" w:color="auto"/>
                    <w:left w:val="single" w:sz="4" w:space="0" w:color="auto"/>
                    <w:bottom w:val="single" w:sz="4" w:space="0" w:color="auto"/>
                    <w:right w:val="single" w:sz="4" w:space="0" w:color="auto"/>
                  </w:tcBorders>
                  <w:vAlign w:val="center"/>
                </w:tcPr>
                <w:p w14:paraId="3C471D9A" w14:textId="511A4290"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2216200.47</w:t>
                  </w:r>
                </w:p>
              </w:tc>
            </w:tr>
            <w:tr w:rsidR="008E477C" w:rsidRPr="00014A93" w14:paraId="0D682B0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14EE997" w14:textId="54142602"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502</w:t>
                  </w:r>
                </w:p>
              </w:tc>
              <w:tc>
                <w:tcPr>
                  <w:tcW w:w="1482" w:type="dxa"/>
                  <w:tcBorders>
                    <w:top w:val="single" w:sz="4" w:space="0" w:color="auto"/>
                    <w:left w:val="single" w:sz="4" w:space="0" w:color="auto"/>
                    <w:bottom w:val="single" w:sz="4" w:space="0" w:color="auto"/>
                    <w:right w:val="single" w:sz="4" w:space="0" w:color="auto"/>
                  </w:tcBorders>
                  <w:vAlign w:val="center"/>
                </w:tcPr>
                <w:p w14:paraId="0B642C70" w14:textId="0F5E0EFC"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339174.11</w:t>
                  </w:r>
                </w:p>
              </w:tc>
              <w:tc>
                <w:tcPr>
                  <w:tcW w:w="1485" w:type="dxa"/>
                  <w:tcBorders>
                    <w:top w:val="single" w:sz="4" w:space="0" w:color="auto"/>
                    <w:left w:val="single" w:sz="4" w:space="0" w:color="auto"/>
                    <w:bottom w:val="single" w:sz="4" w:space="0" w:color="auto"/>
                    <w:right w:val="single" w:sz="4" w:space="0" w:color="auto"/>
                  </w:tcBorders>
                  <w:vAlign w:val="center"/>
                </w:tcPr>
                <w:p w14:paraId="1D096B5A" w14:textId="6B75C54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2216208.28</w:t>
                  </w:r>
                </w:p>
              </w:tc>
            </w:tr>
          </w:tbl>
          <w:p w14:paraId="70482C8B" w14:textId="77777777" w:rsidR="000C6FE8" w:rsidRPr="00014A93" w:rsidRDefault="000C6FE8" w:rsidP="000C6FE8">
            <w:pPr>
              <w:spacing w:line="20" w:lineRule="atLeast"/>
              <w:jc w:val="center"/>
              <w:rPr>
                <w:rFonts w:eastAsia="GOST Type AU"/>
                <w:sz w:val="20"/>
                <w:szCs w:val="20"/>
              </w:rPr>
            </w:pPr>
          </w:p>
        </w:tc>
      </w:tr>
      <w:tr w:rsidR="000C6FE8" w:rsidRPr="00014A93" w14:paraId="47518E27" w14:textId="77777777" w:rsidTr="000C6FE8">
        <w:tc>
          <w:tcPr>
            <w:tcW w:w="4673" w:type="dxa"/>
          </w:tcPr>
          <w:p w14:paraId="413872F7" w14:textId="77777777" w:rsidR="000C6FE8" w:rsidRPr="00014A93" w:rsidRDefault="000C6FE8" w:rsidP="000C6FE8">
            <w:pPr>
              <w:spacing w:line="20" w:lineRule="atLeast"/>
              <w:jc w:val="center"/>
              <w:rPr>
                <w:rFonts w:eastAsia="GOST Type AU"/>
                <w:sz w:val="20"/>
                <w:szCs w:val="20"/>
              </w:rPr>
            </w:pPr>
          </w:p>
          <w:p w14:paraId="2D9F3AC2"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215</w:t>
            </w:r>
          </w:p>
          <w:tbl>
            <w:tblPr>
              <w:tblStyle w:val="af4"/>
              <w:tblW w:w="0" w:type="auto"/>
              <w:tblLook w:val="04A0" w:firstRow="1" w:lastRow="0" w:firstColumn="1" w:lastColumn="0" w:noHBand="0" w:noVBand="1"/>
            </w:tblPr>
            <w:tblGrid>
              <w:gridCol w:w="1480"/>
              <w:gridCol w:w="1482"/>
              <w:gridCol w:w="1485"/>
            </w:tblGrid>
            <w:tr w:rsidR="000C6FE8" w:rsidRPr="00014A93" w14:paraId="4B901EC7"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509DF3D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569FCD3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6D4DBE2A"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72F99EC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47EA1BC3"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5A854B2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6A1787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B97C19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65F62891"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7B37EF3D" w14:textId="17600505"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504</w:t>
                  </w:r>
                </w:p>
              </w:tc>
              <w:tc>
                <w:tcPr>
                  <w:tcW w:w="1482" w:type="dxa"/>
                  <w:tcBorders>
                    <w:top w:val="single" w:sz="4" w:space="0" w:color="auto"/>
                    <w:left w:val="single" w:sz="4" w:space="0" w:color="auto"/>
                    <w:bottom w:val="single" w:sz="4" w:space="0" w:color="auto"/>
                    <w:right w:val="single" w:sz="4" w:space="0" w:color="auto"/>
                  </w:tcBorders>
                  <w:vAlign w:val="center"/>
                </w:tcPr>
                <w:p w14:paraId="2BE1EA7A" w14:textId="5412DDAE"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339172.67</w:t>
                  </w:r>
                </w:p>
              </w:tc>
              <w:tc>
                <w:tcPr>
                  <w:tcW w:w="1485" w:type="dxa"/>
                  <w:tcBorders>
                    <w:top w:val="single" w:sz="4" w:space="0" w:color="auto"/>
                    <w:left w:val="single" w:sz="4" w:space="0" w:color="auto"/>
                    <w:bottom w:val="single" w:sz="4" w:space="0" w:color="auto"/>
                    <w:right w:val="single" w:sz="4" w:space="0" w:color="auto"/>
                  </w:tcBorders>
                  <w:vAlign w:val="center"/>
                </w:tcPr>
                <w:p w14:paraId="14ED12C7" w14:textId="74A9EE95"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2216214.10</w:t>
                  </w:r>
                </w:p>
              </w:tc>
            </w:tr>
            <w:tr w:rsidR="008E477C" w:rsidRPr="00014A93" w14:paraId="43A5E8AB"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2F7F3F6F" w14:textId="6B747120"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506</w:t>
                  </w:r>
                </w:p>
              </w:tc>
              <w:tc>
                <w:tcPr>
                  <w:tcW w:w="1482" w:type="dxa"/>
                  <w:tcBorders>
                    <w:top w:val="single" w:sz="4" w:space="0" w:color="auto"/>
                    <w:left w:val="single" w:sz="4" w:space="0" w:color="auto"/>
                    <w:bottom w:val="single" w:sz="4" w:space="0" w:color="auto"/>
                    <w:right w:val="single" w:sz="4" w:space="0" w:color="auto"/>
                  </w:tcBorders>
                  <w:vAlign w:val="center"/>
                </w:tcPr>
                <w:p w14:paraId="3FB1495C" w14:textId="01EB68F0"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339171.23</w:t>
                  </w:r>
                </w:p>
              </w:tc>
              <w:tc>
                <w:tcPr>
                  <w:tcW w:w="1485" w:type="dxa"/>
                  <w:tcBorders>
                    <w:top w:val="single" w:sz="4" w:space="0" w:color="auto"/>
                    <w:left w:val="single" w:sz="4" w:space="0" w:color="auto"/>
                    <w:bottom w:val="single" w:sz="4" w:space="0" w:color="auto"/>
                    <w:right w:val="single" w:sz="4" w:space="0" w:color="auto"/>
                  </w:tcBorders>
                  <w:vAlign w:val="center"/>
                </w:tcPr>
                <w:p w14:paraId="0F582591" w14:textId="19E93E3B"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2216219.93</w:t>
                  </w:r>
                </w:p>
              </w:tc>
            </w:tr>
            <w:tr w:rsidR="008E477C" w:rsidRPr="00014A93" w14:paraId="01B30667"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EDBBC6A" w14:textId="553F9512"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538</w:t>
                  </w:r>
                </w:p>
              </w:tc>
              <w:tc>
                <w:tcPr>
                  <w:tcW w:w="1482" w:type="dxa"/>
                  <w:tcBorders>
                    <w:top w:val="single" w:sz="4" w:space="0" w:color="auto"/>
                    <w:left w:val="single" w:sz="4" w:space="0" w:color="auto"/>
                    <w:bottom w:val="single" w:sz="4" w:space="0" w:color="auto"/>
                    <w:right w:val="single" w:sz="4" w:space="0" w:color="auto"/>
                  </w:tcBorders>
                  <w:vAlign w:val="center"/>
                </w:tcPr>
                <w:p w14:paraId="5ED8159C" w14:textId="26225D2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339142.19</w:t>
                  </w:r>
                </w:p>
              </w:tc>
              <w:tc>
                <w:tcPr>
                  <w:tcW w:w="1485" w:type="dxa"/>
                  <w:tcBorders>
                    <w:top w:val="single" w:sz="4" w:space="0" w:color="auto"/>
                    <w:left w:val="single" w:sz="4" w:space="0" w:color="auto"/>
                    <w:bottom w:val="single" w:sz="4" w:space="0" w:color="auto"/>
                    <w:right w:val="single" w:sz="4" w:space="0" w:color="auto"/>
                  </w:tcBorders>
                  <w:vAlign w:val="center"/>
                </w:tcPr>
                <w:p w14:paraId="22C1D91E" w14:textId="646A2CA3"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2216212.12</w:t>
                  </w:r>
                </w:p>
              </w:tc>
            </w:tr>
            <w:tr w:rsidR="008E477C" w:rsidRPr="00014A93" w14:paraId="54BC7C9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4C09613A" w14:textId="48DAFAE5"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537</w:t>
                  </w:r>
                </w:p>
              </w:tc>
              <w:tc>
                <w:tcPr>
                  <w:tcW w:w="1482" w:type="dxa"/>
                  <w:tcBorders>
                    <w:top w:val="single" w:sz="4" w:space="0" w:color="auto"/>
                    <w:left w:val="single" w:sz="4" w:space="0" w:color="auto"/>
                    <w:bottom w:val="single" w:sz="4" w:space="0" w:color="auto"/>
                    <w:right w:val="single" w:sz="4" w:space="0" w:color="auto"/>
                  </w:tcBorders>
                  <w:vAlign w:val="center"/>
                </w:tcPr>
                <w:p w14:paraId="1EE3D6AD" w14:textId="5255809B"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339143.63</w:t>
                  </w:r>
                </w:p>
              </w:tc>
              <w:tc>
                <w:tcPr>
                  <w:tcW w:w="1485" w:type="dxa"/>
                  <w:tcBorders>
                    <w:top w:val="single" w:sz="4" w:space="0" w:color="auto"/>
                    <w:left w:val="single" w:sz="4" w:space="0" w:color="auto"/>
                    <w:bottom w:val="single" w:sz="4" w:space="0" w:color="auto"/>
                    <w:right w:val="single" w:sz="4" w:space="0" w:color="auto"/>
                  </w:tcBorders>
                  <w:vAlign w:val="center"/>
                </w:tcPr>
                <w:p w14:paraId="25AF64D8" w14:textId="188A932D"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2216206.29</w:t>
                  </w:r>
                </w:p>
              </w:tc>
            </w:tr>
            <w:tr w:rsidR="008E477C" w:rsidRPr="00014A93" w14:paraId="5425F8B4"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E03DF87" w14:textId="5EDC928C"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504</w:t>
                  </w:r>
                </w:p>
              </w:tc>
              <w:tc>
                <w:tcPr>
                  <w:tcW w:w="1482" w:type="dxa"/>
                  <w:tcBorders>
                    <w:top w:val="single" w:sz="4" w:space="0" w:color="auto"/>
                    <w:left w:val="single" w:sz="4" w:space="0" w:color="auto"/>
                    <w:bottom w:val="single" w:sz="4" w:space="0" w:color="auto"/>
                    <w:right w:val="single" w:sz="4" w:space="0" w:color="auto"/>
                  </w:tcBorders>
                  <w:vAlign w:val="center"/>
                </w:tcPr>
                <w:p w14:paraId="55A32CDC" w14:textId="3D730C7F"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339172.67</w:t>
                  </w:r>
                </w:p>
              </w:tc>
              <w:tc>
                <w:tcPr>
                  <w:tcW w:w="1485" w:type="dxa"/>
                  <w:tcBorders>
                    <w:top w:val="single" w:sz="4" w:space="0" w:color="auto"/>
                    <w:left w:val="single" w:sz="4" w:space="0" w:color="auto"/>
                    <w:bottom w:val="single" w:sz="4" w:space="0" w:color="auto"/>
                    <w:right w:val="single" w:sz="4" w:space="0" w:color="auto"/>
                  </w:tcBorders>
                  <w:vAlign w:val="center"/>
                </w:tcPr>
                <w:p w14:paraId="6FFCE68F" w14:textId="3632B8E0"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2216214.10</w:t>
                  </w:r>
                </w:p>
              </w:tc>
            </w:tr>
          </w:tbl>
          <w:p w14:paraId="4FC2FBDD" w14:textId="77777777" w:rsidR="000C6FE8" w:rsidRPr="00014A93" w:rsidRDefault="000C6FE8" w:rsidP="000C6FE8">
            <w:pPr>
              <w:spacing w:line="20" w:lineRule="atLeast"/>
              <w:jc w:val="center"/>
              <w:rPr>
                <w:rFonts w:eastAsia="GOST Type AU"/>
                <w:sz w:val="20"/>
                <w:szCs w:val="20"/>
              </w:rPr>
            </w:pPr>
          </w:p>
        </w:tc>
        <w:tc>
          <w:tcPr>
            <w:tcW w:w="4672" w:type="dxa"/>
          </w:tcPr>
          <w:p w14:paraId="06452B66" w14:textId="77777777" w:rsidR="000C6FE8" w:rsidRPr="00014A93" w:rsidRDefault="000C6FE8" w:rsidP="000C6FE8">
            <w:pPr>
              <w:spacing w:line="20" w:lineRule="atLeast"/>
              <w:jc w:val="center"/>
              <w:rPr>
                <w:rFonts w:eastAsia="GOST Type AU"/>
                <w:sz w:val="20"/>
                <w:szCs w:val="20"/>
              </w:rPr>
            </w:pPr>
          </w:p>
          <w:p w14:paraId="269EA0ED"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216</w:t>
            </w:r>
          </w:p>
          <w:tbl>
            <w:tblPr>
              <w:tblStyle w:val="af4"/>
              <w:tblW w:w="0" w:type="auto"/>
              <w:tblLook w:val="04A0" w:firstRow="1" w:lastRow="0" w:firstColumn="1" w:lastColumn="0" w:noHBand="0" w:noVBand="1"/>
            </w:tblPr>
            <w:tblGrid>
              <w:gridCol w:w="1479"/>
              <w:gridCol w:w="1482"/>
              <w:gridCol w:w="1485"/>
            </w:tblGrid>
            <w:tr w:rsidR="000C6FE8" w:rsidRPr="00014A93" w14:paraId="7F5713DA"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2E9078C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7775DAC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339CA340"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4AA1934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F335FAE"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1B2FA38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DA0F3E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72BA469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130E961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0EA790B" w14:textId="53CCEC95"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506</w:t>
                  </w:r>
                </w:p>
              </w:tc>
              <w:tc>
                <w:tcPr>
                  <w:tcW w:w="1482" w:type="dxa"/>
                  <w:tcBorders>
                    <w:top w:val="single" w:sz="4" w:space="0" w:color="auto"/>
                    <w:left w:val="single" w:sz="4" w:space="0" w:color="auto"/>
                    <w:bottom w:val="single" w:sz="4" w:space="0" w:color="auto"/>
                    <w:right w:val="single" w:sz="4" w:space="0" w:color="auto"/>
                  </w:tcBorders>
                  <w:vAlign w:val="center"/>
                </w:tcPr>
                <w:p w14:paraId="5E3264F3" w14:textId="5E3747BD"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339171.23</w:t>
                  </w:r>
                </w:p>
              </w:tc>
              <w:tc>
                <w:tcPr>
                  <w:tcW w:w="1485" w:type="dxa"/>
                  <w:tcBorders>
                    <w:top w:val="single" w:sz="4" w:space="0" w:color="auto"/>
                    <w:left w:val="single" w:sz="4" w:space="0" w:color="auto"/>
                    <w:bottom w:val="single" w:sz="4" w:space="0" w:color="auto"/>
                    <w:right w:val="single" w:sz="4" w:space="0" w:color="auto"/>
                  </w:tcBorders>
                  <w:vAlign w:val="center"/>
                </w:tcPr>
                <w:p w14:paraId="4E57A2D5" w14:textId="5A8257BC"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2216219.93</w:t>
                  </w:r>
                </w:p>
              </w:tc>
            </w:tr>
            <w:tr w:rsidR="008E477C" w:rsidRPr="00014A93" w14:paraId="2BAD308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1A048CB" w14:textId="5CD39DB8"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508</w:t>
                  </w:r>
                </w:p>
              </w:tc>
              <w:tc>
                <w:tcPr>
                  <w:tcW w:w="1482" w:type="dxa"/>
                  <w:tcBorders>
                    <w:top w:val="single" w:sz="4" w:space="0" w:color="auto"/>
                    <w:left w:val="single" w:sz="4" w:space="0" w:color="auto"/>
                    <w:bottom w:val="single" w:sz="4" w:space="0" w:color="auto"/>
                    <w:right w:val="single" w:sz="4" w:space="0" w:color="auto"/>
                  </w:tcBorders>
                  <w:vAlign w:val="center"/>
                </w:tcPr>
                <w:p w14:paraId="6D15712E" w14:textId="7BB1B2DE"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339169.78</w:t>
                  </w:r>
                </w:p>
              </w:tc>
              <w:tc>
                <w:tcPr>
                  <w:tcW w:w="1485" w:type="dxa"/>
                  <w:tcBorders>
                    <w:top w:val="single" w:sz="4" w:space="0" w:color="auto"/>
                    <w:left w:val="single" w:sz="4" w:space="0" w:color="auto"/>
                    <w:bottom w:val="single" w:sz="4" w:space="0" w:color="auto"/>
                    <w:right w:val="single" w:sz="4" w:space="0" w:color="auto"/>
                  </w:tcBorders>
                  <w:vAlign w:val="center"/>
                </w:tcPr>
                <w:p w14:paraId="6AA3DEF4" w14:textId="737F0FE9"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2216225.75</w:t>
                  </w:r>
                </w:p>
              </w:tc>
            </w:tr>
            <w:tr w:rsidR="008E477C" w:rsidRPr="00014A93" w14:paraId="5408520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E2C5901" w14:textId="383B5444"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539</w:t>
                  </w:r>
                </w:p>
              </w:tc>
              <w:tc>
                <w:tcPr>
                  <w:tcW w:w="1482" w:type="dxa"/>
                  <w:tcBorders>
                    <w:top w:val="single" w:sz="4" w:space="0" w:color="auto"/>
                    <w:left w:val="single" w:sz="4" w:space="0" w:color="auto"/>
                    <w:bottom w:val="single" w:sz="4" w:space="0" w:color="auto"/>
                    <w:right w:val="single" w:sz="4" w:space="0" w:color="auto"/>
                  </w:tcBorders>
                  <w:vAlign w:val="center"/>
                </w:tcPr>
                <w:p w14:paraId="765F55A6" w14:textId="35A4131E"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339140.75</w:t>
                  </w:r>
                </w:p>
              </w:tc>
              <w:tc>
                <w:tcPr>
                  <w:tcW w:w="1485" w:type="dxa"/>
                  <w:tcBorders>
                    <w:top w:val="single" w:sz="4" w:space="0" w:color="auto"/>
                    <w:left w:val="single" w:sz="4" w:space="0" w:color="auto"/>
                    <w:bottom w:val="single" w:sz="4" w:space="0" w:color="auto"/>
                    <w:right w:val="single" w:sz="4" w:space="0" w:color="auto"/>
                  </w:tcBorders>
                  <w:vAlign w:val="center"/>
                </w:tcPr>
                <w:p w14:paraId="4265BCC9" w14:textId="6D9CE725"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2216217.94</w:t>
                  </w:r>
                </w:p>
              </w:tc>
            </w:tr>
            <w:tr w:rsidR="008E477C" w:rsidRPr="00014A93" w14:paraId="46DD1B4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E4066D5" w14:textId="080137E5"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538</w:t>
                  </w:r>
                </w:p>
              </w:tc>
              <w:tc>
                <w:tcPr>
                  <w:tcW w:w="1482" w:type="dxa"/>
                  <w:tcBorders>
                    <w:top w:val="single" w:sz="4" w:space="0" w:color="auto"/>
                    <w:left w:val="single" w:sz="4" w:space="0" w:color="auto"/>
                    <w:bottom w:val="single" w:sz="4" w:space="0" w:color="auto"/>
                    <w:right w:val="single" w:sz="4" w:space="0" w:color="auto"/>
                  </w:tcBorders>
                  <w:vAlign w:val="center"/>
                </w:tcPr>
                <w:p w14:paraId="67B5D65D" w14:textId="3E83E209"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339142.19</w:t>
                  </w:r>
                </w:p>
              </w:tc>
              <w:tc>
                <w:tcPr>
                  <w:tcW w:w="1485" w:type="dxa"/>
                  <w:tcBorders>
                    <w:top w:val="single" w:sz="4" w:space="0" w:color="auto"/>
                    <w:left w:val="single" w:sz="4" w:space="0" w:color="auto"/>
                    <w:bottom w:val="single" w:sz="4" w:space="0" w:color="auto"/>
                    <w:right w:val="single" w:sz="4" w:space="0" w:color="auto"/>
                  </w:tcBorders>
                  <w:vAlign w:val="center"/>
                </w:tcPr>
                <w:p w14:paraId="45ED9795" w14:textId="19943AFB"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2216212.12</w:t>
                  </w:r>
                </w:p>
              </w:tc>
            </w:tr>
            <w:tr w:rsidR="008E477C" w:rsidRPr="00014A93" w14:paraId="15B1AF3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B6B4436" w14:textId="2F535E6C"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506</w:t>
                  </w:r>
                </w:p>
              </w:tc>
              <w:tc>
                <w:tcPr>
                  <w:tcW w:w="1482" w:type="dxa"/>
                  <w:tcBorders>
                    <w:top w:val="single" w:sz="4" w:space="0" w:color="auto"/>
                    <w:left w:val="single" w:sz="4" w:space="0" w:color="auto"/>
                    <w:bottom w:val="single" w:sz="4" w:space="0" w:color="auto"/>
                    <w:right w:val="single" w:sz="4" w:space="0" w:color="auto"/>
                  </w:tcBorders>
                  <w:vAlign w:val="center"/>
                </w:tcPr>
                <w:p w14:paraId="4D249CEA" w14:textId="778002B9"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339171.23</w:t>
                  </w:r>
                </w:p>
              </w:tc>
              <w:tc>
                <w:tcPr>
                  <w:tcW w:w="1485" w:type="dxa"/>
                  <w:tcBorders>
                    <w:top w:val="single" w:sz="4" w:space="0" w:color="auto"/>
                    <w:left w:val="single" w:sz="4" w:space="0" w:color="auto"/>
                    <w:bottom w:val="single" w:sz="4" w:space="0" w:color="auto"/>
                    <w:right w:val="single" w:sz="4" w:space="0" w:color="auto"/>
                  </w:tcBorders>
                  <w:vAlign w:val="center"/>
                </w:tcPr>
                <w:p w14:paraId="10A499EC" w14:textId="563CC19E"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2216219.93</w:t>
                  </w:r>
                </w:p>
              </w:tc>
            </w:tr>
          </w:tbl>
          <w:p w14:paraId="5C9B27C5" w14:textId="77777777" w:rsidR="000C6FE8" w:rsidRPr="00014A93" w:rsidRDefault="000C6FE8" w:rsidP="000C6FE8">
            <w:pPr>
              <w:spacing w:line="20" w:lineRule="atLeast"/>
              <w:jc w:val="center"/>
              <w:rPr>
                <w:rFonts w:eastAsia="GOST Type AU"/>
                <w:sz w:val="20"/>
                <w:szCs w:val="20"/>
              </w:rPr>
            </w:pPr>
          </w:p>
        </w:tc>
      </w:tr>
      <w:tr w:rsidR="000C6FE8" w:rsidRPr="00014A93" w14:paraId="3CC23785" w14:textId="77777777" w:rsidTr="000C6FE8">
        <w:tc>
          <w:tcPr>
            <w:tcW w:w="4673" w:type="dxa"/>
          </w:tcPr>
          <w:p w14:paraId="1EC742FD" w14:textId="77777777" w:rsidR="000C6FE8" w:rsidRPr="00014A93" w:rsidRDefault="000C6FE8" w:rsidP="000C6FE8">
            <w:pPr>
              <w:spacing w:line="20" w:lineRule="atLeast"/>
              <w:jc w:val="center"/>
              <w:rPr>
                <w:rFonts w:eastAsia="GOST Type AU"/>
                <w:sz w:val="20"/>
                <w:szCs w:val="20"/>
              </w:rPr>
            </w:pPr>
          </w:p>
          <w:p w14:paraId="5D61AF10"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217</w:t>
            </w:r>
          </w:p>
          <w:tbl>
            <w:tblPr>
              <w:tblStyle w:val="af4"/>
              <w:tblW w:w="0" w:type="auto"/>
              <w:tblLook w:val="04A0" w:firstRow="1" w:lastRow="0" w:firstColumn="1" w:lastColumn="0" w:noHBand="0" w:noVBand="1"/>
            </w:tblPr>
            <w:tblGrid>
              <w:gridCol w:w="1480"/>
              <w:gridCol w:w="1482"/>
              <w:gridCol w:w="1485"/>
            </w:tblGrid>
            <w:tr w:rsidR="000C6FE8" w:rsidRPr="00014A93" w14:paraId="6426889B" w14:textId="77777777" w:rsidTr="000C6FE8">
              <w:trPr>
                <w:trHeight w:val="342"/>
              </w:trPr>
              <w:tc>
                <w:tcPr>
                  <w:tcW w:w="4447" w:type="dxa"/>
                  <w:gridSpan w:val="3"/>
                  <w:tcBorders>
                    <w:top w:val="single" w:sz="4" w:space="0" w:color="auto"/>
                    <w:left w:val="single" w:sz="4" w:space="0" w:color="auto"/>
                    <w:bottom w:val="single" w:sz="4" w:space="0" w:color="auto"/>
                    <w:right w:val="single" w:sz="4" w:space="0" w:color="auto"/>
                  </w:tcBorders>
                  <w:hideMark/>
                </w:tcPr>
                <w:p w14:paraId="0785D9C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3500360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62666617" w14:textId="77777777" w:rsidTr="000C6FE8">
              <w:trPr>
                <w:trHeight w:val="44"/>
              </w:trPr>
              <w:tc>
                <w:tcPr>
                  <w:tcW w:w="4447" w:type="dxa"/>
                  <w:gridSpan w:val="3"/>
                  <w:tcBorders>
                    <w:top w:val="single" w:sz="4" w:space="0" w:color="auto"/>
                    <w:left w:val="single" w:sz="4" w:space="0" w:color="auto"/>
                    <w:bottom w:val="single" w:sz="4" w:space="0" w:color="auto"/>
                    <w:right w:val="single" w:sz="4" w:space="0" w:color="auto"/>
                  </w:tcBorders>
                  <w:hideMark/>
                </w:tcPr>
                <w:p w14:paraId="3553942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12796E40" w14:textId="77777777" w:rsidTr="000C6FE8">
              <w:trPr>
                <w:trHeight w:val="73"/>
              </w:trPr>
              <w:tc>
                <w:tcPr>
                  <w:tcW w:w="1480" w:type="dxa"/>
                  <w:tcBorders>
                    <w:top w:val="single" w:sz="4" w:space="0" w:color="auto"/>
                    <w:left w:val="single" w:sz="4" w:space="0" w:color="auto"/>
                    <w:bottom w:val="single" w:sz="4" w:space="0" w:color="auto"/>
                    <w:right w:val="single" w:sz="4" w:space="0" w:color="auto"/>
                  </w:tcBorders>
                  <w:hideMark/>
                </w:tcPr>
                <w:p w14:paraId="0D6771B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5482993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13D29C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047A1B71"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7873962" w14:textId="3DBB5BCF"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508</w:t>
                  </w:r>
                </w:p>
              </w:tc>
              <w:tc>
                <w:tcPr>
                  <w:tcW w:w="1482" w:type="dxa"/>
                  <w:tcBorders>
                    <w:top w:val="single" w:sz="4" w:space="0" w:color="auto"/>
                    <w:left w:val="single" w:sz="4" w:space="0" w:color="auto"/>
                    <w:bottom w:val="single" w:sz="4" w:space="0" w:color="auto"/>
                    <w:right w:val="single" w:sz="4" w:space="0" w:color="auto"/>
                  </w:tcBorders>
                  <w:vAlign w:val="center"/>
                </w:tcPr>
                <w:p w14:paraId="79B13DEA" w14:textId="6EED8184"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339169.78</w:t>
                  </w:r>
                </w:p>
              </w:tc>
              <w:tc>
                <w:tcPr>
                  <w:tcW w:w="1485" w:type="dxa"/>
                  <w:tcBorders>
                    <w:top w:val="single" w:sz="4" w:space="0" w:color="auto"/>
                    <w:left w:val="single" w:sz="4" w:space="0" w:color="auto"/>
                    <w:bottom w:val="single" w:sz="4" w:space="0" w:color="auto"/>
                    <w:right w:val="single" w:sz="4" w:space="0" w:color="auto"/>
                  </w:tcBorders>
                  <w:vAlign w:val="center"/>
                </w:tcPr>
                <w:p w14:paraId="1FA127A1" w14:textId="7F46B09C"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2216225.75</w:t>
                  </w:r>
                </w:p>
              </w:tc>
            </w:tr>
            <w:tr w:rsidR="008E477C" w:rsidRPr="00014A93" w14:paraId="36A28792"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5B7B6A42" w14:textId="2DDD363C"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510</w:t>
                  </w:r>
                </w:p>
              </w:tc>
              <w:tc>
                <w:tcPr>
                  <w:tcW w:w="1482" w:type="dxa"/>
                  <w:tcBorders>
                    <w:top w:val="single" w:sz="4" w:space="0" w:color="auto"/>
                    <w:left w:val="single" w:sz="4" w:space="0" w:color="auto"/>
                    <w:bottom w:val="single" w:sz="4" w:space="0" w:color="auto"/>
                    <w:right w:val="single" w:sz="4" w:space="0" w:color="auto"/>
                  </w:tcBorders>
                  <w:vAlign w:val="center"/>
                </w:tcPr>
                <w:p w14:paraId="28A84643" w14:textId="18516AA6"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339168.34</w:t>
                  </w:r>
                </w:p>
              </w:tc>
              <w:tc>
                <w:tcPr>
                  <w:tcW w:w="1485" w:type="dxa"/>
                  <w:tcBorders>
                    <w:top w:val="single" w:sz="4" w:space="0" w:color="auto"/>
                    <w:left w:val="single" w:sz="4" w:space="0" w:color="auto"/>
                    <w:bottom w:val="single" w:sz="4" w:space="0" w:color="auto"/>
                    <w:right w:val="single" w:sz="4" w:space="0" w:color="auto"/>
                  </w:tcBorders>
                  <w:vAlign w:val="center"/>
                </w:tcPr>
                <w:p w14:paraId="5A9C3B79" w14:textId="594697FC"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2216231.57</w:t>
                  </w:r>
                </w:p>
              </w:tc>
            </w:tr>
            <w:tr w:rsidR="008E477C" w:rsidRPr="00014A93" w14:paraId="64A8A0F0"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1437B420" w14:textId="4C720C8F"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540</w:t>
                  </w:r>
                </w:p>
              </w:tc>
              <w:tc>
                <w:tcPr>
                  <w:tcW w:w="1482" w:type="dxa"/>
                  <w:tcBorders>
                    <w:top w:val="single" w:sz="4" w:space="0" w:color="auto"/>
                    <w:left w:val="single" w:sz="4" w:space="0" w:color="auto"/>
                    <w:bottom w:val="single" w:sz="4" w:space="0" w:color="auto"/>
                    <w:right w:val="single" w:sz="4" w:space="0" w:color="auto"/>
                  </w:tcBorders>
                  <w:vAlign w:val="center"/>
                </w:tcPr>
                <w:p w14:paraId="3805D910" w14:textId="301C996A"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339139.30</w:t>
                  </w:r>
                </w:p>
              </w:tc>
              <w:tc>
                <w:tcPr>
                  <w:tcW w:w="1485" w:type="dxa"/>
                  <w:tcBorders>
                    <w:top w:val="single" w:sz="4" w:space="0" w:color="auto"/>
                    <w:left w:val="single" w:sz="4" w:space="0" w:color="auto"/>
                    <w:bottom w:val="single" w:sz="4" w:space="0" w:color="auto"/>
                    <w:right w:val="single" w:sz="4" w:space="0" w:color="auto"/>
                  </w:tcBorders>
                  <w:vAlign w:val="center"/>
                </w:tcPr>
                <w:p w14:paraId="5364FF72" w14:textId="5692D94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2216223.76</w:t>
                  </w:r>
                </w:p>
              </w:tc>
            </w:tr>
            <w:tr w:rsidR="008E477C" w:rsidRPr="00014A93" w14:paraId="3490C117"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432FFF0" w14:textId="3C872BEA"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539</w:t>
                  </w:r>
                </w:p>
              </w:tc>
              <w:tc>
                <w:tcPr>
                  <w:tcW w:w="1482" w:type="dxa"/>
                  <w:tcBorders>
                    <w:top w:val="single" w:sz="4" w:space="0" w:color="auto"/>
                    <w:left w:val="single" w:sz="4" w:space="0" w:color="auto"/>
                    <w:bottom w:val="single" w:sz="4" w:space="0" w:color="auto"/>
                    <w:right w:val="single" w:sz="4" w:space="0" w:color="auto"/>
                  </w:tcBorders>
                  <w:vAlign w:val="center"/>
                </w:tcPr>
                <w:p w14:paraId="2391717B" w14:textId="299EFC6B"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339140.75</w:t>
                  </w:r>
                </w:p>
              </w:tc>
              <w:tc>
                <w:tcPr>
                  <w:tcW w:w="1485" w:type="dxa"/>
                  <w:tcBorders>
                    <w:top w:val="single" w:sz="4" w:space="0" w:color="auto"/>
                    <w:left w:val="single" w:sz="4" w:space="0" w:color="auto"/>
                    <w:bottom w:val="single" w:sz="4" w:space="0" w:color="auto"/>
                    <w:right w:val="single" w:sz="4" w:space="0" w:color="auto"/>
                  </w:tcBorders>
                  <w:vAlign w:val="center"/>
                </w:tcPr>
                <w:p w14:paraId="1DBB469D" w14:textId="4C0CFC16"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2216217.94</w:t>
                  </w:r>
                </w:p>
              </w:tc>
            </w:tr>
            <w:tr w:rsidR="008E477C" w:rsidRPr="00014A93" w14:paraId="562E87AD" w14:textId="77777777" w:rsidTr="000C6FE8">
              <w:trPr>
                <w:trHeight w:val="171"/>
              </w:trPr>
              <w:tc>
                <w:tcPr>
                  <w:tcW w:w="1480" w:type="dxa"/>
                  <w:tcBorders>
                    <w:top w:val="single" w:sz="4" w:space="0" w:color="auto"/>
                    <w:left w:val="single" w:sz="4" w:space="0" w:color="auto"/>
                    <w:bottom w:val="single" w:sz="4" w:space="0" w:color="auto"/>
                    <w:right w:val="single" w:sz="4" w:space="0" w:color="auto"/>
                  </w:tcBorders>
                  <w:vAlign w:val="center"/>
                </w:tcPr>
                <w:p w14:paraId="304C50D8" w14:textId="4474EE63"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508</w:t>
                  </w:r>
                </w:p>
              </w:tc>
              <w:tc>
                <w:tcPr>
                  <w:tcW w:w="1482" w:type="dxa"/>
                  <w:tcBorders>
                    <w:top w:val="single" w:sz="4" w:space="0" w:color="auto"/>
                    <w:left w:val="single" w:sz="4" w:space="0" w:color="auto"/>
                    <w:bottom w:val="single" w:sz="4" w:space="0" w:color="auto"/>
                    <w:right w:val="single" w:sz="4" w:space="0" w:color="auto"/>
                  </w:tcBorders>
                  <w:vAlign w:val="center"/>
                </w:tcPr>
                <w:p w14:paraId="7AC63EDD" w14:textId="65908AFD"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339169.78</w:t>
                  </w:r>
                </w:p>
              </w:tc>
              <w:tc>
                <w:tcPr>
                  <w:tcW w:w="1485" w:type="dxa"/>
                  <w:tcBorders>
                    <w:top w:val="single" w:sz="4" w:space="0" w:color="auto"/>
                    <w:left w:val="single" w:sz="4" w:space="0" w:color="auto"/>
                    <w:bottom w:val="single" w:sz="4" w:space="0" w:color="auto"/>
                    <w:right w:val="single" w:sz="4" w:space="0" w:color="auto"/>
                  </w:tcBorders>
                  <w:vAlign w:val="center"/>
                </w:tcPr>
                <w:p w14:paraId="2266A0AB" w14:textId="73F599DD"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2216225.75</w:t>
                  </w:r>
                </w:p>
              </w:tc>
            </w:tr>
          </w:tbl>
          <w:p w14:paraId="5217E398" w14:textId="77777777" w:rsidR="000C6FE8" w:rsidRPr="00014A93" w:rsidRDefault="000C6FE8" w:rsidP="000C6FE8">
            <w:pPr>
              <w:spacing w:line="20" w:lineRule="atLeast"/>
              <w:jc w:val="center"/>
              <w:rPr>
                <w:rFonts w:eastAsia="GOST Type AU"/>
                <w:sz w:val="20"/>
                <w:szCs w:val="20"/>
              </w:rPr>
            </w:pPr>
          </w:p>
        </w:tc>
        <w:tc>
          <w:tcPr>
            <w:tcW w:w="4672" w:type="dxa"/>
          </w:tcPr>
          <w:p w14:paraId="79831FB3" w14:textId="77777777" w:rsidR="000C6FE8" w:rsidRPr="00014A93" w:rsidRDefault="000C6FE8" w:rsidP="000C6FE8">
            <w:pPr>
              <w:spacing w:line="20" w:lineRule="atLeast"/>
              <w:jc w:val="center"/>
              <w:rPr>
                <w:rFonts w:eastAsia="GOST Type AU"/>
                <w:sz w:val="20"/>
                <w:szCs w:val="20"/>
              </w:rPr>
            </w:pPr>
          </w:p>
          <w:p w14:paraId="3663FBEE"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218</w:t>
            </w:r>
          </w:p>
          <w:tbl>
            <w:tblPr>
              <w:tblStyle w:val="af4"/>
              <w:tblW w:w="0" w:type="auto"/>
              <w:tblLook w:val="04A0" w:firstRow="1" w:lastRow="0" w:firstColumn="1" w:lastColumn="0" w:noHBand="0" w:noVBand="1"/>
            </w:tblPr>
            <w:tblGrid>
              <w:gridCol w:w="1479"/>
              <w:gridCol w:w="1482"/>
              <w:gridCol w:w="1485"/>
            </w:tblGrid>
            <w:tr w:rsidR="000C6FE8" w:rsidRPr="00014A93" w14:paraId="287ECB95" w14:textId="77777777" w:rsidTr="008E477C">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34C4B48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353 м²</w:t>
                  </w:r>
                </w:p>
                <w:p w14:paraId="794D609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0B3F0157" w14:textId="77777777" w:rsidTr="008E477C">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2354E76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0C021F86" w14:textId="77777777" w:rsidTr="008E477C">
              <w:trPr>
                <w:trHeight w:val="73"/>
              </w:trPr>
              <w:tc>
                <w:tcPr>
                  <w:tcW w:w="1479" w:type="dxa"/>
                  <w:tcBorders>
                    <w:top w:val="single" w:sz="4" w:space="0" w:color="auto"/>
                    <w:left w:val="single" w:sz="4" w:space="0" w:color="auto"/>
                    <w:bottom w:val="single" w:sz="4" w:space="0" w:color="auto"/>
                    <w:right w:val="single" w:sz="4" w:space="0" w:color="auto"/>
                  </w:tcBorders>
                  <w:hideMark/>
                </w:tcPr>
                <w:p w14:paraId="0B2317B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5C506D7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14834BD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1E682EAB" w14:textId="77777777" w:rsidTr="008E477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8802109" w14:textId="3EEA934B"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510</w:t>
                  </w:r>
                </w:p>
              </w:tc>
              <w:tc>
                <w:tcPr>
                  <w:tcW w:w="1482" w:type="dxa"/>
                  <w:tcBorders>
                    <w:top w:val="single" w:sz="4" w:space="0" w:color="auto"/>
                    <w:left w:val="single" w:sz="4" w:space="0" w:color="auto"/>
                    <w:bottom w:val="single" w:sz="4" w:space="0" w:color="auto"/>
                    <w:right w:val="single" w:sz="4" w:space="0" w:color="auto"/>
                  </w:tcBorders>
                  <w:vAlign w:val="center"/>
                </w:tcPr>
                <w:p w14:paraId="76802970" w14:textId="0A0939F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339168.34</w:t>
                  </w:r>
                </w:p>
              </w:tc>
              <w:tc>
                <w:tcPr>
                  <w:tcW w:w="1485" w:type="dxa"/>
                  <w:tcBorders>
                    <w:top w:val="single" w:sz="4" w:space="0" w:color="auto"/>
                    <w:left w:val="single" w:sz="4" w:space="0" w:color="auto"/>
                    <w:bottom w:val="single" w:sz="4" w:space="0" w:color="auto"/>
                    <w:right w:val="single" w:sz="4" w:space="0" w:color="auto"/>
                  </w:tcBorders>
                  <w:vAlign w:val="center"/>
                </w:tcPr>
                <w:p w14:paraId="2DC29F5B" w14:textId="14A3DECD"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2216231.57</w:t>
                  </w:r>
                </w:p>
              </w:tc>
            </w:tr>
            <w:tr w:rsidR="008E477C" w:rsidRPr="00014A93" w14:paraId="7064849A" w14:textId="77777777" w:rsidTr="008E477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DD309F9" w14:textId="455121CC"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512</w:t>
                  </w:r>
                </w:p>
              </w:tc>
              <w:tc>
                <w:tcPr>
                  <w:tcW w:w="1482" w:type="dxa"/>
                  <w:tcBorders>
                    <w:top w:val="single" w:sz="4" w:space="0" w:color="auto"/>
                    <w:left w:val="single" w:sz="4" w:space="0" w:color="auto"/>
                    <w:bottom w:val="single" w:sz="4" w:space="0" w:color="auto"/>
                    <w:right w:val="single" w:sz="4" w:space="0" w:color="auto"/>
                  </w:tcBorders>
                  <w:vAlign w:val="center"/>
                </w:tcPr>
                <w:p w14:paraId="4432639B" w14:textId="669330D9"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339165.51</w:t>
                  </w:r>
                </w:p>
              </w:tc>
              <w:tc>
                <w:tcPr>
                  <w:tcW w:w="1485" w:type="dxa"/>
                  <w:tcBorders>
                    <w:top w:val="single" w:sz="4" w:space="0" w:color="auto"/>
                    <w:left w:val="single" w:sz="4" w:space="0" w:color="auto"/>
                    <w:bottom w:val="single" w:sz="4" w:space="0" w:color="auto"/>
                    <w:right w:val="single" w:sz="4" w:space="0" w:color="auto"/>
                  </w:tcBorders>
                  <w:vAlign w:val="center"/>
                </w:tcPr>
                <w:p w14:paraId="5C241C74" w14:textId="3B4E65E1"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2216242.97</w:t>
                  </w:r>
                </w:p>
              </w:tc>
            </w:tr>
            <w:tr w:rsidR="008E477C" w:rsidRPr="00014A93" w14:paraId="31048E93" w14:textId="77777777" w:rsidTr="008E477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B3FE874" w14:textId="5D02E2C9"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541</w:t>
                  </w:r>
                </w:p>
              </w:tc>
              <w:tc>
                <w:tcPr>
                  <w:tcW w:w="1482" w:type="dxa"/>
                  <w:tcBorders>
                    <w:top w:val="single" w:sz="4" w:space="0" w:color="auto"/>
                    <w:left w:val="single" w:sz="4" w:space="0" w:color="auto"/>
                    <w:bottom w:val="single" w:sz="4" w:space="0" w:color="auto"/>
                    <w:right w:val="single" w:sz="4" w:space="0" w:color="auto"/>
                  </w:tcBorders>
                  <w:vAlign w:val="center"/>
                </w:tcPr>
                <w:p w14:paraId="3DC5822F" w14:textId="01BB5441"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339136.48</w:t>
                  </w:r>
                </w:p>
              </w:tc>
              <w:tc>
                <w:tcPr>
                  <w:tcW w:w="1485" w:type="dxa"/>
                  <w:tcBorders>
                    <w:top w:val="single" w:sz="4" w:space="0" w:color="auto"/>
                    <w:left w:val="single" w:sz="4" w:space="0" w:color="auto"/>
                    <w:bottom w:val="single" w:sz="4" w:space="0" w:color="auto"/>
                    <w:right w:val="single" w:sz="4" w:space="0" w:color="auto"/>
                  </w:tcBorders>
                  <w:vAlign w:val="center"/>
                </w:tcPr>
                <w:p w14:paraId="5D2008F5" w14:textId="1DDC7099"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2216235.16</w:t>
                  </w:r>
                </w:p>
              </w:tc>
            </w:tr>
            <w:tr w:rsidR="008E477C" w:rsidRPr="00014A93" w14:paraId="3ACDD833" w14:textId="77777777" w:rsidTr="008E477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6DE62A4" w14:textId="5A53EC20"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540</w:t>
                  </w:r>
                </w:p>
              </w:tc>
              <w:tc>
                <w:tcPr>
                  <w:tcW w:w="1482" w:type="dxa"/>
                  <w:tcBorders>
                    <w:top w:val="single" w:sz="4" w:space="0" w:color="auto"/>
                    <w:left w:val="single" w:sz="4" w:space="0" w:color="auto"/>
                    <w:bottom w:val="single" w:sz="4" w:space="0" w:color="auto"/>
                    <w:right w:val="single" w:sz="4" w:space="0" w:color="auto"/>
                  </w:tcBorders>
                  <w:vAlign w:val="center"/>
                </w:tcPr>
                <w:p w14:paraId="6C7ADAC2" w14:textId="7EDA75B1"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339139.30</w:t>
                  </w:r>
                </w:p>
              </w:tc>
              <w:tc>
                <w:tcPr>
                  <w:tcW w:w="1485" w:type="dxa"/>
                  <w:tcBorders>
                    <w:top w:val="single" w:sz="4" w:space="0" w:color="auto"/>
                    <w:left w:val="single" w:sz="4" w:space="0" w:color="auto"/>
                    <w:bottom w:val="single" w:sz="4" w:space="0" w:color="auto"/>
                    <w:right w:val="single" w:sz="4" w:space="0" w:color="auto"/>
                  </w:tcBorders>
                  <w:vAlign w:val="center"/>
                </w:tcPr>
                <w:p w14:paraId="4027329F" w14:textId="71F3A9FA"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2216223.76</w:t>
                  </w:r>
                </w:p>
              </w:tc>
            </w:tr>
            <w:tr w:rsidR="008E477C" w:rsidRPr="00014A93" w14:paraId="59670460" w14:textId="77777777" w:rsidTr="008E477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5EBFF96" w14:textId="07BDBA86"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510</w:t>
                  </w:r>
                </w:p>
              </w:tc>
              <w:tc>
                <w:tcPr>
                  <w:tcW w:w="1482" w:type="dxa"/>
                  <w:tcBorders>
                    <w:top w:val="single" w:sz="4" w:space="0" w:color="auto"/>
                    <w:left w:val="single" w:sz="4" w:space="0" w:color="auto"/>
                    <w:bottom w:val="single" w:sz="4" w:space="0" w:color="auto"/>
                    <w:right w:val="single" w:sz="4" w:space="0" w:color="auto"/>
                  </w:tcBorders>
                  <w:vAlign w:val="center"/>
                </w:tcPr>
                <w:p w14:paraId="49B8D5EA" w14:textId="1FB51FEA"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339168.34</w:t>
                  </w:r>
                </w:p>
              </w:tc>
              <w:tc>
                <w:tcPr>
                  <w:tcW w:w="1485" w:type="dxa"/>
                  <w:tcBorders>
                    <w:top w:val="single" w:sz="4" w:space="0" w:color="auto"/>
                    <w:left w:val="single" w:sz="4" w:space="0" w:color="auto"/>
                    <w:bottom w:val="single" w:sz="4" w:space="0" w:color="auto"/>
                    <w:right w:val="single" w:sz="4" w:space="0" w:color="auto"/>
                  </w:tcBorders>
                  <w:vAlign w:val="center"/>
                </w:tcPr>
                <w:p w14:paraId="52F3433B" w14:textId="52E0383E"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2216231.57</w:t>
                  </w:r>
                </w:p>
              </w:tc>
            </w:tr>
          </w:tbl>
          <w:p w14:paraId="601FBDD3" w14:textId="77777777" w:rsidR="000C6FE8" w:rsidRPr="00014A93" w:rsidRDefault="000C6FE8" w:rsidP="000C6FE8">
            <w:pPr>
              <w:spacing w:line="20" w:lineRule="atLeast"/>
              <w:jc w:val="center"/>
              <w:rPr>
                <w:rFonts w:eastAsia="GOST Type AU"/>
                <w:sz w:val="20"/>
                <w:szCs w:val="20"/>
              </w:rPr>
            </w:pPr>
          </w:p>
        </w:tc>
      </w:tr>
      <w:tr w:rsidR="000C6FE8" w:rsidRPr="00014A93" w14:paraId="74ACED2F" w14:textId="77777777" w:rsidTr="000C6FE8">
        <w:tc>
          <w:tcPr>
            <w:tcW w:w="4673" w:type="dxa"/>
          </w:tcPr>
          <w:p w14:paraId="01D8CA6D" w14:textId="77777777" w:rsidR="000C6FE8" w:rsidRPr="00014A93" w:rsidRDefault="000C6FE8" w:rsidP="000C6FE8">
            <w:pPr>
              <w:spacing w:line="20" w:lineRule="atLeast"/>
              <w:jc w:val="center"/>
              <w:rPr>
                <w:rFonts w:eastAsia="GOST Type AU"/>
                <w:sz w:val="20"/>
                <w:szCs w:val="20"/>
              </w:rPr>
            </w:pPr>
          </w:p>
          <w:p w14:paraId="74DA7AA8"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219</w:t>
            </w:r>
          </w:p>
          <w:tbl>
            <w:tblPr>
              <w:tblStyle w:val="af4"/>
              <w:tblW w:w="0" w:type="auto"/>
              <w:tblLook w:val="04A0" w:firstRow="1" w:lastRow="0" w:firstColumn="1" w:lastColumn="0" w:noHBand="0" w:noVBand="1"/>
            </w:tblPr>
            <w:tblGrid>
              <w:gridCol w:w="1479"/>
              <w:gridCol w:w="1482"/>
              <w:gridCol w:w="1485"/>
            </w:tblGrid>
            <w:tr w:rsidR="000C6FE8" w:rsidRPr="00014A93" w14:paraId="1837AD64"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7CA06EA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353 м²</w:t>
                  </w:r>
                </w:p>
                <w:p w14:paraId="31C2C62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454A4E7A"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2B03A12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BEFD44E"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4EB17B1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9CBA98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5334BC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0403DB8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AB0B690" w14:textId="5B78850C"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512</w:t>
                  </w:r>
                </w:p>
              </w:tc>
              <w:tc>
                <w:tcPr>
                  <w:tcW w:w="1482" w:type="dxa"/>
                  <w:tcBorders>
                    <w:top w:val="single" w:sz="4" w:space="0" w:color="auto"/>
                    <w:left w:val="single" w:sz="4" w:space="0" w:color="auto"/>
                    <w:bottom w:val="single" w:sz="4" w:space="0" w:color="auto"/>
                    <w:right w:val="single" w:sz="4" w:space="0" w:color="auto"/>
                  </w:tcBorders>
                  <w:vAlign w:val="center"/>
                </w:tcPr>
                <w:p w14:paraId="28588077" w14:textId="54695EF3"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339165.51</w:t>
                  </w:r>
                </w:p>
              </w:tc>
              <w:tc>
                <w:tcPr>
                  <w:tcW w:w="1485" w:type="dxa"/>
                  <w:tcBorders>
                    <w:top w:val="single" w:sz="4" w:space="0" w:color="auto"/>
                    <w:left w:val="single" w:sz="4" w:space="0" w:color="auto"/>
                    <w:bottom w:val="single" w:sz="4" w:space="0" w:color="auto"/>
                    <w:right w:val="single" w:sz="4" w:space="0" w:color="auto"/>
                  </w:tcBorders>
                  <w:vAlign w:val="center"/>
                </w:tcPr>
                <w:p w14:paraId="66451A03" w14:textId="00D66D6D"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2216242.97</w:t>
                  </w:r>
                </w:p>
              </w:tc>
            </w:tr>
            <w:tr w:rsidR="008E477C" w:rsidRPr="00014A93" w14:paraId="71F64FF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30A90BB" w14:textId="27937AE2"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514</w:t>
                  </w:r>
                </w:p>
              </w:tc>
              <w:tc>
                <w:tcPr>
                  <w:tcW w:w="1482" w:type="dxa"/>
                  <w:tcBorders>
                    <w:top w:val="single" w:sz="4" w:space="0" w:color="auto"/>
                    <w:left w:val="single" w:sz="4" w:space="0" w:color="auto"/>
                    <w:bottom w:val="single" w:sz="4" w:space="0" w:color="auto"/>
                    <w:right w:val="single" w:sz="4" w:space="0" w:color="auto"/>
                  </w:tcBorders>
                  <w:vAlign w:val="center"/>
                </w:tcPr>
                <w:p w14:paraId="675F2DF9" w14:textId="31B81581"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339162.68</w:t>
                  </w:r>
                </w:p>
              </w:tc>
              <w:tc>
                <w:tcPr>
                  <w:tcW w:w="1485" w:type="dxa"/>
                  <w:tcBorders>
                    <w:top w:val="single" w:sz="4" w:space="0" w:color="auto"/>
                    <w:left w:val="single" w:sz="4" w:space="0" w:color="auto"/>
                    <w:bottom w:val="single" w:sz="4" w:space="0" w:color="auto"/>
                    <w:right w:val="single" w:sz="4" w:space="0" w:color="auto"/>
                  </w:tcBorders>
                  <w:vAlign w:val="center"/>
                </w:tcPr>
                <w:p w14:paraId="497393B5" w14:textId="562F3B29"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2216254.37</w:t>
                  </w:r>
                </w:p>
              </w:tc>
            </w:tr>
            <w:tr w:rsidR="008E477C" w:rsidRPr="00014A93" w14:paraId="2ADB8EE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166559B" w14:textId="63727CC2"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542</w:t>
                  </w:r>
                </w:p>
              </w:tc>
              <w:tc>
                <w:tcPr>
                  <w:tcW w:w="1482" w:type="dxa"/>
                  <w:tcBorders>
                    <w:top w:val="single" w:sz="4" w:space="0" w:color="auto"/>
                    <w:left w:val="single" w:sz="4" w:space="0" w:color="auto"/>
                    <w:bottom w:val="single" w:sz="4" w:space="0" w:color="auto"/>
                    <w:right w:val="single" w:sz="4" w:space="0" w:color="auto"/>
                  </w:tcBorders>
                  <w:vAlign w:val="center"/>
                </w:tcPr>
                <w:p w14:paraId="1DEEC87E" w14:textId="4540F0E6"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339133.65</w:t>
                  </w:r>
                </w:p>
              </w:tc>
              <w:tc>
                <w:tcPr>
                  <w:tcW w:w="1485" w:type="dxa"/>
                  <w:tcBorders>
                    <w:top w:val="single" w:sz="4" w:space="0" w:color="auto"/>
                    <w:left w:val="single" w:sz="4" w:space="0" w:color="auto"/>
                    <w:bottom w:val="single" w:sz="4" w:space="0" w:color="auto"/>
                    <w:right w:val="single" w:sz="4" w:space="0" w:color="auto"/>
                  </w:tcBorders>
                  <w:vAlign w:val="center"/>
                </w:tcPr>
                <w:p w14:paraId="6C8E518D" w14:textId="631A0A61"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2216246.56</w:t>
                  </w:r>
                </w:p>
              </w:tc>
            </w:tr>
            <w:tr w:rsidR="008E477C" w:rsidRPr="00014A93" w14:paraId="5B12CD1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404FC92" w14:textId="513E07ED"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541</w:t>
                  </w:r>
                </w:p>
              </w:tc>
              <w:tc>
                <w:tcPr>
                  <w:tcW w:w="1482" w:type="dxa"/>
                  <w:tcBorders>
                    <w:top w:val="single" w:sz="4" w:space="0" w:color="auto"/>
                    <w:left w:val="single" w:sz="4" w:space="0" w:color="auto"/>
                    <w:bottom w:val="single" w:sz="4" w:space="0" w:color="auto"/>
                    <w:right w:val="single" w:sz="4" w:space="0" w:color="auto"/>
                  </w:tcBorders>
                  <w:vAlign w:val="center"/>
                </w:tcPr>
                <w:p w14:paraId="0E5A34AD" w14:textId="3B85C833"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339136.48</w:t>
                  </w:r>
                </w:p>
              </w:tc>
              <w:tc>
                <w:tcPr>
                  <w:tcW w:w="1485" w:type="dxa"/>
                  <w:tcBorders>
                    <w:top w:val="single" w:sz="4" w:space="0" w:color="auto"/>
                    <w:left w:val="single" w:sz="4" w:space="0" w:color="auto"/>
                    <w:bottom w:val="single" w:sz="4" w:space="0" w:color="auto"/>
                    <w:right w:val="single" w:sz="4" w:space="0" w:color="auto"/>
                  </w:tcBorders>
                  <w:vAlign w:val="center"/>
                </w:tcPr>
                <w:p w14:paraId="35A376D6" w14:textId="32AE0FF2"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2216235.16</w:t>
                  </w:r>
                </w:p>
              </w:tc>
            </w:tr>
            <w:tr w:rsidR="008E477C" w:rsidRPr="00014A93" w14:paraId="366D5EB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B5344B8" w14:textId="75A8E54A"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512</w:t>
                  </w:r>
                </w:p>
              </w:tc>
              <w:tc>
                <w:tcPr>
                  <w:tcW w:w="1482" w:type="dxa"/>
                  <w:tcBorders>
                    <w:top w:val="single" w:sz="4" w:space="0" w:color="auto"/>
                    <w:left w:val="single" w:sz="4" w:space="0" w:color="auto"/>
                    <w:bottom w:val="single" w:sz="4" w:space="0" w:color="auto"/>
                    <w:right w:val="single" w:sz="4" w:space="0" w:color="auto"/>
                  </w:tcBorders>
                  <w:vAlign w:val="center"/>
                </w:tcPr>
                <w:p w14:paraId="448044B9" w14:textId="07E5B6EE"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339165.51</w:t>
                  </w:r>
                </w:p>
              </w:tc>
              <w:tc>
                <w:tcPr>
                  <w:tcW w:w="1485" w:type="dxa"/>
                  <w:tcBorders>
                    <w:top w:val="single" w:sz="4" w:space="0" w:color="auto"/>
                    <w:left w:val="single" w:sz="4" w:space="0" w:color="auto"/>
                    <w:bottom w:val="single" w:sz="4" w:space="0" w:color="auto"/>
                    <w:right w:val="single" w:sz="4" w:space="0" w:color="auto"/>
                  </w:tcBorders>
                  <w:vAlign w:val="center"/>
                </w:tcPr>
                <w:p w14:paraId="07D94D0B" w14:textId="4021E2A6"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2216242.97</w:t>
                  </w:r>
                </w:p>
              </w:tc>
            </w:tr>
          </w:tbl>
          <w:p w14:paraId="1CD6488D" w14:textId="77777777" w:rsidR="000C6FE8" w:rsidRPr="00014A93" w:rsidRDefault="000C6FE8" w:rsidP="000C6FE8">
            <w:pPr>
              <w:spacing w:line="20" w:lineRule="atLeast"/>
              <w:jc w:val="center"/>
              <w:rPr>
                <w:rFonts w:eastAsia="GOST Type AU"/>
                <w:sz w:val="20"/>
                <w:szCs w:val="20"/>
              </w:rPr>
            </w:pPr>
          </w:p>
        </w:tc>
        <w:tc>
          <w:tcPr>
            <w:tcW w:w="4672" w:type="dxa"/>
          </w:tcPr>
          <w:p w14:paraId="63AA0F0E" w14:textId="77777777" w:rsidR="000C6FE8" w:rsidRPr="00014A93" w:rsidRDefault="000C6FE8" w:rsidP="000C6FE8">
            <w:pPr>
              <w:spacing w:line="20" w:lineRule="atLeast"/>
              <w:jc w:val="center"/>
              <w:rPr>
                <w:rFonts w:eastAsia="GOST Type AU"/>
                <w:sz w:val="20"/>
                <w:szCs w:val="20"/>
              </w:rPr>
            </w:pPr>
          </w:p>
          <w:p w14:paraId="0E107105"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220</w:t>
            </w:r>
          </w:p>
          <w:tbl>
            <w:tblPr>
              <w:tblStyle w:val="af4"/>
              <w:tblW w:w="0" w:type="auto"/>
              <w:tblLook w:val="04A0" w:firstRow="1" w:lastRow="0" w:firstColumn="1" w:lastColumn="0" w:noHBand="0" w:noVBand="1"/>
            </w:tblPr>
            <w:tblGrid>
              <w:gridCol w:w="1479"/>
              <w:gridCol w:w="1482"/>
              <w:gridCol w:w="1485"/>
            </w:tblGrid>
            <w:tr w:rsidR="000C6FE8" w:rsidRPr="00014A93" w14:paraId="7295BF3C" w14:textId="77777777" w:rsidTr="008E477C">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27CC73A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697CC4C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3C990BA5" w14:textId="77777777" w:rsidTr="008E477C">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75D662C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25932F55" w14:textId="77777777" w:rsidTr="008E477C">
              <w:trPr>
                <w:trHeight w:val="73"/>
              </w:trPr>
              <w:tc>
                <w:tcPr>
                  <w:tcW w:w="1479" w:type="dxa"/>
                  <w:tcBorders>
                    <w:top w:val="single" w:sz="4" w:space="0" w:color="auto"/>
                    <w:left w:val="single" w:sz="4" w:space="0" w:color="auto"/>
                    <w:bottom w:val="single" w:sz="4" w:space="0" w:color="auto"/>
                    <w:right w:val="single" w:sz="4" w:space="0" w:color="auto"/>
                  </w:tcBorders>
                  <w:hideMark/>
                </w:tcPr>
                <w:p w14:paraId="5660833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F95EF3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6076AA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2C6B6FE2" w14:textId="77777777" w:rsidTr="008E477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A8B9F3B" w14:textId="6D1FF32F"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514</w:t>
                  </w:r>
                </w:p>
              </w:tc>
              <w:tc>
                <w:tcPr>
                  <w:tcW w:w="1482" w:type="dxa"/>
                  <w:tcBorders>
                    <w:top w:val="single" w:sz="4" w:space="0" w:color="auto"/>
                    <w:left w:val="single" w:sz="4" w:space="0" w:color="auto"/>
                    <w:bottom w:val="single" w:sz="4" w:space="0" w:color="auto"/>
                    <w:right w:val="single" w:sz="4" w:space="0" w:color="auto"/>
                  </w:tcBorders>
                  <w:vAlign w:val="center"/>
                </w:tcPr>
                <w:p w14:paraId="79685B9E" w14:textId="33C2B6E3"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339162.68</w:t>
                  </w:r>
                </w:p>
              </w:tc>
              <w:tc>
                <w:tcPr>
                  <w:tcW w:w="1485" w:type="dxa"/>
                  <w:tcBorders>
                    <w:top w:val="single" w:sz="4" w:space="0" w:color="auto"/>
                    <w:left w:val="single" w:sz="4" w:space="0" w:color="auto"/>
                    <w:bottom w:val="single" w:sz="4" w:space="0" w:color="auto"/>
                    <w:right w:val="single" w:sz="4" w:space="0" w:color="auto"/>
                  </w:tcBorders>
                  <w:vAlign w:val="center"/>
                </w:tcPr>
                <w:p w14:paraId="338FBDA7" w14:textId="1E2F8F90"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2216254.37</w:t>
                  </w:r>
                </w:p>
              </w:tc>
            </w:tr>
            <w:tr w:rsidR="008E477C" w:rsidRPr="00014A93" w14:paraId="6ED327A2" w14:textId="77777777" w:rsidTr="008E477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0AFFE21" w14:textId="7A3C799B"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516</w:t>
                  </w:r>
                </w:p>
              </w:tc>
              <w:tc>
                <w:tcPr>
                  <w:tcW w:w="1482" w:type="dxa"/>
                  <w:tcBorders>
                    <w:top w:val="single" w:sz="4" w:space="0" w:color="auto"/>
                    <w:left w:val="single" w:sz="4" w:space="0" w:color="auto"/>
                    <w:bottom w:val="single" w:sz="4" w:space="0" w:color="auto"/>
                    <w:right w:val="single" w:sz="4" w:space="0" w:color="auto"/>
                  </w:tcBorders>
                  <w:vAlign w:val="center"/>
                </w:tcPr>
                <w:p w14:paraId="6AB50756" w14:textId="451DAE5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339161.24</w:t>
                  </w:r>
                </w:p>
              </w:tc>
              <w:tc>
                <w:tcPr>
                  <w:tcW w:w="1485" w:type="dxa"/>
                  <w:tcBorders>
                    <w:top w:val="single" w:sz="4" w:space="0" w:color="auto"/>
                    <w:left w:val="single" w:sz="4" w:space="0" w:color="auto"/>
                    <w:bottom w:val="single" w:sz="4" w:space="0" w:color="auto"/>
                    <w:right w:val="single" w:sz="4" w:space="0" w:color="auto"/>
                  </w:tcBorders>
                  <w:vAlign w:val="center"/>
                </w:tcPr>
                <w:p w14:paraId="3DE755CB" w14:textId="4B52676B"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2216260.20</w:t>
                  </w:r>
                </w:p>
              </w:tc>
            </w:tr>
            <w:tr w:rsidR="008E477C" w:rsidRPr="00014A93" w14:paraId="19C8F07A" w14:textId="77777777" w:rsidTr="008E477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5A4585B" w14:textId="3D6509F5"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543</w:t>
                  </w:r>
                </w:p>
              </w:tc>
              <w:tc>
                <w:tcPr>
                  <w:tcW w:w="1482" w:type="dxa"/>
                  <w:tcBorders>
                    <w:top w:val="single" w:sz="4" w:space="0" w:color="auto"/>
                    <w:left w:val="single" w:sz="4" w:space="0" w:color="auto"/>
                    <w:bottom w:val="single" w:sz="4" w:space="0" w:color="auto"/>
                    <w:right w:val="single" w:sz="4" w:space="0" w:color="auto"/>
                  </w:tcBorders>
                  <w:vAlign w:val="center"/>
                </w:tcPr>
                <w:p w14:paraId="7CDE611D" w14:textId="408BB959"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339132.20</w:t>
                  </w:r>
                </w:p>
              </w:tc>
              <w:tc>
                <w:tcPr>
                  <w:tcW w:w="1485" w:type="dxa"/>
                  <w:tcBorders>
                    <w:top w:val="single" w:sz="4" w:space="0" w:color="auto"/>
                    <w:left w:val="single" w:sz="4" w:space="0" w:color="auto"/>
                    <w:bottom w:val="single" w:sz="4" w:space="0" w:color="auto"/>
                    <w:right w:val="single" w:sz="4" w:space="0" w:color="auto"/>
                  </w:tcBorders>
                  <w:vAlign w:val="center"/>
                </w:tcPr>
                <w:p w14:paraId="7A408F5E" w14:textId="251D4B9A"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2216252.39</w:t>
                  </w:r>
                </w:p>
              </w:tc>
            </w:tr>
            <w:tr w:rsidR="008E477C" w:rsidRPr="00014A93" w14:paraId="432D28DF" w14:textId="77777777" w:rsidTr="008E477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CBE3E61" w14:textId="5B90053E"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542</w:t>
                  </w:r>
                </w:p>
              </w:tc>
              <w:tc>
                <w:tcPr>
                  <w:tcW w:w="1482" w:type="dxa"/>
                  <w:tcBorders>
                    <w:top w:val="single" w:sz="4" w:space="0" w:color="auto"/>
                    <w:left w:val="single" w:sz="4" w:space="0" w:color="auto"/>
                    <w:bottom w:val="single" w:sz="4" w:space="0" w:color="auto"/>
                    <w:right w:val="single" w:sz="4" w:space="0" w:color="auto"/>
                  </w:tcBorders>
                  <w:vAlign w:val="center"/>
                </w:tcPr>
                <w:p w14:paraId="396BE2B6" w14:textId="6998F596"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339133.65</w:t>
                  </w:r>
                </w:p>
              </w:tc>
              <w:tc>
                <w:tcPr>
                  <w:tcW w:w="1485" w:type="dxa"/>
                  <w:tcBorders>
                    <w:top w:val="single" w:sz="4" w:space="0" w:color="auto"/>
                    <w:left w:val="single" w:sz="4" w:space="0" w:color="auto"/>
                    <w:bottom w:val="single" w:sz="4" w:space="0" w:color="auto"/>
                    <w:right w:val="single" w:sz="4" w:space="0" w:color="auto"/>
                  </w:tcBorders>
                  <w:vAlign w:val="center"/>
                </w:tcPr>
                <w:p w14:paraId="7AE520ED" w14:textId="5C3CEC0B"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2216246.56</w:t>
                  </w:r>
                </w:p>
              </w:tc>
            </w:tr>
            <w:tr w:rsidR="008E477C" w:rsidRPr="00014A93" w14:paraId="1E3D3E12" w14:textId="77777777" w:rsidTr="008E477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685C7C2" w14:textId="035B995F"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514</w:t>
                  </w:r>
                </w:p>
              </w:tc>
              <w:tc>
                <w:tcPr>
                  <w:tcW w:w="1482" w:type="dxa"/>
                  <w:tcBorders>
                    <w:top w:val="single" w:sz="4" w:space="0" w:color="auto"/>
                    <w:left w:val="single" w:sz="4" w:space="0" w:color="auto"/>
                    <w:bottom w:val="single" w:sz="4" w:space="0" w:color="auto"/>
                    <w:right w:val="single" w:sz="4" w:space="0" w:color="auto"/>
                  </w:tcBorders>
                  <w:vAlign w:val="center"/>
                </w:tcPr>
                <w:p w14:paraId="454D21A9" w14:textId="5649CDDB"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339162.68</w:t>
                  </w:r>
                </w:p>
              </w:tc>
              <w:tc>
                <w:tcPr>
                  <w:tcW w:w="1485" w:type="dxa"/>
                  <w:tcBorders>
                    <w:top w:val="single" w:sz="4" w:space="0" w:color="auto"/>
                    <w:left w:val="single" w:sz="4" w:space="0" w:color="auto"/>
                    <w:bottom w:val="single" w:sz="4" w:space="0" w:color="auto"/>
                    <w:right w:val="single" w:sz="4" w:space="0" w:color="auto"/>
                  </w:tcBorders>
                  <w:vAlign w:val="center"/>
                </w:tcPr>
                <w:p w14:paraId="3B113579" w14:textId="753D023C"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2216254.37</w:t>
                  </w:r>
                </w:p>
              </w:tc>
            </w:tr>
          </w:tbl>
          <w:p w14:paraId="2E830D96" w14:textId="77777777" w:rsidR="000C6FE8" w:rsidRPr="00014A93" w:rsidRDefault="000C6FE8" w:rsidP="000C6FE8">
            <w:pPr>
              <w:spacing w:line="20" w:lineRule="atLeast"/>
              <w:jc w:val="center"/>
              <w:rPr>
                <w:rFonts w:eastAsia="GOST Type AU"/>
                <w:sz w:val="20"/>
                <w:szCs w:val="20"/>
              </w:rPr>
            </w:pPr>
          </w:p>
        </w:tc>
      </w:tr>
      <w:tr w:rsidR="000C6FE8" w:rsidRPr="00014A93" w14:paraId="4F575A1F" w14:textId="77777777" w:rsidTr="000C6FE8">
        <w:tc>
          <w:tcPr>
            <w:tcW w:w="4673" w:type="dxa"/>
          </w:tcPr>
          <w:p w14:paraId="29141F09" w14:textId="77777777" w:rsidR="000C6FE8" w:rsidRPr="00014A93" w:rsidRDefault="000C6FE8" w:rsidP="000C6FE8">
            <w:pPr>
              <w:spacing w:line="20" w:lineRule="atLeast"/>
              <w:jc w:val="center"/>
              <w:rPr>
                <w:rFonts w:eastAsia="GOST Type AU"/>
                <w:sz w:val="20"/>
                <w:szCs w:val="20"/>
              </w:rPr>
            </w:pPr>
          </w:p>
          <w:p w14:paraId="03F75299"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221</w:t>
            </w:r>
          </w:p>
          <w:tbl>
            <w:tblPr>
              <w:tblStyle w:val="af4"/>
              <w:tblW w:w="0" w:type="auto"/>
              <w:tblLook w:val="04A0" w:firstRow="1" w:lastRow="0" w:firstColumn="1" w:lastColumn="0" w:noHBand="0" w:noVBand="1"/>
            </w:tblPr>
            <w:tblGrid>
              <w:gridCol w:w="1479"/>
              <w:gridCol w:w="1482"/>
              <w:gridCol w:w="1485"/>
            </w:tblGrid>
            <w:tr w:rsidR="000C6FE8" w:rsidRPr="00014A93" w14:paraId="4C0FEA09"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42285F2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21D6E4B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19E0FB47"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19923AA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0B4F0702"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671487C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19A9542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100E2FD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30CDBE4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1CC8368" w14:textId="785BFBD9"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516</w:t>
                  </w:r>
                </w:p>
              </w:tc>
              <w:tc>
                <w:tcPr>
                  <w:tcW w:w="1482" w:type="dxa"/>
                  <w:tcBorders>
                    <w:top w:val="single" w:sz="4" w:space="0" w:color="auto"/>
                    <w:left w:val="single" w:sz="4" w:space="0" w:color="auto"/>
                    <w:bottom w:val="single" w:sz="4" w:space="0" w:color="auto"/>
                    <w:right w:val="single" w:sz="4" w:space="0" w:color="auto"/>
                  </w:tcBorders>
                  <w:vAlign w:val="center"/>
                </w:tcPr>
                <w:p w14:paraId="4DDA2903" w14:textId="0C1CB8E0"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339161.24</w:t>
                  </w:r>
                </w:p>
              </w:tc>
              <w:tc>
                <w:tcPr>
                  <w:tcW w:w="1485" w:type="dxa"/>
                  <w:tcBorders>
                    <w:top w:val="single" w:sz="4" w:space="0" w:color="auto"/>
                    <w:left w:val="single" w:sz="4" w:space="0" w:color="auto"/>
                    <w:bottom w:val="single" w:sz="4" w:space="0" w:color="auto"/>
                    <w:right w:val="single" w:sz="4" w:space="0" w:color="auto"/>
                  </w:tcBorders>
                  <w:vAlign w:val="center"/>
                </w:tcPr>
                <w:p w14:paraId="45643839" w14:textId="0AFA9E61"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2216260.20</w:t>
                  </w:r>
                </w:p>
              </w:tc>
            </w:tr>
            <w:tr w:rsidR="008E477C" w:rsidRPr="00014A93" w14:paraId="4F1AEA7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009358E" w14:textId="69F38DFB"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518</w:t>
                  </w:r>
                </w:p>
              </w:tc>
              <w:tc>
                <w:tcPr>
                  <w:tcW w:w="1482" w:type="dxa"/>
                  <w:tcBorders>
                    <w:top w:val="single" w:sz="4" w:space="0" w:color="auto"/>
                    <w:left w:val="single" w:sz="4" w:space="0" w:color="auto"/>
                    <w:bottom w:val="single" w:sz="4" w:space="0" w:color="auto"/>
                    <w:right w:val="single" w:sz="4" w:space="0" w:color="auto"/>
                  </w:tcBorders>
                  <w:vAlign w:val="center"/>
                </w:tcPr>
                <w:p w14:paraId="5C587648" w14:textId="6F54E53C"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339159.79</w:t>
                  </w:r>
                </w:p>
              </w:tc>
              <w:tc>
                <w:tcPr>
                  <w:tcW w:w="1485" w:type="dxa"/>
                  <w:tcBorders>
                    <w:top w:val="single" w:sz="4" w:space="0" w:color="auto"/>
                    <w:left w:val="single" w:sz="4" w:space="0" w:color="auto"/>
                    <w:bottom w:val="single" w:sz="4" w:space="0" w:color="auto"/>
                    <w:right w:val="single" w:sz="4" w:space="0" w:color="auto"/>
                  </w:tcBorders>
                  <w:vAlign w:val="center"/>
                </w:tcPr>
                <w:p w14:paraId="48BE7EFF" w14:textId="23CDCEE9"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2216266.02</w:t>
                  </w:r>
                </w:p>
              </w:tc>
            </w:tr>
            <w:tr w:rsidR="008E477C" w:rsidRPr="00014A93" w14:paraId="67891DD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6A25576" w14:textId="2E2B9329"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544</w:t>
                  </w:r>
                </w:p>
              </w:tc>
              <w:tc>
                <w:tcPr>
                  <w:tcW w:w="1482" w:type="dxa"/>
                  <w:tcBorders>
                    <w:top w:val="single" w:sz="4" w:space="0" w:color="auto"/>
                    <w:left w:val="single" w:sz="4" w:space="0" w:color="auto"/>
                    <w:bottom w:val="single" w:sz="4" w:space="0" w:color="auto"/>
                    <w:right w:val="single" w:sz="4" w:space="0" w:color="auto"/>
                  </w:tcBorders>
                  <w:vAlign w:val="center"/>
                </w:tcPr>
                <w:p w14:paraId="2CB57579" w14:textId="62021BDF"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339130.76</w:t>
                  </w:r>
                </w:p>
              </w:tc>
              <w:tc>
                <w:tcPr>
                  <w:tcW w:w="1485" w:type="dxa"/>
                  <w:tcBorders>
                    <w:top w:val="single" w:sz="4" w:space="0" w:color="auto"/>
                    <w:left w:val="single" w:sz="4" w:space="0" w:color="auto"/>
                    <w:bottom w:val="single" w:sz="4" w:space="0" w:color="auto"/>
                    <w:right w:val="single" w:sz="4" w:space="0" w:color="auto"/>
                  </w:tcBorders>
                  <w:vAlign w:val="center"/>
                </w:tcPr>
                <w:p w14:paraId="4868621F" w14:textId="03DD7381"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2216258.21</w:t>
                  </w:r>
                </w:p>
              </w:tc>
            </w:tr>
            <w:tr w:rsidR="008E477C" w:rsidRPr="00014A93" w14:paraId="1230432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249E3F9" w14:textId="42D32397"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543</w:t>
                  </w:r>
                </w:p>
              </w:tc>
              <w:tc>
                <w:tcPr>
                  <w:tcW w:w="1482" w:type="dxa"/>
                  <w:tcBorders>
                    <w:top w:val="single" w:sz="4" w:space="0" w:color="auto"/>
                    <w:left w:val="single" w:sz="4" w:space="0" w:color="auto"/>
                    <w:bottom w:val="single" w:sz="4" w:space="0" w:color="auto"/>
                    <w:right w:val="single" w:sz="4" w:space="0" w:color="auto"/>
                  </w:tcBorders>
                  <w:vAlign w:val="center"/>
                </w:tcPr>
                <w:p w14:paraId="37BB8367" w14:textId="102060E0"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339132.20</w:t>
                  </w:r>
                </w:p>
              </w:tc>
              <w:tc>
                <w:tcPr>
                  <w:tcW w:w="1485" w:type="dxa"/>
                  <w:tcBorders>
                    <w:top w:val="single" w:sz="4" w:space="0" w:color="auto"/>
                    <w:left w:val="single" w:sz="4" w:space="0" w:color="auto"/>
                    <w:bottom w:val="single" w:sz="4" w:space="0" w:color="auto"/>
                    <w:right w:val="single" w:sz="4" w:space="0" w:color="auto"/>
                  </w:tcBorders>
                  <w:vAlign w:val="center"/>
                </w:tcPr>
                <w:p w14:paraId="2FACC5E2" w14:textId="28FCB58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2216252.39</w:t>
                  </w:r>
                </w:p>
              </w:tc>
            </w:tr>
            <w:tr w:rsidR="008E477C" w:rsidRPr="00014A93" w14:paraId="17580B0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08DC12E" w14:textId="27BCA01B"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516</w:t>
                  </w:r>
                </w:p>
              </w:tc>
              <w:tc>
                <w:tcPr>
                  <w:tcW w:w="1482" w:type="dxa"/>
                  <w:tcBorders>
                    <w:top w:val="single" w:sz="4" w:space="0" w:color="auto"/>
                    <w:left w:val="single" w:sz="4" w:space="0" w:color="auto"/>
                    <w:bottom w:val="single" w:sz="4" w:space="0" w:color="auto"/>
                    <w:right w:val="single" w:sz="4" w:space="0" w:color="auto"/>
                  </w:tcBorders>
                  <w:vAlign w:val="center"/>
                </w:tcPr>
                <w:p w14:paraId="3938E584" w14:textId="0D43A386"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339161.24</w:t>
                  </w:r>
                </w:p>
              </w:tc>
              <w:tc>
                <w:tcPr>
                  <w:tcW w:w="1485" w:type="dxa"/>
                  <w:tcBorders>
                    <w:top w:val="single" w:sz="4" w:space="0" w:color="auto"/>
                    <w:left w:val="single" w:sz="4" w:space="0" w:color="auto"/>
                    <w:bottom w:val="single" w:sz="4" w:space="0" w:color="auto"/>
                    <w:right w:val="single" w:sz="4" w:space="0" w:color="auto"/>
                  </w:tcBorders>
                  <w:vAlign w:val="center"/>
                </w:tcPr>
                <w:p w14:paraId="56C9D0B1" w14:textId="45312F91"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2216260.20</w:t>
                  </w:r>
                </w:p>
              </w:tc>
            </w:tr>
          </w:tbl>
          <w:p w14:paraId="27AC5853" w14:textId="77777777" w:rsidR="000C6FE8" w:rsidRPr="00014A93" w:rsidRDefault="000C6FE8" w:rsidP="000C6FE8">
            <w:pPr>
              <w:spacing w:line="20" w:lineRule="atLeast"/>
              <w:jc w:val="center"/>
              <w:rPr>
                <w:rFonts w:eastAsia="GOST Type AU"/>
                <w:sz w:val="20"/>
                <w:szCs w:val="20"/>
              </w:rPr>
            </w:pPr>
          </w:p>
        </w:tc>
        <w:tc>
          <w:tcPr>
            <w:tcW w:w="4672" w:type="dxa"/>
          </w:tcPr>
          <w:p w14:paraId="19C52BE4" w14:textId="77777777" w:rsidR="000C6FE8" w:rsidRPr="00014A93" w:rsidRDefault="000C6FE8" w:rsidP="000C6FE8">
            <w:pPr>
              <w:spacing w:line="20" w:lineRule="atLeast"/>
              <w:jc w:val="center"/>
              <w:rPr>
                <w:rFonts w:eastAsia="GOST Type AU"/>
                <w:sz w:val="20"/>
                <w:szCs w:val="20"/>
              </w:rPr>
            </w:pPr>
          </w:p>
          <w:p w14:paraId="3C318519"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222</w:t>
            </w:r>
          </w:p>
          <w:tbl>
            <w:tblPr>
              <w:tblStyle w:val="af4"/>
              <w:tblW w:w="0" w:type="auto"/>
              <w:tblLook w:val="04A0" w:firstRow="1" w:lastRow="0" w:firstColumn="1" w:lastColumn="0" w:noHBand="0" w:noVBand="1"/>
            </w:tblPr>
            <w:tblGrid>
              <w:gridCol w:w="1479"/>
              <w:gridCol w:w="1482"/>
              <w:gridCol w:w="1485"/>
            </w:tblGrid>
            <w:tr w:rsidR="000C6FE8" w:rsidRPr="00014A93" w14:paraId="73543335" w14:textId="77777777" w:rsidTr="008E477C">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52CBDD8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71FF89B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51C16C8F" w14:textId="77777777" w:rsidTr="008E477C">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003D7BC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C442794" w14:textId="77777777" w:rsidTr="008E477C">
              <w:trPr>
                <w:trHeight w:val="73"/>
              </w:trPr>
              <w:tc>
                <w:tcPr>
                  <w:tcW w:w="1479" w:type="dxa"/>
                  <w:tcBorders>
                    <w:top w:val="single" w:sz="4" w:space="0" w:color="auto"/>
                    <w:left w:val="single" w:sz="4" w:space="0" w:color="auto"/>
                    <w:bottom w:val="single" w:sz="4" w:space="0" w:color="auto"/>
                    <w:right w:val="single" w:sz="4" w:space="0" w:color="auto"/>
                  </w:tcBorders>
                  <w:hideMark/>
                </w:tcPr>
                <w:p w14:paraId="046E94C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214F3F1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7833F4D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60B58045" w14:textId="77777777" w:rsidTr="008E477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DAF4C61" w14:textId="0E29D9D0"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518</w:t>
                  </w:r>
                </w:p>
              </w:tc>
              <w:tc>
                <w:tcPr>
                  <w:tcW w:w="1482" w:type="dxa"/>
                  <w:tcBorders>
                    <w:top w:val="single" w:sz="4" w:space="0" w:color="auto"/>
                    <w:left w:val="single" w:sz="4" w:space="0" w:color="auto"/>
                    <w:bottom w:val="single" w:sz="4" w:space="0" w:color="auto"/>
                    <w:right w:val="single" w:sz="4" w:space="0" w:color="auto"/>
                  </w:tcBorders>
                  <w:vAlign w:val="center"/>
                </w:tcPr>
                <w:p w14:paraId="29120992" w14:textId="001A41D5"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339159.79</w:t>
                  </w:r>
                </w:p>
              </w:tc>
              <w:tc>
                <w:tcPr>
                  <w:tcW w:w="1485" w:type="dxa"/>
                  <w:tcBorders>
                    <w:top w:val="single" w:sz="4" w:space="0" w:color="auto"/>
                    <w:left w:val="single" w:sz="4" w:space="0" w:color="auto"/>
                    <w:bottom w:val="single" w:sz="4" w:space="0" w:color="auto"/>
                    <w:right w:val="single" w:sz="4" w:space="0" w:color="auto"/>
                  </w:tcBorders>
                  <w:vAlign w:val="center"/>
                </w:tcPr>
                <w:p w14:paraId="3405E1D5" w14:textId="11B897FB"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2216266.02</w:t>
                  </w:r>
                </w:p>
              </w:tc>
            </w:tr>
            <w:tr w:rsidR="008E477C" w:rsidRPr="00014A93" w14:paraId="129246D3" w14:textId="77777777" w:rsidTr="008E477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E06B361" w14:textId="20AE4933"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520</w:t>
                  </w:r>
                </w:p>
              </w:tc>
              <w:tc>
                <w:tcPr>
                  <w:tcW w:w="1482" w:type="dxa"/>
                  <w:tcBorders>
                    <w:top w:val="single" w:sz="4" w:space="0" w:color="auto"/>
                    <w:left w:val="single" w:sz="4" w:space="0" w:color="auto"/>
                    <w:bottom w:val="single" w:sz="4" w:space="0" w:color="auto"/>
                    <w:right w:val="single" w:sz="4" w:space="0" w:color="auto"/>
                  </w:tcBorders>
                  <w:vAlign w:val="center"/>
                </w:tcPr>
                <w:p w14:paraId="521C61AF" w14:textId="1A421AD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339158.35</w:t>
                  </w:r>
                </w:p>
              </w:tc>
              <w:tc>
                <w:tcPr>
                  <w:tcW w:w="1485" w:type="dxa"/>
                  <w:tcBorders>
                    <w:top w:val="single" w:sz="4" w:space="0" w:color="auto"/>
                    <w:left w:val="single" w:sz="4" w:space="0" w:color="auto"/>
                    <w:bottom w:val="single" w:sz="4" w:space="0" w:color="auto"/>
                    <w:right w:val="single" w:sz="4" w:space="0" w:color="auto"/>
                  </w:tcBorders>
                  <w:vAlign w:val="center"/>
                </w:tcPr>
                <w:p w14:paraId="25DC616D" w14:textId="76077374"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2216271.84</w:t>
                  </w:r>
                </w:p>
              </w:tc>
            </w:tr>
            <w:tr w:rsidR="008E477C" w:rsidRPr="00014A93" w14:paraId="7A1992E5" w14:textId="77777777" w:rsidTr="008E477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0B3D749" w14:textId="45483DFD"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545</w:t>
                  </w:r>
                </w:p>
              </w:tc>
              <w:tc>
                <w:tcPr>
                  <w:tcW w:w="1482" w:type="dxa"/>
                  <w:tcBorders>
                    <w:top w:val="single" w:sz="4" w:space="0" w:color="auto"/>
                    <w:left w:val="single" w:sz="4" w:space="0" w:color="auto"/>
                    <w:bottom w:val="single" w:sz="4" w:space="0" w:color="auto"/>
                    <w:right w:val="single" w:sz="4" w:space="0" w:color="auto"/>
                  </w:tcBorders>
                  <w:vAlign w:val="center"/>
                </w:tcPr>
                <w:p w14:paraId="5E56BBB2" w14:textId="054BA5C4"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339129.32</w:t>
                  </w:r>
                </w:p>
              </w:tc>
              <w:tc>
                <w:tcPr>
                  <w:tcW w:w="1485" w:type="dxa"/>
                  <w:tcBorders>
                    <w:top w:val="single" w:sz="4" w:space="0" w:color="auto"/>
                    <w:left w:val="single" w:sz="4" w:space="0" w:color="auto"/>
                    <w:bottom w:val="single" w:sz="4" w:space="0" w:color="auto"/>
                    <w:right w:val="single" w:sz="4" w:space="0" w:color="auto"/>
                  </w:tcBorders>
                  <w:vAlign w:val="center"/>
                </w:tcPr>
                <w:p w14:paraId="406B9400" w14:textId="521AB55C"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2216264.04</w:t>
                  </w:r>
                </w:p>
              </w:tc>
            </w:tr>
            <w:tr w:rsidR="008E477C" w:rsidRPr="00014A93" w14:paraId="2464D85B" w14:textId="77777777" w:rsidTr="008E477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22565A9" w14:textId="42983B92"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544</w:t>
                  </w:r>
                </w:p>
              </w:tc>
              <w:tc>
                <w:tcPr>
                  <w:tcW w:w="1482" w:type="dxa"/>
                  <w:tcBorders>
                    <w:top w:val="single" w:sz="4" w:space="0" w:color="auto"/>
                    <w:left w:val="single" w:sz="4" w:space="0" w:color="auto"/>
                    <w:bottom w:val="single" w:sz="4" w:space="0" w:color="auto"/>
                    <w:right w:val="single" w:sz="4" w:space="0" w:color="auto"/>
                  </w:tcBorders>
                  <w:vAlign w:val="center"/>
                </w:tcPr>
                <w:p w14:paraId="2FB9D1A6" w14:textId="460CA886"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339130.76</w:t>
                  </w:r>
                </w:p>
              </w:tc>
              <w:tc>
                <w:tcPr>
                  <w:tcW w:w="1485" w:type="dxa"/>
                  <w:tcBorders>
                    <w:top w:val="single" w:sz="4" w:space="0" w:color="auto"/>
                    <w:left w:val="single" w:sz="4" w:space="0" w:color="auto"/>
                    <w:bottom w:val="single" w:sz="4" w:space="0" w:color="auto"/>
                    <w:right w:val="single" w:sz="4" w:space="0" w:color="auto"/>
                  </w:tcBorders>
                  <w:vAlign w:val="center"/>
                </w:tcPr>
                <w:p w14:paraId="06AC8B33" w14:textId="06E21AD5"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2216258.21</w:t>
                  </w:r>
                </w:p>
              </w:tc>
            </w:tr>
            <w:tr w:rsidR="008E477C" w:rsidRPr="00014A93" w14:paraId="59186228" w14:textId="77777777" w:rsidTr="008E477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BCCD0B5" w14:textId="4F18FE72" w:rsidR="008E477C" w:rsidRPr="00014A93" w:rsidRDefault="009E7A2B"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518</w:t>
                  </w:r>
                </w:p>
              </w:tc>
              <w:tc>
                <w:tcPr>
                  <w:tcW w:w="1482" w:type="dxa"/>
                  <w:tcBorders>
                    <w:top w:val="single" w:sz="4" w:space="0" w:color="auto"/>
                    <w:left w:val="single" w:sz="4" w:space="0" w:color="auto"/>
                    <w:bottom w:val="single" w:sz="4" w:space="0" w:color="auto"/>
                    <w:right w:val="single" w:sz="4" w:space="0" w:color="auto"/>
                  </w:tcBorders>
                  <w:vAlign w:val="center"/>
                </w:tcPr>
                <w:p w14:paraId="0B6F8BB2" w14:textId="675CE233"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339159.79</w:t>
                  </w:r>
                </w:p>
              </w:tc>
              <w:tc>
                <w:tcPr>
                  <w:tcW w:w="1485" w:type="dxa"/>
                  <w:tcBorders>
                    <w:top w:val="single" w:sz="4" w:space="0" w:color="auto"/>
                    <w:left w:val="single" w:sz="4" w:space="0" w:color="auto"/>
                    <w:bottom w:val="single" w:sz="4" w:space="0" w:color="auto"/>
                    <w:right w:val="single" w:sz="4" w:space="0" w:color="auto"/>
                  </w:tcBorders>
                  <w:vAlign w:val="center"/>
                </w:tcPr>
                <w:p w14:paraId="514EDA45" w14:textId="5633125F"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2216266.02</w:t>
                  </w:r>
                </w:p>
              </w:tc>
            </w:tr>
          </w:tbl>
          <w:p w14:paraId="177A7140" w14:textId="77777777" w:rsidR="000C6FE8" w:rsidRPr="00014A93" w:rsidRDefault="000C6FE8" w:rsidP="000C6FE8">
            <w:pPr>
              <w:spacing w:line="20" w:lineRule="atLeast"/>
              <w:jc w:val="center"/>
              <w:rPr>
                <w:rFonts w:eastAsia="GOST Type AU"/>
                <w:sz w:val="20"/>
                <w:szCs w:val="20"/>
              </w:rPr>
            </w:pPr>
          </w:p>
        </w:tc>
      </w:tr>
      <w:tr w:rsidR="000C6FE8" w:rsidRPr="00014A93" w14:paraId="4EFB5F52" w14:textId="77777777" w:rsidTr="000C6FE8">
        <w:tc>
          <w:tcPr>
            <w:tcW w:w="4673" w:type="dxa"/>
          </w:tcPr>
          <w:p w14:paraId="6529481A" w14:textId="77777777" w:rsidR="000C6FE8" w:rsidRPr="00014A93" w:rsidRDefault="000C6FE8" w:rsidP="000C6FE8">
            <w:pPr>
              <w:spacing w:line="20" w:lineRule="atLeast"/>
              <w:jc w:val="center"/>
              <w:rPr>
                <w:rFonts w:eastAsia="GOST Type AU"/>
                <w:sz w:val="20"/>
                <w:szCs w:val="20"/>
              </w:rPr>
            </w:pPr>
          </w:p>
          <w:p w14:paraId="7BBFFC69"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223</w:t>
            </w:r>
          </w:p>
          <w:tbl>
            <w:tblPr>
              <w:tblStyle w:val="af4"/>
              <w:tblW w:w="0" w:type="auto"/>
              <w:tblLook w:val="04A0" w:firstRow="1" w:lastRow="0" w:firstColumn="1" w:lastColumn="0" w:noHBand="0" w:noVBand="1"/>
            </w:tblPr>
            <w:tblGrid>
              <w:gridCol w:w="1479"/>
              <w:gridCol w:w="1482"/>
              <w:gridCol w:w="1485"/>
            </w:tblGrid>
            <w:tr w:rsidR="000C6FE8" w:rsidRPr="00014A93" w14:paraId="5CD92134"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0F4348B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2349AF5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59226334"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10DBBE5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427D963"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174499E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DD229B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296F45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35AD325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7CB7E82" w14:textId="05FF4CFC"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520</w:t>
                  </w:r>
                </w:p>
              </w:tc>
              <w:tc>
                <w:tcPr>
                  <w:tcW w:w="1482" w:type="dxa"/>
                  <w:tcBorders>
                    <w:top w:val="single" w:sz="4" w:space="0" w:color="auto"/>
                    <w:left w:val="single" w:sz="4" w:space="0" w:color="auto"/>
                    <w:bottom w:val="single" w:sz="4" w:space="0" w:color="auto"/>
                    <w:right w:val="single" w:sz="4" w:space="0" w:color="auto"/>
                  </w:tcBorders>
                  <w:vAlign w:val="center"/>
                </w:tcPr>
                <w:p w14:paraId="54C12F5F" w14:textId="10EBD35C"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339158.35</w:t>
                  </w:r>
                </w:p>
              </w:tc>
              <w:tc>
                <w:tcPr>
                  <w:tcW w:w="1485" w:type="dxa"/>
                  <w:tcBorders>
                    <w:top w:val="single" w:sz="4" w:space="0" w:color="auto"/>
                    <w:left w:val="single" w:sz="4" w:space="0" w:color="auto"/>
                    <w:bottom w:val="single" w:sz="4" w:space="0" w:color="auto"/>
                    <w:right w:val="single" w:sz="4" w:space="0" w:color="auto"/>
                  </w:tcBorders>
                  <w:vAlign w:val="center"/>
                </w:tcPr>
                <w:p w14:paraId="124329F4" w14:textId="330C2164"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2216271.84</w:t>
                  </w:r>
                </w:p>
              </w:tc>
            </w:tr>
            <w:tr w:rsidR="008E477C" w:rsidRPr="00014A93" w14:paraId="50456C9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070C5AA" w14:textId="6064AA49"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522</w:t>
                  </w:r>
                </w:p>
              </w:tc>
              <w:tc>
                <w:tcPr>
                  <w:tcW w:w="1482" w:type="dxa"/>
                  <w:tcBorders>
                    <w:top w:val="single" w:sz="4" w:space="0" w:color="auto"/>
                    <w:left w:val="single" w:sz="4" w:space="0" w:color="auto"/>
                    <w:bottom w:val="single" w:sz="4" w:space="0" w:color="auto"/>
                    <w:right w:val="single" w:sz="4" w:space="0" w:color="auto"/>
                  </w:tcBorders>
                  <w:vAlign w:val="center"/>
                </w:tcPr>
                <w:p w14:paraId="115BDBFC" w14:textId="08D09EA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339156.91</w:t>
                  </w:r>
                </w:p>
              </w:tc>
              <w:tc>
                <w:tcPr>
                  <w:tcW w:w="1485" w:type="dxa"/>
                  <w:tcBorders>
                    <w:top w:val="single" w:sz="4" w:space="0" w:color="auto"/>
                    <w:left w:val="single" w:sz="4" w:space="0" w:color="auto"/>
                    <w:bottom w:val="single" w:sz="4" w:space="0" w:color="auto"/>
                    <w:right w:val="single" w:sz="4" w:space="0" w:color="auto"/>
                  </w:tcBorders>
                  <w:vAlign w:val="center"/>
                </w:tcPr>
                <w:p w14:paraId="0C130221" w14:textId="61BE552B"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2216277.67</w:t>
                  </w:r>
                </w:p>
              </w:tc>
            </w:tr>
            <w:tr w:rsidR="008E477C" w:rsidRPr="00014A93" w14:paraId="6CB3596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2633346" w14:textId="567F1AF5"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546</w:t>
                  </w:r>
                </w:p>
              </w:tc>
              <w:tc>
                <w:tcPr>
                  <w:tcW w:w="1482" w:type="dxa"/>
                  <w:tcBorders>
                    <w:top w:val="single" w:sz="4" w:space="0" w:color="auto"/>
                    <w:left w:val="single" w:sz="4" w:space="0" w:color="auto"/>
                    <w:bottom w:val="single" w:sz="4" w:space="0" w:color="auto"/>
                    <w:right w:val="single" w:sz="4" w:space="0" w:color="auto"/>
                  </w:tcBorders>
                  <w:vAlign w:val="center"/>
                </w:tcPr>
                <w:p w14:paraId="02B2BF2D" w14:textId="769546BC"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339127.87</w:t>
                  </w:r>
                </w:p>
              </w:tc>
              <w:tc>
                <w:tcPr>
                  <w:tcW w:w="1485" w:type="dxa"/>
                  <w:tcBorders>
                    <w:top w:val="single" w:sz="4" w:space="0" w:color="auto"/>
                    <w:left w:val="single" w:sz="4" w:space="0" w:color="auto"/>
                    <w:bottom w:val="single" w:sz="4" w:space="0" w:color="auto"/>
                    <w:right w:val="single" w:sz="4" w:space="0" w:color="auto"/>
                  </w:tcBorders>
                  <w:vAlign w:val="center"/>
                </w:tcPr>
                <w:p w14:paraId="1E5CE469" w14:textId="1B6001A3"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2216269.86</w:t>
                  </w:r>
                </w:p>
              </w:tc>
            </w:tr>
            <w:tr w:rsidR="008E477C" w:rsidRPr="00014A93" w14:paraId="279C7B4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77A8DCE" w14:textId="7DC287AE"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545</w:t>
                  </w:r>
                </w:p>
              </w:tc>
              <w:tc>
                <w:tcPr>
                  <w:tcW w:w="1482" w:type="dxa"/>
                  <w:tcBorders>
                    <w:top w:val="single" w:sz="4" w:space="0" w:color="auto"/>
                    <w:left w:val="single" w:sz="4" w:space="0" w:color="auto"/>
                    <w:bottom w:val="single" w:sz="4" w:space="0" w:color="auto"/>
                    <w:right w:val="single" w:sz="4" w:space="0" w:color="auto"/>
                  </w:tcBorders>
                  <w:vAlign w:val="center"/>
                </w:tcPr>
                <w:p w14:paraId="739EDE31" w14:textId="6F0212D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339129.32</w:t>
                  </w:r>
                </w:p>
              </w:tc>
              <w:tc>
                <w:tcPr>
                  <w:tcW w:w="1485" w:type="dxa"/>
                  <w:tcBorders>
                    <w:top w:val="single" w:sz="4" w:space="0" w:color="auto"/>
                    <w:left w:val="single" w:sz="4" w:space="0" w:color="auto"/>
                    <w:bottom w:val="single" w:sz="4" w:space="0" w:color="auto"/>
                    <w:right w:val="single" w:sz="4" w:space="0" w:color="auto"/>
                  </w:tcBorders>
                  <w:vAlign w:val="center"/>
                </w:tcPr>
                <w:p w14:paraId="30BEED25" w14:textId="4A84734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2216264.04</w:t>
                  </w:r>
                </w:p>
              </w:tc>
            </w:tr>
            <w:tr w:rsidR="008E477C" w:rsidRPr="00014A93" w14:paraId="11C4B8B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9326700" w14:textId="548E2E32"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520</w:t>
                  </w:r>
                </w:p>
              </w:tc>
              <w:tc>
                <w:tcPr>
                  <w:tcW w:w="1482" w:type="dxa"/>
                  <w:tcBorders>
                    <w:top w:val="single" w:sz="4" w:space="0" w:color="auto"/>
                    <w:left w:val="single" w:sz="4" w:space="0" w:color="auto"/>
                    <w:bottom w:val="single" w:sz="4" w:space="0" w:color="auto"/>
                    <w:right w:val="single" w:sz="4" w:space="0" w:color="auto"/>
                  </w:tcBorders>
                  <w:vAlign w:val="center"/>
                </w:tcPr>
                <w:p w14:paraId="5DA64FC7" w14:textId="5EC20326"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339158.35</w:t>
                  </w:r>
                </w:p>
              </w:tc>
              <w:tc>
                <w:tcPr>
                  <w:tcW w:w="1485" w:type="dxa"/>
                  <w:tcBorders>
                    <w:top w:val="single" w:sz="4" w:space="0" w:color="auto"/>
                    <w:left w:val="single" w:sz="4" w:space="0" w:color="auto"/>
                    <w:bottom w:val="single" w:sz="4" w:space="0" w:color="auto"/>
                    <w:right w:val="single" w:sz="4" w:space="0" w:color="auto"/>
                  </w:tcBorders>
                  <w:vAlign w:val="center"/>
                </w:tcPr>
                <w:p w14:paraId="504F6AE5" w14:textId="15175730"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2216271.84</w:t>
                  </w:r>
                </w:p>
              </w:tc>
            </w:tr>
          </w:tbl>
          <w:p w14:paraId="42EF4967" w14:textId="77777777" w:rsidR="000C6FE8" w:rsidRPr="00014A93" w:rsidRDefault="000C6FE8" w:rsidP="000C6FE8">
            <w:pPr>
              <w:spacing w:line="20" w:lineRule="atLeast"/>
              <w:jc w:val="center"/>
              <w:rPr>
                <w:rFonts w:eastAsia="GOST Type AU"/>
                <w:sz w:val="20"/>
                <w:szCs w:val="20"/>
              </w:rPr>
            </w:pPr>
          </w:p>
        </w:tc>
        <w:tc>
          <w:tcPr>
            <w:tcW w:w="4672" w:type="dxa"/>
          </w:tcPr>
          <w:p w14:paraId="70DFD719" w14:textId="77777777" w:rsidR="000C6FE8" w:rsidRPr="00014A93" w:rsidRDefault="000C6FE8" w:rsidP="000C6FE8">
            <w:pPr>
              <w:spacing w:line="20" w:lineRule="atLeast"/>
              <w:jc w:val="center"/>
              <w:rPr>
                <w:rFonts w:eastAsia="GOST Type AU"/>
                <w:sz w:val="20"/>
                <w:szCs w:val="20"/>
              </w:rPr>
            </w:pPr>
          </w:p>
          <w:p w14:paraId="564BBC63"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224</w:t>
            </w:r>
          </w:p>
          <w:tbl>
            <w:tblPr>
              <w:tblStyle w:val="af4"/>
              <w:tblW w:w="0" w:type="auto"/>
              <w:tblLook w:val="04A0" w:firstRow="1" w:lastRow="0" w:firstColumn="1" w:lastColumn="0" w:noHBand="0" w:noVBand="1"/>
            </w:tblPr>
            <w:tblGrid>
              <w:gridCol w:w="1479"/>
              <w:gridCol w:w="1482"/>
              <w:gridCol w:w="1485"/>
            </w:tblGrid>
            <w:tr w:rsidR="000C6FE8" w:rsidRPr="00014A93" w14:paraId="7A6B861E" w14:textId="77777777" w:rsidTr="008E477C">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328707C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0142CAD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051E6A76" w14:textId="77777777" w:rsidTr="008E477C">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0A05371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4CD6FF54" w14:textId="77777777" w:rsidTr="008E477C">
              <w:trPr>
                <w:trHeight w:val="73"/>
              </w:trPr>
              <w:tc>
                <w:tcPr>
                  <w:tcW w:w="1479" w:type="dxa"/>
                  <w:tcBorders>
                    <w:top w:val="single" w:sz="4" w:space="0" w:color="auto"/>
                    <w:left w:val="single" w:sz="4" w:space="0" w:color="auto"/>
                    <w:bottom w:val="single" w:sz="4" w:space="0" w:color="auto"/>
                    <w:right w:val="single" w:sz="4" w:space="0" w:color="auto"/>
                  </w:tcBorders>
                  <w:hideMark/>
                </w:tcPr>
                <w:p w14:paraId="7AE6D7D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4F2CB3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716BBA4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4B22E585" w14:textId="77777777" w:rsidTr="008E477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F0E0DF5" w14:textId="15B0502C"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522</w:t>
                  </w:r>
                </w:p>
              </w:tc>
              <w:tc>
                <w:tcPr>
                  <w:tcW w:w="1482" w:type="dxa"/>
                  <w:tcBorders>
                    <w:top w:val="single" w:sz="4" w:space="0" w:color="auto"/>
                    <w:left w:val="single" w:sz="4" w:space="0" w:color="auto"/>
                    <w:bottom w:val="single" w:sz="4" w:space="0" w:color="auto"/>
                    <w:right w:val="single" w:sz="4" w:space="0" w:color="auto"/>
                  </w:tcBorders>
                  <w:vAlign w:val="center"/>
                </w:tcPr>
                <w:p w14:paraId="093A650C" w14:textId="16158750"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339156.91</w:t>
                  </w:r>
                </w:p>
              </w:tc>
              <w:tc>
                <w:tcPr>
                  <w:tcW w:w="1485" w:type="dxa"/>
                  <w:tcBorders>
                    <w:top w:val="single" w:sz="4" w:space="0" w:color="auto"/>
                    <w:left w:val="single" w:sz="4" w:space="0" w:color="auto"/>
                    <w:bottom w:val="single" w:sz="4" w:space="0" w:color="auto"/>
                    <w:right w:val="single" w:sz="4" w:space="0" w:color="auto"/>
                  </w:tcBorders>
                  <w:vAlign w:val="center"/>
                </w:tcPr>
                <w:p w14:paraId="20432659" w14:textId="10783E11"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2216277.67</w:t>
                  </w:r>
                </w:p>
              </w:tc>
            </w:tr>
            <w:tr w:rsidR="008E477C" w:rsidRPr="00014A93" w14:paraId="02F4BC4D" w14:textId="77777777" w:rsidTr="008E477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4CBFA35" w14:textId="33DDCBB8"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524</w:t>
                  </w:r>
                </w:p>
              </w:tc>
              <w:tc>
                <w:tcPr>
                  <w:tcW w:w="1482" w:type="dxa"/>
                  <w:tcBorders>
                    <w:top w:val="single" w:sz="4" w:space="0" w:color="auto"/>
                    <w:left w:val="single" w:sz="4" w:space="0" w:color="auto"/>
                    <w:bottom w:val="single" w:sz="4" w:space="0" w:color="auto"/>
                    <w:right w:val="single" w:sz="4" w:space="0" w:color="auto"/>
                  </w:tcBorders>
                  <w:vAlign w:val="center"/>
                </w:tcPr>
                <w:p w14:paraId="704A8364" w14:textId="0655D48C"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339155.46</w:t>
                  </w:r>
                </w:p>
              </w:tc>
              <w:tc>
                <w:tcPr>
                  <w:tcW w:w="1485" w:type="dxa"/>
                  <w:tcBorders>
                    <w:top w:val="single" w:sz="4" w:space="0" w:color="auto"/>
                    <w:left w:val="single" w:sz="4" w:space="0" w:color="auto"/>
                    <w:bottom w:val="single" w:sz="4" w:space="0" w:color="auto"/>
                    <w:right w:val="single" w:sz="4" w:space="0" w:color="auto"/>
                  </w:tcBorders>
                  <w:vAlign w:val="center"/>
                </w:tcPr>
                <w:p w14:paraId="759F7FBF" w14:textId="7A421134"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2216283.49</w:t>
                  </w:r>
                </w:p>
              </w:tc>
            </w:tr>
            <w:tr w:rsidR="008E477C" w:rsidRPr="00014A93" w14:paraId="24C9DC7A" w14:textId="77777777" w:rsidTr="008E477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1E87778" w14:textId="6177FD12"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547</w:t>
                  </w:r>
                </w:p>
              </w:tc>
              <w:tc>
                <w:tcPr>
                  <w:tcW w:w="1482" w:type="dxa"/>
                  <w:tcBorders>
                    <w:top w:val="single" w:sz="4" w:space="0" w:color="auto"/>
                    <w:left w:val="single" w:sz="4" w:space="0" w:color="auto"/>
                    <w:bottom w:val="single" w:sz="4" w:space="0" w:color="auto"/>
                    <w:right w:val="single" w:sz="4" w:space="0" w:color="auto"/>
                  </w:tcBorders>
                  <w:vAlign w:val="center"/>
                </w:tcPr>
                <w:p w14:paraId="4E3BF17D" w14:textId="734554BE"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339126.43</w:t>
                  </w:r>
                </w:p>
              </w:tc>
              <w:tc>
                <w:tcPr>
                  <w:tcW w:w="1485" w:type="dxa"/>
                  <w:tcBorders>
                    <w:top w:val="single" w:sz="4" w:space="0" w:color="auto"/>
                    <w:left w:val="single" w:sz="4" w:space="0" w:color="auto"/>
                    <w:bottom w:val="single" w:sz="4" w:space="0" w:color="auto"/>
                    <w:right w:val="single" w:sz="4" w:space="0" w:color="auto"/>
                  </w:tcBorders>
                  <w:vAlign w:val="center"/>
                </w:tcPr>
                <w:p w14:paraId="6CAC3067" w14:textId="7C059D9B"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2216275.68</w:t>
                  </w:r>
                </w:p>
              </w:tc>
            </w:tr>
            <w:tr w:rsidR="008E477C" w:rsidRPr="00014A93" w14:paraId="7A65D335" w14:textId="77777777" w:rsidTr="008E477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F1BEDF0" w14:textId="1FB5AE55"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546</w:t>
                  </w:r>
                </w:p>
              </w:tc>
              <w:tc>
                <w:tcPr>
                  <w:tcW w:w="1482" w:type="dxa"/>
                  <w:tcBorders>
                    <w:top w:val="single" w:sz="4" w:space="0" w:color="auto"/>
                    <w:left w:val="single" w:sz="4" w:space="0" w:color="auto"/>
                    <w:bottom w:val="single" w:sz="4" w:space="0" w:color="auto"/>
                    <w:right w:val="single" w:sz="4" w:space="0" w:color="auto"/>
                  </w:tcBorders>
                  <w:vAlign w:val="center"/>
                </w:tcPr>
                <w:p w14:paraId="1D84042E" w14:textId="7C508FE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339127.87</w:t>
                  </w:r>
                </w:p>
              </w:tc>
              <w:tc>
                <w:tcPr>
                  <w:tcW w:w="1485" w:type="dxa"/>
                  <w:tcBorders>
                    <w:top w:val="single" w:sz="4" w:space="0" w:color="auto"/>
                    <w:left w:val="single" w:sz="4" w:space="0" w:color="auto"/>
                    <w:bottom w:val="single" w:sz="4" w:space="0" w:color="auto"/>
                    <w:right w:val="single" w:sz="4" w:space="0" w:color="auto"/>
                  </w:tcBorders>
                  <w:vAlign w:val="center"/>
                </w:tcPr>
                <w:p w14:paraId="6CA11314" w14:textId="56459A4F"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2216269.86</w:t>
                  </w:r>
                </w:p>
              </w:tc>
            </w:tr>
            <w:tr w:rsidR="008E477C" w:rsidRPr="00014A93" w14:paraId="25A69322" w14:textId="77777777" w:rsidTr="008E477C">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F649CA7" w14:textId="172733CA"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522</w:t>
                  </w:r>
                </w:p>
              </w:tc>
              <w:tc>
                <w:tcPr>
                  <w:tcW w:w="1482" w:type="dxa"/>
                  <w:tcBorders>
                    <w:top w:val="single" w:sz="4" w:space="0" w:color="auto"/>
                    <w:left w:val="single" w:sz="4" w:space="0" w:color="auto"/>
                    <w:bottom w:val="single" w:sz="4" w:space="0" w:color="auto"/>
                    <w:right w:val="single" w:sz="4" w:space="0" w:color="auto"/>
                  </w:tcBorders>
                  <w:vAlign w:val="center"/>
                </w:tcPr>
                <w:p w14:paraId="41DA8B02" w14:textId="21F82C39"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339156.91</w:t>
                  </w:r>
                </w:p>
              </w:tc>
              <w:tc>
                <w:tcPr>
                  <w:tcW w:w="1485" w:type="dxa"/>
                  <w:tcBorders>
                    <w:top w:val="single" w:sz="4" w:space="0" w:color="auto"/>
                    <w:left w:val="single" w:sz="4" w:space="0" w:color="auto"/>
                    <w:bottom w:val="single" w:sz="4" w:space="0" w:color="auto"/>
                    <w:right w:val="single" w:sz="4" w:space="0" w:color="auto"/>
                  </w:tcBorders>
                  <w:vAlign w:val="center"/>
                </w:tcPr>
                <w:p w14:paraId="7813AB7B" w14:textId="5666546B"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2216277.67</w:t>
                  </w:r>
                </w:p>
              </w:tc>
            </w:tr>
          </w:tbl>
          <w:p w14:paraId="0267462A" w14:textId="77777777" w:rsidR="000C6FE8" w:rsidRPr="00014A93" w:rsidRDefault="000C6FE8" w:rsidP="000C6FE8">
            <w:pPr>
              <w:spacing w:line="20" w:lineRule="atLeast"/>
              <w:jc w:val="center"/>
              <w:rPr>
                <w:rFonts w:eastAsia="GOST Type AU"/>
                <w:sz w:val="20"/>
                <w:szCs w:val="20"/>
              </w:rPr>
            </w:pPr>
          </w:p>
        </w:tc>
      </w:tr>
      <w:tr w:rsidR="000C6FE8" w:rsidRPr="00014A93" w14:paraId="42A2993C" w14:textId="77777777" w:rsidTr="000C6FE8">
        <w:tc>
          <w:tcPr>
            <w:tcW w:w="4673" w:type="dxa"/>
          </w:tcPr>
          <w:p w14:paraId="1C84B11F" w14:textId="77777777" w:rsidR="000C6FE8" w:rsidRPr="00014A93" w:rsidRDefault="000C6FE8" w:rsidP="000C6FE8">
            <w:pPr>
              <w:spacing w:line="20" w:lineRule="atLeast"/>
              <w:jc w:val="center"/>
              <w:rPr>
                <w:rFonts w:eastAsia="GOST Type AU"/>
                <w:sz w:val="20"/>
                <w:szCs w:val="20"/>
              </w:rPr>
            </w:pPr>
          </w:p>
          <w:p w14:paraId="298BC50F"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225</w:t>
            </w:r>
          </w:p>
          <w:tbl>
            <w:tblPr>
              <w:tblStyle w:val="af4"/>
              <w:tblW w:w="0" w:type="auto"/>
              <w:tblLook w:val="04A0" w:firstRow="1" w:lastRow="0" w:firstColumn="1" w:lastColumn="0" w:noHBand="0" w:noVBand="1"/>
            </w:tblPr>
            <w:tblGrid>
              <w:gridCol w:w="1479"/>
              <w:gridCol w:w="1482"/>
              <w:gridCol w:w="1485"/>
            </w:tblGrid>
            <w:tr w:rsidR="000C6FE8" w:rsidRPr="00014A93" w14:paraId="18C51520"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72139F4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75D21D9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2A13B9A2"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5BC8312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3F45BBF"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51C5425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178F9A5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7B20CA0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06DE2E2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0706E27" w14:textId="65C4D93E"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524</w:t>
                  </w:r>
                </w:p>
              </w:tc>
              <w:tc>
                <w:tcPr>
                  <w:tcW w:w="1482" w:type="dxa"/>
                  <w:tcBorders>
                    <w:top w:val="single" w:sz="4" w:space="0" w:color="auto"/>
                    <w:left w:val="single" w:sz="4" w:space="0" w:color="auto"/>
                    <w:bottom w:val="single" w:sz="4" w:space="0" w:color="auto"/>
                    <w:right w:val="single" w:sz="4" w:space="0" w:color="auto"/>
                  </w:tcBorders>
                  <w:vAlign w:val="center"/>
                </w:tcPr>
                <w:p w14:paraId="343E97C0" w14:textId="22F6C74E"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339155.46</w:t>
                  </w:r>
                </w:p>
              </w:tc>
              <w:tc>
                <w:tcPr>
                  <w:tcW w:w="1485" w:type="dxa"/>
                  <w:tcBorders>
                    <w:top w:val="single" w:sz="4" w:space="0" w:color="auto"/>
                    <w:left w:val="single" w:sz="4" w:space="0" w:color="auto"/>
                    <w:bottom w:val="single" w:sz="4" w:space="0" w:color="auto"/>
                    <w:right w:val="single" w:sz="4" w:space="0" w:color="auto"/>
                  </w:tcBorders>
                  <w:vAlign w:val="center"/>
                </w:tcPr>
                <w:p w14:paraId="60506276" w14:textId="31EB1644"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2216283.49</w:t>
                  </w:r>
                </w:p>
              </w:tc>
            </w:tr>
            <w:tr w:rsidR="008E477C" w:rsidRPr="00014A93" w14:paraId="3AE62EE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49E17A4" w14:textId="63F574C2"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526</w:t>
                  </w:r>
                </w:p>
              </w:tc>
              <w:tc>
                <w:tcPr>
                  <w:tcW w:w="1482" w:type="dxa"/>
                  <w:tcBorders>
                    <w:top w:val="single" w:sz="4" w:space="0" w:color="auto"/>
                    <w:left w:val="single" w:sz="4" w:space="0" w:color="auto"/>
                    <w:bottom w:val="single" w:sz="4" w:space="0" w:color="auto"/>
                    <w:right w:val="single" w:sz="4" w:space="0" w:color="auto"/>
                  </w:tcBorders>
                  <w:vAlign w:val="center"/>
                </w:tcPr>
                <w:p w14:paraId="0FFDB743" w14:textId="3279B704"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339154.02</w:t>
                  </w:r>
                </w:p>
              </w:tc>
              <w:tc>
                <w:tcPr>
                  <w:tcW w:w="1485" w:type="dxa"/>
                  <w:tcBorders>
                    <w:top w:val="single" w:sz="4" w:space="0" w:color="auto"/>
                    <w:left w:val="single" w:sz="4" w:space="0" w:color="auto"/>
                    <w:bottom w:val="single" w:sz="4" w:space="0" w:color="auto"/>
                    <w:right w:val="single" w:sz="4" w:space="0" w:color="auto"/>
                  </w:tcBorders>
                  <w:vAlign w:val="center"/>
                </w:tcPr>
                <w:p w14:paraId="136C4029" w14:textId="745C890E"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2216289.32</w:t>
                  </w:r>
                </w:p>
              </w:tc>
            </w:tr>
            <w:tr w:rsidR="008E477C" w:rsidRPr="00014A93" w14:paraId="3879A75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BA2FF42" w14:textId="731EE96B"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548</w:t>
                  </w:r>
                </w:p>
              </w:tc>
              <w:tc>
                <w:tcPr>
                  <w:tcW w:w="1482" w:type="dxa"/>
                  <w:tcBorders>
                    <w:top w:val="single" w:sz="4" w:space="0" w:color="auto"/>
                    <w:left w:val="single" w:sz="4" w:space="0" w:color="auto"/>
                    <w:bottom w:val="single" w:sz="4" w:space="0" w:color="auto"/>
                    <w:right w:val="single" w:sz="4" w:space="0" w:color="auto"/>
                  </w:tcBorders>
                  <w:vAlign w:val="center"/>
                </w:tcPr>
                <w:p w14:paraId="2727538E" w14:textId="48B043DE"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339124.98</w:t>
                  </w:r>
                </w:p>
              </w:tc>
              <w:tc>
                <w:tcPr>
                  <w:tcW w:w="1485" w:type="dxa"/>
                  <w:tcBorders>
                    <w:top w:val="single" w:sz="4" w:space="0" w:color="auto"/>
                    <w:left w:val="single" w:sz="4" w:space="0" w:color="auto"/>
                    <w:bottom w:val="single" w:sz="4" w:space="0" w:color="auto"/>
                    <w:right w:val="single" w:sz="4" w:space="0" w:color="auto"/>
                  </w:tcBorders>
                  <w:vAlign w:val="center"/>
                </w:tcPr>
                <w:p w14:paraId="2ABD3A7D" w14:textId="01FF874E"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2216281.51</w:t>
                  </w:r>
                </w:p>
              </w:tc>
            </w:tr>
            <w:tr w:rsidR="008E477C" w:rsidRPr="00014A93" w14:paraId="3C91716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E14F3CB" w14:textId="65BFE3DC"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547</w:t>
                  </w:r>
                </w:p>
              </w:tc>
              <w:tc>
                <w:tcPr>
                  <w:tcW w:w="1482" w:type="dxa"/>
                  <w:tcBorders>
                    <w:top w:val="single" w:sz="4" w:space="0" w:color="auto"/>
                    <w:left w:val="single" w:sz="4" w:space="0" w:color="auto"/>
                    <w:bottom w:val="single" w:sz="4" w:space="0" w:color="auto"/>
                    <w:right w:val="single" w:sz="4" w:space="0" w:color="auto"/>
                  </w:tcBorders>
                  <w:vAlign w:val="center"/>
                </w:tcPr>
                <w:p w14:paraId="74D98803" w14:textId="579C0745"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339126.43</w:t>
                  </w:r>
                </w:p>
              </w:tc>
              <w:tc>
                <w:tcPr>
                  <w:tcW w:w="1485" w:type="dxa"/>
                  <w:tcBorders>
                    <w:top w:val="single" w:sz="4" w:space="0" w:color="auto"/>
                    <w:left w:val="single" w:sz="4" w:space="0" w:color="auto"/>
                    <w:bottom w:val="single" w:sz="4" w:space="0" w:color="auto"/>
                    <w:right w:val="single" w:sz="4" w:space="0" w:color="auto"/>
                  </w:tcBorders>
                  <w:vAlign w:val="center"/>
                </w:tcPr>
                <w:p w14:paraId="5843D00D" w14:textId="19095234"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2216275.68</w:t>
                  </w:r>
                </w:p>
              </w:tc>
            </w:tr>
            <w:tr w:rsidR="008E477C" w:rsidRPr="00014A93" w14:paraId="1BE8B0D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2B7EE08" w14:textId="36C6E7F7"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524</w:t>
                  </w:r>
                </w:p>
              </w:tc>
              <w:tc>
                <w:tcPr>
                  <w:tcW w:w="1482" w:type="dxa"/>
                  <w:tcBorders>
                    <w:top w:val="single" w:sz="4" w:space="0" w:color="auto"/>
                    <w:left w:val="single" w:sz="4" w:space="0" w:color="auto"/>
                    <w:bottom w:val="single" w:sz="4" w:space="0" w:color="auto"/>
                    <w:right w:val="single" w:sz="4" w:space="0" w:color="auto"/>
                  </w:tcBorders>
                  <w:vAlign w:val="center"/>
                </w:tcPr>
                <w:p w14:paraId="5533878A" w14:textId="18473039"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339155.46</w:t>
                  </w:r>
                </w:p>
              </w:tc>
              <w:tc>
                <w:tcPr>
                  <w:tcW w:w="1485" w:type="dxa"/>
                  <w:tcBorders>
                    <w:top w:val="single" w:sz="4" w:space="0" w:color="auto"/>
                    <w:left w:val="single" w:sz="4" w:space="0" w:color="auto"/>
                    <w:bottom w:val="single" w:sz="4" w:space="0" w:color="auto"/>
                    <w:right w:val="single" w:sz="4" w:space="0" w:color="auto"/>
                  </w:tcBorders>
                  <w:vAlign w:val="center"/>
                </w:tcPr>
                <w:p w14:paraId="34E3A2C8" w14:textId="08D8214A"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2216283.49</w:t>
                  </w:r>
                </w:p>
              </w:tc>
            </w:tr>
          </w:tbl>
          <w:p w14:paraId="48D50E4F" w14:textId="77777777" w:rsidR="000C6FE8" w:rsidRPr="00014A93" w:rsidRDefault="000C6FE8" w:rsidP="000C6FE8">
            <w:pPr>
              <w:spacing w:line="20" w:lineRule="atLeast"/>
              <w:jc w:val="center"/>
              <w:rPr>
                <w:rFonts w:eastAsia="GOST Type AU"/>
                <w:sz w:val="20"/>
                <w:szCs w:val="20"/>
              </w:rPr>
            </w:pPr>
          </w:p>
        </w:tc>
        <w:tc>
          <w:tcPr>
            <w:tcW w:w="4672" w:type="dxa"/>
          </w:tcPr>
          <w:p w14:paraId="3092BD40" w14:textId="77777777" w:rsidR="000C6FE8" w:rsidRPr="00014A93" w:rsidRDefault="000C6FE8" w:rsidP="000C6FE8">
            <w:pPr>
              <w:spacing w:line="20" w:lineRule="atLeast"/>
              <w:jc w:val="center"/>
              <w:rPr>
                <w:rFonts w:eastAsia="GOST Type AU"/>
                <w:sz w:val="20"/>
                <w:szCs w:val="20"/>
              </w:rPr>
            </w:pPr>
          </w:p>
          <w:p w14:paraId="0872FDD8"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226</w:t>
            </w:r>
          </w:p>
          <w:tbl>
            <w:tblPr>
              <w:tblStyle w:val="af4"/>
              <w:tblW w:w="0" w:type="auto"/>
              <w:tblLook w:val="04A0" w:firstRow="1" w:lastRow="0" w:firstColumn="1" w:lastColumn="0" w:noHBand="0" w:noVBand="1"/>
            </w:tblPr>
            <w:tblGrid>
              <w:gridCol w:w="1479"/>
              <w:gridCol w:w="1482"/>
              <w:gridCol w:w="1485"/>
            </w:tblGrid>
            <w:tr w:rsidR="000C6FE8" w:rsidRPr="00014A93" w14:paraId="2661999C"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3E8106C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76EE132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2B205871"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094EB27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EC2DD95"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12EDB42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425127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5D43027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51D4F11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4BB801C" w14:textId="0FBD050D"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526</w:t>
                  </w:r>
                </w:p>
              </w:tc>
              <w:tc>
                <w:tcPr>
                  <w:tcW w:w="1482" w:type="dxa"/>
                  <w:tcBorders>
                    <w:top w:val="single" w:sz="4" w:space="0" w:color="auto"/>
                    <w:left w:val="single" w:sz="4" w:space="0" w:color="auto"/>
                    <w:bottom w:val="single" w:sz="4" w:space="0" w:color="auto"/>
                    <w:right w:val="single" w:sz="4" w:space="0" w:color="auto"/>
                  </w:tcBorders>
                  <w:vAlign w:val="center"/>
                </w:tcPr>
                <w:p w14:paraId="682E8A10" w14:textId="3649698C"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339154.02</w:t>
                  </w:r>
                </w:p>
              </w:tc>
              <w:tc>
                <w:tcPr>
                  <w:tcW w:w="1485" w:type="dxa"/>
                  <w:tcBorders>
                    <w:top w:val="single" w:sz="4" w:space="0" w:color="auto"/>
                    <w:left w:val="single" w:sz="4" w:space="0" w:color="auto"/>
                    <w:bottom w:val="single" w:sz="4" w:space="0" w:color="auto"/>
                    <w:right w:val="single" w:sz="4" w:space="0" w:color="auto"/>
                  </w:tcBorders>
                  <w:vAlign w:val="center"/>
                </w:tcPr>
                <w:p w14:paraId="5C73641F" w14:textId="23998AA5"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2216289.32</w:t>
                  </w:r>
                </w:p>
              </w:tc>
            </w:tr>
            <w:tr w:rsidR="008E477C" w:rsidRPr="00014A93" w14:paraId="4B97806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1312A62" w14:textId="40D99D8B"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528</w:t>
                  </w:r>
                </w:p>
              </w:tc>
              <w:tc>
                <w:tcPr>
                  <w:tcW w:w="1482" w:type="dxa"/>
                  <w:tcBorders>
                    <w:top w:val="single" w:sz="4" w:space="0" w:color="auto"/>
                    <w:left w:val="single" w:sz="4" w:space="0" w:color="auto"/>
                    <w:bottom w:val="single" w:sz="4" w:space="0" w:color="auto"/>
                    <w:right w:val="single" w:sz="4" w:space="0" w:color="auto"/>
                  </w:tcBorders>
                  <w:vAlign w:val="center"/>
                </w:tcPr>
                <w:p w14:paraId="0633F28F" w14:textId="4BB256FA"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339152.57</w:t>
                  </w:r>
                </w:p>
              </w:tc>
              <w:tc>
                <w:tcPr>
                  <w:tcW w:w="1485" w:type="dxa"/>
                  <w:tcBorders>
                    <w:top w:val="single" w:sz="4" w:space="0" w:color="auto"/>
                    <w:left w:val="single" w:sz="4" w:space="0" w:color="auto"/>
                    <w:bottom w:val="single" w:sz="4" w:space="0" w:color="auto"/>
                    <w:right w:val="single" w:sz="4" w:space="0" w:color="auto"/>
                  </w:tcBorders>
                  <w:vAlign w:val="center"/>
                </w:tcPr>
                <w:p w14:paraId="11ECFC4B" w14:textId="3597692A"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2216295.14</w:t>
                  </w:r>
                </w:p>
              </w:tc>
            </w:tr>
            <w:tr w:rsidR="008E477C" w:rsidRPr="00014A93" w14:paraId="5A98C9D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E25708C" w14:textId="2AFB066B"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549</w:t>
                  </w:r>
                </w:p>
              </w:tc>
              <w:tc>
                <w:tcPr>
                  <w:tcW w:w="1482" w:type="dxa"/>
                  <w:tcBorders>
                    <w:top w:val="single" w:sz="4" w:space="0" w:color="auto"/>
                    <w:left w:val="single" w:sz="4" w:space="0" w:color="auto"/>
                    <w:bottom w:val="single" w:sz="4" w:space="0" w:color="auto"/>
                    <w:right w:val="single" w:sz="4" w:space="0" w:color="auto"/>
                  </w:tcBorders>
                  <w:vAlign w:val="center"/>
                </w:tcPr>
                <w:p w14:paraId="4D5B53C5" w14:textId="5ECAA6CF"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339123.54</w:t>
                  </w:r>
                </w:p>
              </w:tc>
              <w:tc>
                <w:tcPr>
                  <w:tcW w:w="1485" w:type="dxa"/>
                  <w:tcBorders>
                    <w:top w:val="single" w:sz="4" w:space="0" w:color="auto"/>
                    <w:left w:val="single" w:sz="4" w:space="0" w:color="auto"/>
                    <w:bottom w:val="single" w:sz="4" w:space="0" w:color="auto"/>
                    <w:right w:val="single" w:sz="4" w:space="0" w:color="auto"/>
                  </w:tcBorders>
                  <w:vAlign w:val="center"/>
                </w:tcPr>
                <w:p w14:paraId="43A98D26" w14:textId="620D46E5"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2216287.33</w:t>
                  </w:r>
                </w:p>
              </w:tc>
            </w:tr>
            <w:tr w:rsidR="008E477C" w:rsidRPr="00014A93" w14:paraId="36A548D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28316B1" w14:textId="48E07D00"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548</w:t>
                  </w:r>
                </w:p>
              </w:tc>
              <w:tc>
                <w:tcPr>
                  <w:tcW w:w="1482" w:type="dxa"/>
                  <w:tcBorders>
                    <w:top w:val="single" w:sz="4" w:space="0" w:color="auto"/>
                    <w:left w:val="single" w:sz="4" w:space="0" w:color="auto"/>
                    <w:bottom w:val="single" w:sz="4" w:space="0" w:color="auto"/>
                    <w:right w:val="single" w:sz="4" w:space="0" w:color="auto"/>
                  </w:tcBorders>
                  <w:vAlign w:val="center"/>
                </w:tcPr>
                <w:p w14:paraId="6A0A4DE1" w14:textId="024BC4F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339124.98</w:t>
                  </w:r>
                </w:p>
              </w:tc>
              <w:tc>
                <w:tcPr>
                  <w:tcW w:w="1485" w:type="dxa"/>
                  <w:tcBorders>
                    <w:top w:val="single" w:sz="4" w:space="0" w:color="auto"/>
                    <w:left w:val="single" w:sz="4" w:space="0" w:color="auto"/>
                    <w:bottom w:val="single" w:sz="4" w:space="0" w:color="auto"/>
                    <w:right w:val="single" w:sz="4" w:space="0" w:color="auto"/>
                  </w:tcBorders>
                  <w:vAlign w:val="center"/>
                </w:tcPr>
                <w:p w14:paraId="285A98D1" w14:textId="560AB72A"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2216281.51</w:t>
                  </w:r>
                </w:p>
              </w:tc>
            </w:tr>
            <w:tr w:rsidR="008E477C" w:rsidRPr="00014A93" w14:paraId="3776581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DE9364D" w14:textId="0C5A1DA5"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526</w:t>
                  </w:r>
                </w:p>
              </w:tc>
              <w:tc>
                <w:tcPr>
                  <w:tcW w:w="1482" w:type="dxa"/>
                  <w:tcBorders>
                    <w:top w:val="single" w:sz="4" w:space="0" w:color="auto"/>
                    <w:left w:val="single" w:sz="4" w:space="0" w:color="auto"/>
                    <w:bottom w:val="single" w:sz="4" w:space="0" w:color="auto"/>
                    <w:right w:val="single" w:sz="4" w:space="0" w:color="auto"/>
                  </w:tcBorders>
                  <w:vAlign w:val="center"/>
                </w:tcPr>
                <w:p w14:paraId="76D51703" w14:textId="6DCD04A9"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339154.02</w:t>
                  </w:r>
                </w:p>
              </w:tc>
              <w:tc>
                <w:tcPr>
                  <w:tcW w:w="1485" w:type="dxa"/>
                  <w:tcBorders>
                    <w:top w:val="single" w:sz="4" w:space="0" w:color="auto"/>
                    <w:left w:val="single" w:sz="4" w:space="0" w:color="auto"/>
                    <w:bottom w:val="single" w:sz="4" w:space="0" w:color="auto"/>
                    <w:right w:val="single" w:sz="4" w:space="0" w:color="auto"/>
                  </w:tcBorders>
                  <w:vAlign w:val="center"/>
                </w:tcPr>
                <w:p w14:paraId="67E0D5C8" w14:textId="367088C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2216289.32</w:t>
                  </w:r>
                </w:p>
              </w:tc>
            </w:tr>
          </w:tbl>
          <w:p w14:paraId="521D21B2" w14:textId="77777777" w:rsidR="000C6FE8" w:rsidRPr="00014A93" w:rsidRDefault="000C6FE8" w:rsidP="000C6FE8">
            <w:pPr>
              <w:spacing w:line="20" w:lineRule="atLeast"/>
              <w:jc w:val="center"/>
              <w:rPr>
                <w:rFonts w:eastAsia="GOST Type AU"/>
                <w:sz w:val="20"/>
                <w:szCs w:val="20"/>
              </w:rPr>
            </w:pPr>
          </w:p>
        </w:tc>
      </w:tr>
      <w:tr w:rsidR="000C6FE8" w:rsidRPr="00014A93" w14:paraId="0849B025" w14:textId="77777777" w:rsidTr="000C6FE8">
        <w:tc>
          <w:tcPr>
            <w:tcW w:w="4673" w:type="dxa"/>
          </w:tcPr>
          <w:p w14:paraId="72DD5807" w14:textId="77777777" w:rsidR="000C6FE8" w:rsidRPr="00014A93" w:rsidRDefault="000C6FE8" w:rsidP="000C6FE8">
            <w:pPr>
              <w:spacing w:line="20" w:lineRule="atLeast"/>
              <w:jc w:val="center"/>
              <w:rPr>
                <w:rFonts w:eastAsia="GOST Type AU"/>
                <w:sz w:val="20"/>
                <w:szCs w:val="20"/>
              </w:rPr>
            </w:pPr>
          </w:p>
          <w:p w14:paraId="3086FE74"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227</w:t>
            </w:r>
          </w:p>
          <w:tbl>
            <w:tblPr>
              <w:tblStyle w:val="af4"/>
              <w:tblW w:w="0" w:type="auto"/>
              <w:tblLook w:val="04A0" w:firstRow="1" w:lastRow="0" w:firstColumn="1" w:lastColumn="0" w:noHBand="0" w:noVBand="1"/>
            </w:tblPr>
            <w:tblGrid>
              <w:gridCol w:w="1479"/>
              <w:gridCol w:w="1482"/>
              <w:gridCol w:w="1485"/>
            </w:tblGrid>
            <w:tr w:rsidR="000C6FE8" w:rsidRPr="00014A93" w14:paraId="7B2EA430"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45DC6FF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34C16AE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6FBC810E"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475DACD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061CAF96"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2DAFE4D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FEA84D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72F6EE3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0D91A4E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588C29F" w14:textId="582222A7"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528</w:t>
                  </w:r>
                </w:p>
              </w:tc>
              <w:tc>
                <w:tcPr>
                  <w:tcW w:w="1482" w:type="dxa"/>
                  <w:tcBorders>
                    <w:top w:val="single" w:sz="4" w:space="0" w:color="auto"/>
                    <w:left w:val="single" w:sz="4" w:space="0" w:color="auto"/>
                    <w:bottom w:val="single" w:sz="4" w:space="0" w:color="auto"/>
                    <w:right w:val="single" w:sz="4" w:space="0" w:color="auto"/>
                  </w:tcBorders>
                  <w:vAlign w:val="center"/>
                </w:tcPr>
                <w:p w14:paraId="3A9EF8EC" w14:textId="714387A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339152.57</w:t>
                  </w:r>
                </w:p>
              </w:tc>
              <w:tc>
                <w:tcPr>
                  <w:tcW w:w="1485" w:type="dxa"/>
                  <w:tcBorders>
                    <w:top w:val="single" w:sz="4" w:space="0" w:color="auto"/>
                    <w:left w:val="single" w:sz="4" w:space="0" w:color="auto"/>
                    <w:bottom w:val="single" w:sz="4" w:space="0" w:color="auto"/>
                    <w:right w:val="single" w:sz="4" w:space="0" w:color="auto"/>
                  </w:tcBorders>
                  <w:vAlign w:val="center"/>
                </w:tcPr>
                <w:p w14:paraId="7FC0412F" w14:textId="1E9269C3"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2216295.14</w:t>
                  </w:r>
                </w:p>
              </w:tc>
            </w:tr>
            <w:tr w:rsidR="008E477C" w:rsidRPr="00014A93" w14:paraId="7FA6067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7702370" w14:textId="5D9301AB"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530</w:t>
                  </w:r>
                </w:p>
              </w:tc>
              <w:tc>
                <w:tcPr>
                  <w:tcW w:w="1482" w:type="dxa"/>
                  <w:tcBorders>
                    <w:top w:val="single" w:sz="4" w:space="0" w:color="auto"/>
                    <w:left w:val="single" w:sz="4" w:space="0" w:color="auto"/>
                    <w:bottom w:val="single" w:sz="4" w:space="0" w:color="auto"/>
                    <w:right w:val="single" w:sz="4" w:space="0" w:color="auto"/>
                  </w:tcBorders>
                  <w:vAlign w:val="center"/>
                </w:tcPr>
                <w:p w14:paraId="140C3A49" w14:textId="4E19FBB1"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339151.13</w:t>
                  </w:r>
                </w:p>
              </w:tc>
              <w:tc>
                <w:tcPr>
                  <w:tcW w:w="1485" w:type="dxa"/>
                  <w:tcBorders>
                    <w:top w:val="single" w:sz="4" w:space="0" w:color="auto"/>
                    <w:left w:val="single" w:sz="4" w:space="0" w:color="auto"/>
                    <w:bottom w:val="single" w:sz="4" w:space="0" w:color="auto"/>
                    <w:right w:val="single" w:sz="4" w:space="0" w:color="auto"/>
                  </w:tcBorders>
                  <w:vAlign w:val="center"/>
                </w:tcPr>
                <w:p w14:paraId="3424B7A5" w14:textId="196E9D10"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2216300.96</w:t>
                  </w:r>
                </w:p>
              </w:tc>
            </w:tr>
            <w:tr w:rsidR="008E477C" w:rsidRPr="00014A93" w14:paraId="3261DFE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F52CEB0" w14:textId="7160BDF6"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550</w:t>
                  </w:r>
                </w:p>
              </w:tc>
              <w:tc>
                <w:tcPr>
                  <w:tcW w:w="1482" w:type="dxa"/>
                  <w:tcBorders>
                    <w:top w:val="single" w:sz="4" w:space="0" w:color="auto"/>
                    <w:left w:val="single" w:sz="4" w:space="0" w:color="auto"/>
                    <w:bottom w:val="single" w:sz="4" w:space="0" w:color="auto"/>
                    <w:right w:val="single" w:sz="4" w:space="0" w:color="auto"/>
                  </w:tcBorders>
                  <w:vAlign w:val="center"/>
                </w:tcPr>
                <w:p w14:paraId="46CFE61E" w14:textId="5845729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339122.10</w:t>
                  </w:r>
                </w:p>
              </w:tc>
              <w:tc>
                <w:tcPr>
                  <w:tcW w:w="1485" w:type="dxa"/>
                  <w:tcBorders>
                    <w:top w:val="single" w:sz="4" w:space="0" w:color="auto"/>
                    <w:left w:val="single" w:sz="4" w:space="0" w:color="auto"/>
                    <w:bottom w:val="single" w:sz="4" w:space="0" w:color="auto"/>
                    <w:right w:val="single" w:sz="4" w:space="0" w:color="auto"/>
                  </w:tcBorders>
                  <w:vAlign w:val="center"/>
                </w:tcPr>
                <w:p w14:paraId="30BBDEDF" w14:textId="414AB956"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2216293.15</w:t>
                  </w:r>
                </w:p>
              </w:tc>
            </w:tr>
            <w:tr w:rsidR="008E477C" w:rsidRPr="00014A93" w14:paraId="184ACCA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FD7D1BF" w14:textId="55EA6807"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549</w:t>
                  </w:r>
                </w:p>
              </w:tc>
              <w:tc>
                <w:tcPr>
                  <w:tcW w:w="1482" w:type="dxa"/>
                  <w:tcBorders>
                    <w:top w:val="single" w:sz="4" w:space="0" w:color="auto"/>
                    <w:left w:val="single" w:sz="4" w:space="0" w:color="auto"/>
                    <w:bottom w:val="single" w:sz="4" w:space="0" w:color="auto"/>
                    <w:right w:val="single" w:sz="4" w:space="0" w:color="auto"/>
                  </w:tcBorders>
                  <w:vAlign w:val="center"/>
                </w:tcPr>
                <w:p w14:paraId="45968000" w14:textId="6B3FD850"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339123.54</w:t>
                  </w:r>
                </w:p>
              </w:tc>
              <w:tc>
                <w:tcPr>
                  <w:tcW w:w="1485" w:type="dxa"/>
                  <w:tcBorders>
                    <w:top w:val="single" w:sz="4" w:space="0" w:color="auto"/>
                    <w:left w:val="single" w:sz="4" w:space="0" w:color="auto"/>
                    <w:bottom w:val="single" w:sz="4" w:space="0" w:color="auto"/>
                    <w:right w:val="single" w:sz="4" w:space="0" w:color="auto"/>
                  </w:tcBorders>
                  <w:vAlign w:val="center"/>
                </w:tcPr>
                <w:p w14:paraId="39B96454" w14:textId="252F8775"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2216287.33</w:t>
                  </w:r>
                </w:p>
              </w:tc>
            </w:tr>
            <w:tr w:rsidR="008E477C" w:rsidRPr="00014A93" w14:paraId="2AFC9BF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89ABA61" w14:textId="61BDF6C6"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528</w:t>
                  </w:r>
                </w:p>
              </w:tc>
              <w:tc>
                <w:tcPr>
                  <w:tcW w:w="1482" w:type="dxa"/>
                  <w:tcBorders>
                    <w:top w:val="single" w:sz="4" w:space="0" w:color="auto"/>
                    <w:left w:val="single" w:sz="4" w:space="0" w:color="auto"/>
                    <w:bottom w:val="single" w:sz="4" w:space="0" w:color="auto"/>
                    <w:right w:val="single" w:sz="4" w:space="0" w:color="auto"/>
                  </w:tcBorders>
                  <w:vAlign w:val="center"/>
                </w:tcPr>
                <w:p w14:paraId="32ECD130" w14:textId="5EFD8A0F"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339152.57</w:t>
                  </w:r>
                </w:p>
              </w:tc>
              <w:tc>
                <w:tcPr>
                  <w:tcW w:w="1485" w:type="dxa"/>
                  <w:tcBorders>
                    <w:top w:val="single" w:sz="4" w:space="0" w:color="auto"/>
                    <w:left w:val="single" w:sz="4" w:space="0" w:color="auto"/>
                    <w:bottom w:val="single" w:sz="4" w:space="0" w:color="auto"/>
                    <w:right w:val="single" w:sz="4" w:space="0" w:color="auto"/>
                  </w:tcBorders>
                  <w:vAlign w:val="center"/>
                </w:tcPr>
                <w:p w14:paraId="4221EFE2" w14:textId="6A765270"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2216295.14</w:t>
                  </w:r>
                </w:p>
              </w:tc>
            </w:tr>
          </w:tbl>
          <w:p w14:paraId="37F793DE" w14:textId="77777777" w:rsidR="000C6FE8" w:rsidRPr="00014A93" w:rsidRDefault="000C6FE8" w:rsidP="000C6FE8">
            <w:pPr>
              <w:spacing w:line="20" w:lineRule="atLeast"/>
              <w:jc w:val="center"/>
              <w:rPr>
                <w:rFonts w:eastAsia="GOST Type AU"/>
                <w:sz w:val="20"/>
                <w:szCs w:val="20"/>
              </w:rPr>
            </w:pPr>
          </w:p>
        </w:tc>
        <w:tc>
          <w:tcPr>
            <w:tcW w:w="4672" w:type="dxa"/>
          </w:tcPr>
          <w:p w14:paraId="2FF07647" w14:textId="77777777" w:rsidR="000C6FE8" w:rsidRPr="00014A93" w:rsidRDefault="000C6FE8" w:rsidP="000C6FE8">
            <w:pPr>
              <w:spacing w:line="20" w:lineRule="atLeast"/>
              <w:jc w:val="center"/>
              <w:rPr>
                <w:rFonts w:eastAsia="GOST Type AU"/>
                <w:sz w:val="20"/>
                <w:szCs w:val="20"/>
              </w:rPr>
            </w:pPr>
          </w:p>
          <w:p w14:paraId="36F65856"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228</w:t>
            </w:r>
          </w:p>
          <w:tbl>
            <w:tblPr>
              <w:tblStyle w:val="af4"/>
              <w:tblW w:w="0" w:type="auto"/>
              <w:tblLook w:val="04A0" w:firstRow="1" w:lastRow="0" w:firstColumn="1" w:lastColumn="0" w:noHBand="0" w:noVBand="1"/>
            </w:tblPr>
            <w:tblGrid>
              <w:gridCol w:w="1479"/>
              <w:gridCol w:w="1482"/>
              <w:gridCol w:w="1485"/>
            </w:tblGrid>
            <w:tr w:rsidR="000C6FE8" w:rsidRPr="00014A93" w14:paraId="6DFBCCD7"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23A7AD3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347 м²</w:t>
                  </w:r>
                </w:p>
                <w:p w14:paraId="72ACE5E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2342422D"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6FEE47B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66D456E"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3FF1743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2D0440D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1738504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245FCA1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90D744A" w14:textId="14F581C1"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530</w:t>
                  </w:r>
                </w:p>
              </w:tc>
              <w:tc>
                <w:tcPr>
                  <w:tcW w:w="1482" w:type="dxa"/>
                  <w:tcBorders>
                    <w:top w:val="single" w:sz="4" w:space="0" w:color="auto"/>
                    <w:left w:val="single" w:sz="4" w:space="0" w:color="auto"/>
                    <w:bottom w:val="single" w:sz="4" w:space="0" w:color="auto"/>
                    <w:right w:val="single" w:sz="4" w:space="0" w:color="auto"/>
                  </w:tcBorders>
                  <w:vAlign w:val="center"/>
                </w:tcPr>
                <w:p w14:paraId="643300DD" w14:textId="5106FE6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339151.13</w:t>
                  </w:r>
                </w:p>
              </w:tc>
              <w:tc>
                <w:tcPr>
                  <w:tcW w:w="1485" w:type="dxa"/>
                  <w:tcBorders>
                    <w:top w:val="single" w:sz="4" w:space="0" w:color="auto"/>
                    <w:left w:val="single" w:sz="4" w:space="0" w:color="auto"/>
                    <w:bottom w:val="single" w:sz="4" w:space="0" w:color="auto"/>
                    <w:right w:val="single" w:sz="4" w:space="0" w:color="auto"/>
                  </w:tcBorders>
                  <w:vAlign w:val="center"/>
                </w:tcPr>
                <w:p w14:paraId="13B51127" w14:textId="740DE7ED"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2216300.96</w:t>
                  </w:r>
                </w:p>
              </w:tc>
            </w:tr>
            <w:tr w:rsidR="008E477C" w:rsidRPr="00014A93" w14:paraId="3D48756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9D9257C" w14:textId="1C488E1B"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532</w:t>
                  </w:r>
                </w:p>
              </w:tc>
              <w:tc>
                <w:tcPr>
                  <w:tcW w:w="1482" w:type="dxa"/>
                  <w:tcBorders>
                    <w:top w:val="single" w:sz="4" w:space="0" w:color="auto"/>
                    <w:left w:val="single" w:sz="4" w:space="0" w:color="auto"/>
                    <w:bottom w:val="single" w:sz="4" w:space="0" w:color="auto"/>
                    <w:right w:val="single" w:sz="4" w:space="0" w:color="auto"/>
                  </w:tcBorders>
                  <w:vAlign w:val="center"/>
                </w:tcPr>
                <w:p w14:paraId="6A7FB7F2" w14:textId="40E0003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339148.18</w:t>
                  </w:r>
                </w:p>
              </w:tc>
              <w:tc>
                <w:tcPr>
                  <w:tcW w:w="1485" w:type="dxa"/>
                  <w:tcBorders>
                    <w:top w:val="single" w:sz="4" w:space="0" w:color="auto"/>
                    <w:left w:val="single" w:sz="4" w:space="0" w:color="auto"/>
                    <w:bottom w:val="single" w:sz="4" w:space="0" w:color="auto"/>
                    <w:right w:val="single" w:sz="4" w:space="0" w:color="auto"/>
                  </w:tcBorders>
                  <w:vAlign w:val="center"/>
                </w:tcPr>
                <w:p w14:paraId="40C0BE11" w14:textId="6655BFF9"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2216312.87</w:t>
                  </w:r>
                </w:p>
              </w:tc>
            </w:tr>
            <w:tr w:rsidR="008E477C" w:rsidRPr="00014A93" w14:paraId="6AF3432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FCBF6F6" w14:textId="26516C4D"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551</w:t>
                  </w:r>
                </w:p>
              </w:tc>
              <w:tc>
                <w:tcPr>
                  <w:tcW w:w="1482" w:type="dxa"/>
                  <w:tcBorders>
                    <w:top w:val="single" w:sz="4" w:space="0" w:color="auto"/>
                    <w:left w:val="single" w:sz="4" w:space="0" w:color="auto"/>
                    <w:bottom w:val="single" w:sz="4" w:space="0" w:color="auto"/>
                    <w:right w:val="single" w:sz="4" w:space="0" w:color="auto"/>
                  </w:tcBorders>
                  <w:vAlign w:val="center"/>
                </w:tcPr>
                <w:p w14:paraId="6ECE0458" w14:textId="283C10AA"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339119.49</w:t>
                  </w:r>
                </w:p>
              </w:tc>
              <w:tc>
                <w:tcPr>
                  <w:tcW w:w="1485" w:type="dxa"/>
                  <w:tcBorders>
                    <w:top w:val="single" w:sz="4" w:space="0" w:color="auto"/>
                    <w:left w:val="single" w:sz="4" w:space="0" w:color="auto"/>
                    <w:bottom w:val="single" w:sz="4" w:space="0" w:color="auto"/>
                    <w:right w:val="single" w:sz="4" w:space="0" w:color="auto"/>
                  </w:tcBorders>
                  <w:vAlign w:val="center"/>
                </w:tcPr>
                <w:p w14:paraId="7089A105" w14:textId="06D91C14"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2216303.67</w:t>
                  </w:r>
                </w:p>
              </w:tc>
            </w:tr>
            <w:tr w:rsidR="008E477C" w:rsidRPr="00014A93" w14:paraId="7AADD92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1646FF6" w14:textId="583E61EA"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550</w:t>
                  </w:r>
                </w:p>
              </w:tc>
              <w:tc>
                <w:tcPr>
                  <w:tcW w:w="1482" w:type="dxa"/>
                  <w:tcBorders>
                    <w:top w:val="single" w:sz="4" w:space="0" w:color="auto"/>
                    <w:left w:val="single" w:sz="4" w:space="0" w:color="auto"/>
                    <w:bottom w:val="single" w:sz="4" w:space="0" w:color="auto"/>
                    <w:right w:val="single" w:sz="4" w:space="0" w:color="auto"/>
                  </w:tcBorders>
                  <w:vAlign w:val="center"/>
                </w:tcPr>
                <w:p w14:paraId="5527F1C7" w14:textId="211D82DD"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339122.1</w:t>
                  </w:r>
                </w:p>
              </w:tc>
              <w:tc>
                <w:tcPr>
                  <w:tcW w:w="1485" w:type="dxa"/>
                  <w:tcBorders>
                    <w:top w:val="single" w:sz="4" w:space="0" w:color="auto"/>
                    <w:left w:val="single" w:sz="4" w:space="0" w:color="auto"/>
                    <w:bottom w:val="single" w:sz="4" w:space="0" w:color="auto"/>
                    <w:right w:val="single" w:sz="4" w:space="0" w:color="auto"/>
                  </w:tcBorders>
                  <w:vAlign w:val="center"/>
                </w:tcPr>
                <w:p w14:paraId="78734F15" w14:textId="0EE5EA6C"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2216293.15</w:t>
                  </w:r>
                </w:p>
              </w:tc>
            </w:tr>
            <w:tr w:rsidR="008E477C" w:rsidRPr="00014A93" w14:paraId="43B8FF0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A6FB49B" w14:textId="501EC807"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530</w:t>
                  </w:r>
                </w:p>
              </w:tc>
              <w:tc>
                <w:tcPr>
                  <w:tcW w:w="1482" w:type="dxa"/>
                  <w:tcBorders>
                    <w:top w:val="single" w:sz="4" w:space="0" w:color="auto"/>
                    <w:left w:val="single" w:sz="4" w:space="0" w:color="auto"/>
                    <w:bottom w:val="single" w:sz="4" w:space="0" w:color="auto"/>
                    <w:right w:val="single" w:sz="4" w:space="0" w:color="auto"/>
                  </w:tcBorders>
                  <w:vAlign w:val="center"/>
                </w:tcPr>
                <w:p w14:paraId="2A70949F" w14:textId="07123831"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339151.13</w:t>
                  </w:r>
                </w:p>
              </w:tc>
              <w:tc>
                <w:tcPr>
                  <w:tcW w:w="1485" w:type="dxa"/>
                  <w:tcBorders>
                    <w:top w:val="single" w:sz="4" w:space="0" w:color="auto"/>
                    <w:left w:val="single" w:sz="4" w:space="0" w:color="auto"/>
                    <w:bottom w:val="single" w:sz="4" w:space="0" w:color="auto"/>
                    <w:right w:val="single" w:sz="4" w:space="0" w:color="auto"/>
                  </w:tcBorders>
                  <w:vAlign w:val="center"/>
                </w:tcPr>
                <w:p w14:paraId="3C026A68" w14:textId="32BE96F1"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2216300.96</w:t>
                  </w:r>
                </w:p>
              </w:tc>
            </w:tr>
          </w:tbl>
          <w:p w14:paraId="2B1CBB49" w14:textId="77777777" w:rsidR="000C6FE8" w:rsidRPr="00014A93" w:rsidRDefault="000C6FE8" w:rsidP="000C6FE8">
            <w:pPr>
              <w:spacing w:line="20" w:lineRule="atLeast"/>
              <w:jc w:val="center"/>
              <w:rPr>
                <w:rFonts w:eastAsia="GOST Type AU"/>
                <w:sz w:val="20"/>
                <w:szCs w:val="20"/>
              </w:rPr>
            </w:pPr>
          </w:p>
        </w:tc>
      </w:tr>
      <w:tr w:rsidR="000C6FE8" w:rsidRPr="00014A93" w14:paraId="556A3E32" w14:textId="77777777" w:rsidTr="000C6FE8">
        <w:tc>
          <w:tcPr>
            <w:tcW w:w="4673" w:type="dxa"/>
          </w:tcPr>
          <w:p w14:paraId="0DF74001" w14:textId="77777777" w:rsidR="000C6FE8" w:rsidRPr="00014A93" w:rsidRDefault="000C6FE8" w:rsidP="000C6FE8">
            <w:pPr>
              <w:spacing w:line="20" w:lineRule="atLeast"/>
              <w:jc w:val="center"/>
              <w:rPr>
                <w:rFonts w:eastAsia="GOST Type AU"/>
                <w:sz w:val="20"/>
                <w:szCs w:val="20"/>
              </w:rPr>
            </w:pPr>
          </w:p>
          <w:p w14:paraId="615F218E"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229</w:t>
            </w:r>
          </w:p>
          <w:tbl>
            <w:tblPr>
              <w:tblStyle w:val="af4"/>
              <w:tblW w:w="0" w:type="auto"/>
              <w:tblLook w:val="04A0" w:firstRow="1" w:lastRow="0" w:firstColumn="1" w:lastColumn="0" w:noHBand="0" w:noVBand="1"/>
            </w:tblPr>
            <w:tblGrid>
              <w:gridCol w:w="1479"/>
              <w:gridCol w:w="1482"/>
              <w:gridCol w:w="1485"/>
            </w:tblGrid>
            <w:tr w:rsidR="000C6FE8" w:rsidRPr="00014A93" w14:paraId="3D21F9AF"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1997317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330 м²</w:t>
                  </w:r>
                </w:p>
                <w:p w14:paraId="58512C6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21A7B06A"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5B748F3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AD1DF9F"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39278E2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D85381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AC6E1D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0C338FB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07CC8A7" w14:textId="30DDF97C"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552</w:t>
                  </w:r>
                </w:p>
              </w:tc>
              <w:tc>
                <w:tcPr>
                  <w:tcW w:w="1482" w:type="dxa"/>
                  <w:tcBorders>
                    <w:top w:val="single" w:sz="4" w:space="0" w:color="auto"/>
                    <w:left w:val="single" w:sz="4" w:space="0" w:color="auto"/>
                    <w:bottom w:val="single" w:sz="4" w:space="0" w:color="auto"/>
                    <w:right w:val="single" w:sz="4" w:space="0" w:color="auto"/>
                  </w:tcBorders>
                  <w:vAlign w:val="center"/>
                </w:tcPr>
                <w:p w14:paraId="2E2A8C1B" w14:textId="2DC3B43F"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339163.47</w:t>
                  </w:r>
                </w:p>
              </w:tc>
              <w:tc>
                <w:tcPr>
                  <w:tcW w:w="1485" w:type="dxa"/>
                  <w:tcBorders>
                    <w:top w:val="single" w:sz="4" w:space="0" w:color="auto"/>
                    <w:left w:val="single" w:sz="4" w:space="0" w:color="auto"/>
                    <w:bottom w:val="single" w:sz="4" w:space="0" w:color="auto"/>
                    <w:right w:val="single" w:sz="4" w:space="0" w:color="auto"/>
                  </w:tcBorders>
                  <w:vAlign w:val="center"/>
                </w:tcPr>
                <w:p w14:paraId="314DAEB1" w14:textId="738E37FF"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2216375.47</w:t>
                  </w:r>
                </w:p>
              </w:tc>
            </w:tr>
            <w:tr w:rsidR="008E477C" w:rsidRPr="00014A93" w14:paraId="5452045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11C7FE0" w14:textId="23596C2D"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553</w:t>
                  </w:r>
                </w:p>
              </w:tc>
              <w:tc>
                <w:tcPr>
                  <w:tcW w:w="1482" w:type="dxa"/>
                  <w:tcBorders>
                    <w:top w:val="single" w:sz="4" w:space="0" w:color="auto"/>
                    <w:left w:val="single" w:sz="4" w:space="0" w:color="auto"/>
                    <w:bottom w:val="single" w:sz="4" w:space="0" w:color="auto"/>
                    <w:right w:val="single" w:sz="4" w:space="0" w:color="auto"/>
                  </w:tcBorders>
                  <w:vAlign w:val="center"/>
                </w:tcPr>
                <w:p w14:paraId="2D62708B" w14:textId="340FC779"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339160.82</w:t>
                  </w:r>
                </w:p>
              </w:tc>
              <w:tc>
                <w:tcPr>
                  <w:tcW w:w="1485" w:type="dxa"/>
                  <w:tcBorders>
                    <w:top w:val="single" w:sz="4" w:space="0" w:color="auto"/>
                    <w:left w:val="single" w:sz="4" w:space="0" w:color="auto"/>
                    <w:bottom w:val="single" w:sz="4" w:space="0" w:color="auto"/>
                    <w:right w:val="single" w:sz="4" w:space="0" w:color="auto"/>
                  </w:tcBorders>
                  <w:vAlign w:val="center"/>
                </w:tcPr>
                <w:p w14:paraId="348458DE" w14:textId="0CB240A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2216386.15</w:t>
                  </w:r>
                </w:p>
              </w:tc>
            </w:tr>
            <w:tr w:rsidR="008E477C" w:rsidRPr="00014A93" w14:paraId="00795E7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97DEA60" w14:textId="7A6DCA77"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554</w:t>
                  </w:r>
                </w:p>
              </w:tc>
              <w:tc>
                <w:tcPr>
                  <w:tcW w:w="1482" w:type="dxa"/>
                  <w:tcBorders>
                    <w:top w:val="single" w:sz="4" w:space="0" w:color="auto"/>
                    <w:left w:val="single" w:sz="4" w:space="0" w:color="auto"/>
                    <w:bottom w:val="single" w:sz="4" w:space="0" w:color="auto"/>
                    <w:right w:val="single" w:sz="4" w:space="0" w:color="auto"/>
                  </w:tcBorders>
                  <w:vAlign w:val="center"/>
                </w:tcPr>
                <w:p w14:paraId="1E95647B" w14:textId="6EE7419F"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339131.75</w:t>
                  </w:r>
                </w:p>
              </w:tc>
              <w:tc>
                <w:tcPr>
                  <w:tcW w:w="1485" w:type="dxa"/>
                  <w:tcBorders>
                    <w:top w:val="single" w:sz="4" w:space="0" w:color="auto"/>
                    <w:left w:val="single" w:sz="4" w:space="0" w:color="auto"/>
                    <w:bottom w:val="single" w:sz="4" w:space="0" w:color="auto"/>
                    <w:right w:val="single" w:sz="4" w:space="0" w:color="auto"/>
                  </w:tcBorders>
                  <w:vAlign w:val="center"/>
                </w:tcPr>
                <w:p w14:paraId="643C82F8" w14:textId="39F84222"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2216378.81</w:t>
                  </w:r>
                </w:p>
              </w:tc>
            </w:tr>
            <w:tr w:rsidR="008E477C" w:rsidRPr="00014A93" w14:paraId="26FFF22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B29535E" w14:textId="2C6804D8"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555</w:t>
                  </w:r>
                </w:p>
              </w:tc>
              <w:tc>
                <w:tcPr>
                  <w:tcW w:w="1482" w:type="dxa"/>
                  <w:tcBorders>
                    <w:top w:val="single" w:sz="4" w:space="0" w:color="auto"/>
                    <w:left w:val="single" w:sz="4" w:space="0" w:color="auto"/>
                    <w:bottom w:val="single" w:sz="4" w:space="0" w:color="auto"/>
                    <w:right w:val="single" w:sz="4" w:space="0" w:color="auto"/>
                  </w:tcBorders>
                  <w:vAlign w:val="center"/>
                </w:tcPr>
                <w:p w14:paraId="0B702514" w14:textId="4726CA95"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339134.40</w:t>
                  </w:r>
                </w:p>
              </w:tc>
              <w:tc>
                <w:tcPr>
                  <w:tcW w:w="1485" w:type="dxa"/>
                  <w:tcBorders>
                    <w:top w:val="single" w:sz="4" w:space="0" w:color="auto"/>
                    <w:left w:val="single" w:sz="4" w:space="0" w:color="auto"/>
                    <w:bottom w:val="single" w:sz="4" w:space="0" w:color="auto"/>
                    <w:right w:val="single" w:sz="4" w:space="0" w:color="auto"/>
                  </w:tcBorders>
                  <w:vAlign w:val="center"/>
                </w:tcPr>
                <w:p w14:paraId="684B2CBB" w14:textId="1CC7E2F9"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2216368.13</w:t>
                  </w:r>
                </w:p>
              </w:tc>
            </w:tr>
            <w:tr w:rsidR="008E477C" w:rsidRPr="00014A93" w14:paraId="123EF0C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3FA85EF" w14:textId="55F0BECF"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552</w:t>
                  </w:r>
                </w:p>
              </w:tc>
              <w:tc>
                <w:tcPr>
                  <w:tcW w:w="1482" w:type="dxa"/>
                  <w:tcBorders>
                    <w:top w:val="single" w:sz="4" w:space="0" w:color="auto"/>
                    <w:left w:val="single" w:sz="4" w:space="0" w:color="auto"/>
                    <w:bottom w:val="single" w:sz="4" w:space="0" w:color="auto"/>
                    <w:right w:val="single" w:sz="4" w:space="0" w:color="auto"/>
                  </w:tcBorders>
                  <w:vAlign w:val="center"/>
                </w:tcPr>
                <w:p w14:paraId="7CF0F6A4" w14:textId="39A99B26"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339163.47</w:t>
                  </w:r>
                </w:p>
              </w:tc>
              <w:tc>
                <w:tcPr>
                  <w:tcW w:w="1485" w:type="dxa"/>
                  <w:tcBorders>
                    <w:top w:val="single" w:sz="4" w:space="0" w:color="auto"/>
                    <w:left w:val="single" w:sz="4" w:space="0" w:color="auto"/>
                    <w:bottom w:val="single" w:sz="4" w:space="0" w:color="auto"/>
                    <w:right w:val="single" w:sz="4" w:space="0" w:color="auto"/>
                  </w:tcBorders>
                  <w:vAlign w:val="center"/>
                </w:tcPr>
                <w:p w14:paraId="4332E318" w14:textId="54687A40"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2216375.47</w:t>
                  </w:r>
                </w:p>
              </w:tc>
            </w:tr>
          </w:tbl>
          <w:p w14:paraId="13A6D835" w14:textId="77777777" w:rsidR="000C6FE8" w:rsidRPr="00014A93" w:rsidRDefault="000C6FE8" w:rsidP="000C6FE8">
            <w:pPr>
              <w:spacing w:line="20" w:lineRule="atLeast"/>
              <w:jc w:val="center"/>
              <w:rPr>
                <w:rFonts w:eastAsia="GOST Type AU"/>
                <w:sz w:val="20"/>
                <w:szCs w:val="20"/>
              </w:rPr>
            </w:pPr>
          </w:p>
        </w:tc>
        <w:tc>
          <w:tcPr>
            <w:tcW w:w="4672" w:type="dxa"/>
          </w:tcPr>
          <w:p w14:paraId="02C136A9" w14:textId="77777777" w:rsidR="000C6FE8" w:rsidRPr="00014A93" w:rsidRDefault="000C6FE8" w:rsidP="000C6FE8">
            <w:pPr>
              <w:spacing w:line="20" w:lineRule="atLeast"/>
              <w:jc w:val="center"/>
              <w:rPr>
                <w:rFonts w:eastAsia="GOST Type AU"/>
                <w:sz w:val="20"/>
                <w:szCs w:val="20"/>
              </w:rPr>
            </w:pPr>
          </w:p>
          <w:p w14:paraId="495A96DC"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230</w:t>
            </w:r>
          </w:p>
          <w:tbl>
            <w:tblPr>
              <w:tblStyle w:val="af4"/>
              <w:tblW w:w="0" w:type="auto"/>
              <w:tblLook w:val="04A0" w:firstRow="1" w:lastRow="0" w:firstColumn="1" w:lastColumn="0" w:noHBand="0" w:noVBand="1"/>
            </w:tblPr>
            <w:tblGrid>
              <w:gridCol w:w="1479"/>
              <w:gridCol w:w="1482"/>
              <w:gridCol w:w="1485"/>
            </w:tblGrid>
            <w:tr w:rsidR="000C6FE8" w:rsidRPr="00014A93" w14:paraId="08418E57"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335A48D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29AA606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17BDAA34"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55FE4C3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07584022"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62373B6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7BEF705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BB62FE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5EEBB98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FA106F5" w14:textId="555D31D8"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553</w:t>
                  </w:r>
                </w:p>
              </w:tc>
              <w:tc>
                <w:tcPr>
                  <w:tcW w:w="1482" w:type="dxa"/>
                  <w:tcBorders>
                    <w:top w:val="single" w:sz="4" w:space="0" w:color="auto"/>
                    <w:left w:val="single" w:sz="4" w:space="0" w:color="auto"/>
                    <w:bottom w:val="single" w:sz="4" w:space="0" w:color="auto"/>
                    <w:right w:val="single" w:sz="4" w:space="0" w:color="auto"/>
                  </w:tcBorders>
                  <w:vAlign w:val="center"/>
                </w:tcPr>
                <w:p w14:paraId="3F94BE18" w14:textId="078A687E"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339160.82</w:t>
                  </w:r>
                </w:p>
              </w:tc>
              <w:tc>
                <w:tcPr>
                  <w:tcW w:w="1485" w:type="dxa"/>
                  <w:tcBorders>
                    <w:top w:val="single" w:sz="4" w:space="0" w:color="auto"/>
                    <w:left w:val="single" w:sz="4" w:space="0" w:color="auto"/>
                    <w:bottom w:val="single" w:sz="4" w:space="0" w:color="auto"/>
                    <w:right w:val="single" w:sz="4" w:space="0" w:color="auto"/>
                  </w:tcBorders>
                  <w:vAlign w:val="center"/>
                </w:tcPr>
                <w:p w14:paraId="484D776F" w14:textId="5AE4521B"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2216386.15</w:t>
                  </w:r>
                </w:p>
              </w:tc>
            </w:tr>
            <w:tr w:rsidR="008E477C" w:rsidRPr="00014A93" w14:paraId="33D1A9C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43A93CB" w14:textId="1228E525"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556</w:t>
                  </w:r>
                </w:p>
              </w:tc>
              <w:tc>
                <w:tcPr>
                  <w:tcW w:w="1482" w:type="dxa"/>
                  <w:tcBorders>
                    <w:top w:val="single" w:sz="4" w:space="0" w:color="auto"/>
                    <w:left w:val="single" w:sz="4" w:space="0" w:color="auto"/>
                    <w:bottom w:val="single" w:sz="4" w:space="0" w:color="auto"/>
                    <w:right w:val="single" w:sz="4" w:space="0" w:color="auto"/>
                  </w:tcBorders>
                  <w:vAlign w:val="center"/>
                </w:tcPr>
                <w:p w14:paraId="26449B5A" w14:textId="27FC943E"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339159.38</w:t>
                  </w:r>
                </w:p>
              </w:tc>
              <w:tc>
                <w:tcPr>
                  <w:tcW w:w="1485" w:type="dxa"/>
                  <w:tcBorders>
                    <w:top w:val="single" w:sz="4" w:space="0" w:color="auto"/>
                    <w:left w:val="single" w:sz="4" w:space="0" w:color="auto"/>
                    <w:bottom w:val="single" w:sz="4" w:space="0" w:color="auto"/>
                    <w:right w:val="single" w:sz="4" w:space="0" w:color="auto"/>
                  </w:tcBorders>
                  <w:vAlign w:val="center"/>
                </w:tcPr>
                <w:p w14:paraId="3108A5E9" w14:textId="0171BEBE"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2216391.97</w:t>
                  </w:r>
                </w:p>
              </w:tc>
            </w:tr>
            <w:tr w:rsidR="008E477C" w:rsidRPr="00014A93" w14:paraId="520B1F5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D6BBBE6" w14:textId="72D86B8F"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557</w:t>
                  </w:r>
                </w:p>
              </w:tc>
              <w:tc>
                <w:tcPr>
                  <w:tcW w:w="1482" w:type="dxa"/>
                  <w:tcBorders>
                    <w:top w:val="single" w:sz="4" w:space="0" w:color="auto"/>
                    <w:left w:val="single" w:sz="4" w:space="0" w:color="auto"/>
                    <w:bottom w:val="single" w:sz="4" w:space="0" w:color="auto"/>
                    <w:right w:val="single" w:sz="4" w:space="0" w:color="auto"/>
                  </w:tcBorders>
                  <w:vAlign w:val="center"/>
                </w:tcPr>
                <w:p w14:paraId="79141049" w14:textId="08D5BFE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339130.3</w:t>
                  </w:r>
                </w:p>
              </w:tc>
              <w:tc>
                <w:tcPr>
                  <w:tcW w:w="1485" w:type="dxa"/>
                  <w:tcBorders>
                    <w:top w:val="single" w:sz="4" w:space="0" w:color="auto"/>
                    <w:left w:val="single" w:sz="4" w:space="0" w:color="auto"/>
                    <w:bottom w:val="single" w:sz="4" w:space="0" w:color="auto"/>
                    <w:right w:val="single" w:sz="4" w:space="0" w:color="auto"/>
                  </w:tcBorders>
                  <w:vAlign w:val="center"/>
                </w:tcPr>
                <w:p w14:paraId="11C1C765" w14:textId="47C260CF"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2216384.64</w:t>
                  </w:r>
                </w:p>
              </w:tc>
            </w:tr>
            <w:tr w:rsidR="008E477C" w:rsidRPr="00014A93" w14:paraId="398E7EF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FBF4366" w14:textId="5A216AEF"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554</w:t>
                  </w:r>
                </w:p>
              </w:tc>
              <w:tc>
                <w:tcPr>
                  <w:tcW w:w="1482" w:type="dxa"/>
                  <w:tcBorders>
                    <w:top w:val="single" w:sz="4" w:space="0" w:color="auto"/>
                    <w:left w:val="single" w:sz="4" w:space="0" w:color="auto"/>
                    <w:bottom w:val="single" w:sz="4" w:space="0" w:color="auto"/>
                    <w:right w:val="single" w:sz="4" w:space="0" w:color="auto"/>
                  </w:tcBorders>
                  <w:vAlign w:val="center"/>
                </w:tcPr>
                <w:p w14:paraId="37896943" w14:textId="7915122A"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339131.75</w:t>
                  </w:r>
                </w:p>
              </w:tc>
              <w:tc>
                <w:tcPr>
                  <w:tcW w:w="1485" w:type="dxa"/>
                  <w:tcBorders>
                    <w:top w:val="single" w:sz="4" w:space="0" w:color="auto"/>
                    <w:left w:val="single" w:sz="4" w:space="0" w:color="auto"/>
                    <w:bottom w:val="single" w:sz="4" w:space="0" w:color="auto"/>
                    <w:right w:val="single" w:sz="4" w:space="0" w:color="auto"/>
                  </w:tcBorders>
                  <w:vAlign w:val="center"/>
                </w:tcPr>
                <w:p w14:paraId="2D97F493" w14:textId="5D7971C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2216378.81</w:t>
                  </w:r>
                </w:p>
              </w:tc>
            </w:tr>
            <w:tr w:rsidR="008E477C" w:rsidRPr="00014A93" w14:paraId="5F445D5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AA8F80F" w14:textId="3997128D"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553</w:t>
                  </w:r>
                </w:p>
              </w:tc>
              <w:tc>
                <w:tcPr>
                  <w:tcW w:w="1482" w:type="dxa"/>
                  <w:tcBorders>
                    <w:top w:val="single" w:sz="4" w:space="0" w:color="auto"/>
                    <w:left w:val="single" w:sz="4" w:space="0" w:color="auto"/>
                    <w:bottom w:val="single" w:sz="4" w:space="0" w:color="auto"/>
                    <w:right w:val="single" w:sz="4" w:space="0" w:color="auto"/>
                  </w:tcBorders>
                  <w:vAlign w:val="center"/>
                </w:tcPr>
                <w:p w14:paraId="2F4131BD" w14:textId="7BEA0F79"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339160.82</w:t>
                  </w:r>
                </w:p>
              </w:tc>
              <w:tc>
                <w:tcPr>
                  <w:tcW w:w="1485" w:type="dxa"/>
                  <w:tcBorders>
                    <w:top w:val="single" w:sz="4" w:space="0" w:color="auto"/>
                    <w:left w:val="single" w:sz="4" w:space="0" w:color="auto"/>
                    <w:bottom w:val="single" w:sz="4" w:space="0" w:color="auto"/>
                    <w:right w:val="single" w:sz="4" w:space="0" w:color="auto"/>
                  </w:tcBorders>
                  <w:vAlign w:val="center"/>
                </w:tcPr>
                <w:p w14:paraId="731DF4C7" w14:textId="5DF0B016"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2216386.15</w:t>
                  </w:r>
                </w:p>
              </w:tc>
            </w:tr>
          </w:tbl>
          <w:p w14:paraId="5CBCE356" w14:textId="77777777" w:rsidR="000C6FE8" w:rsidRPr="00014A93" w:rsidRDefault="000C6FE8" w:rsidP="000C6FE8">
            <w:pPr>
              <w:spacing w:line="20" w:lineRule="atLeast"/>
              <w:jc w:val="center"/>
              <w:rPr>
                <w:rFonts w:eastAsia="GOST Type AU"/>
                <w:sz w:val="20"/>
                <w:szCs w:val="20"/>
              </w:rPr>
            </w:pPr>
          </w:p>
        </w:tc>
      </w:tr>
      <w:tr w:rsidR="000C6FE8" w:rsidRPr="00014A93" w14:paraId="2C803096" w14:textId="77777777" w:rsidTr="000C6FE8">
        <w:tc>
          <w:tcPr>
            <w:tcW w:w="4673" w:type="dxa"/>
          </w:tcPr>
          <w:p w14:paraId="67E0E9D7" w14:textId="77777777" w:rsidR="000C6FE8" w:rsidRPr="00014A93" w:rsidRDefault="000C6FE8" w:rsidP="000C6FE8">
            <w:pPr>
              <w:spacing w:line="20" w:lineRule="atLeast"/>
              <w:jc w:val="center"/>
              <w:rPr>
                <w:rFonts w:eastAsia="GOST Type AU"/>
                <w:sz w:val="20"/>
                <w:szCs w:val="20"/>
              </w:rPr>
            </w:pPr>
          </w:p>
          <w:p w14:paraId="3A77C99A"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231</w:t>
            </w:r>
          </w:p>
          <w:tbl>
            <w:tblPr>
              <w:tblStyle w:val="af4"/>
              <w:tblW w:w="0" w:type="auto"/>
              <w:tblLook w:val="04A0" w:firstRow="1" w:lastRow="0" w:firstColumn="1" w:lastColumn="0" w:noHBand="0" w:noVBand="1"/>
            </w:tblPr>
            <w:tblGrid>
              <w:gridCol w:w="1479"/>
              <w:gridCol w:w="1482"/>
              <w:gridCol w:w="1485"/>
            </w:tblGrid>
            <w:tr w:rsidR="000C6FE8" w:rsidRPr="00014A93" w14:paraId="5820E0D0"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207DF36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1AEED9A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1E7D1EC0"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005D832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58B1A639"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41116C5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54761D7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52566D7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1307365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242C38E" w14:textId="61D3D3B3"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556</w:t>
                  </w:r>
                </w:p>
              </w:tc>
              <w:tc>
                <w:tcPr>
                  <w:tcW w:w="1482" w:type="dxa"/>
                  <w:tcBorders>
                    <w:top w:val="single" w:sz="4" w:space="0" w:color="auto"/>
                    <w:left w:val="single" w:sz="4" w:space="0" w:color="auto"/>
                    <w:bottom w:val="single" w:sz="4" w:space="0" w:color="auto"/>
                    <w:right w:val="single" w:sz="4" w:space="0" w:color="auto"/>
                  </w:tcBorders>
                  <w:vAlign w:val="center"/>
                </w:tcPr>
                <w:p w14:paraId="4654F92D" w14:textId="23BE768A"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339159.38</w:t>
                  </w:r>
                </w:p>
              </w:tc>
              <w:tc>
                <w:tcPr>
                  <w:tcW w:w="1485" w:type="dxa"/>
                  <w:tcBorders>
                    <w:top w:val="single" w:sz="4" w:space="0" w:color="auto"/>
                    <w:left w:val="single" w:sz="4" w:space="0" w:color="auto"/>
                    <w:bottom w:val="single" w:sz="4" w:space="0" w:color="auto"/>
                    <w:right w:val="single" w:sz="4" w:space="0" w:color="auto"/>
                  </w:tcBorders>
                  <w:vAlign w:val="center"/>
                </w:tcPr>
                <w:p w14:paraId="44E7FDFA" w14:textId="22D18FA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2216391.97</w:t>
                  </w:r>
                </w:p>
              </w:tc>
            </w:tr>
            <w:tr w:rsidR="008E477C" w:rsidRPr="00014A93" w14:paraId="4F685C6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6BD5FC2" w14:textId="080C0B09"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н</w:t>
                  </w:r>
                  <w:r w:rsidRPr="00014A93">
                    <w:rPr>
                      <w:sz w:val="20"/>
                    </w:rPr>
                    <w:t xml:space="preserve"> </w:t>
                  </w:r>
                  <w:r w:rsidR="008E477C" w:rsidRPr="00014A93">
                    <w:rPr>
                      <w:sz w:val="20"/>
                    </w:rPr>
                    <w:t>558</w:t>
                  </w:r>
                </w:p>
              </w:tc>
              <w:tc>
                <w:tcPr>
                  <w:tcW w:w="1482" w:type="dxa"/>
                  <w:tcBorders>
                    <w:top w:val="single" w:sz="4" w:space="0" w:color="auto"/>
                    <w:left w:val="single" w:sz="4" w:space="0" w:color="auto"/>
                    <w:bottom w:val="single" w:sz="4" w:space="0" w:color="auto"/>
                    <w:right w:val="single" w:sz="4" w:space="0" w:color="auto"/>
                  </w:tcBorders>
                  <w:vAlign w:val="center"/>
                </w:tcPr>
                <w:p w14:paraId="7A0F645F" w14:textId="7006E84F"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339157.93</w:t>
                  </w:r>
                </w:p>
              </w:tc>
              <w:tc>
                <w:tcPr>
                  <w:tcW w:w="1485" w:type="dxa"/>
                  <w:tcBorders>
                    <w:top w:val="single" w:sz="4" w:space="0" w:color="auto"/>
                    <w:left w:val="single" w:sz="4" w:space="0" w:color="auto"/>
                    <w:bottom w:val="single" w:sz="4" w:space="0" w:color="auto"/>
                    <w:right w:val="single" w:sz="4" w:space="0" w:color="auto"/>
                  </w:tcBorders>
                  <w:vAlign w:val="center"/>
                </w:tcPr>
                <w:p w14:paraId="3B8A9AFB" w14:textId="09B4EBC5"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2216397.80</w:t>
                  </w:r>
                </w:p>
              </w:tc>
            </w:tr>
            <w:tr w:rsidR="008E477C" w:rsidRPr="00014A93" w14:paraId="5109007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1AEF293" w14:textId="6D9167B9"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559</w:t>
                  </w:r>
                </w:p>
              </w:tc>
              <w:tc>
                <w:tcPr>
                  <w:tcW w:w="1482" w:type="dxa"/>
                  <w:tcBorders>
                    <w:top w:val="single" w:sz="4" w:space="0" w:color="auto"/>
                    <w:left w:val="single" w:sz="4" w:space="0" w:color="auto"/>
                    <w:bottom w:val="single" w:sz="4" w:space="0" w:color="auto"/>
                    <w:right w:val="single" w:sz="4" w:space="0" w:color="auto"/>
                  </w:tcBorders>
                  <w:vAlign w:val="center"/>
                </w:tcPr>
                <w:p w14:paraId="5F9CF2F4" w14:textId="4C5EAA60"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339128.86</w:t>
                  </w:r>
                </w:p>
              </w:tc>
              <w:tc>
                <w:tcPr>
                  <w:tcW w:w="1485" w:type="dxa"/>
                  <w:tcBorders>
                    <w:top w:val="single" w:sz="4" w:space="0" w:color="auto"/>
                    <w:left w:val="single" w:sz="4" w:space="0" w:color="auto"/>
                    <w:bottom w:val="single" w:sz="4" w:space="0" w:color="auto"/>
                    <w:right w:val="single" w:sz="4" w:space="0" w:color="auto"/>
                  </w:tcBorders>
                  <w:vAlign w:val="center"/>
                </w:tcPr>
                <w:p w14:paraId="232156BB" w14:textId="30938F9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2216390.46</w:t>
                  </w:r>
                </w:p>
              </w:tc>
            </w:tr>
            <w:tr w:rsidR="008E477C" w:rsidRPr="00014A93" w14:paraId="7FD7561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164192B" w14:textId="52BA7716"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557</w:t>
                  </w:r>
                </w:p>
              </w:tc>
              <w:tc>
                <w:tcPr>
                  <w:tcW w:w="1482" w:type="dxa"/>
                  <w:tcBorders>
                    <w:top w:val="single" w:sz="4" w:space="0" w:color="auto"/>
                    <w:left w:val="single" w:sz="4" w:space="0" w:color="auto"/>
                    <w:bottom w:val="single" w:sz="4" w:space="0" w:color="auto"/>
                    <w:right w:val="single" w:sz="4" w:space="0" w:color="auto"/>
                  </w:tcBorders>
                  <w:vAlign w:val="center"/>
                </w:tcPr>
                <w:p w14:paraId="58266016" w14:textId="06E491AA"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339130.30</w:t>
                  </w:r>
                </w:p>
              </w:tc>
              <w:tc>
                <w:tcPr>
                  <w:tcW w:w="1485" w:type="dxa"/>
                  <w:tcBorders>
                    <w:top w:val="single" w:sz="4" w:space="0" w:color="auto"/>
                    <w:left w:val="single" w:sz="4" w:space="0" w:color="auto"/>
                    <w:bottom w:val="single" w:sz="4" w:space="0" w:color="auto"/>
                    <w:right w:val="single" w:sz="4" w:space="0" w:color="auto"/>
                  </w:tcBorders>
                  <w:vAlign w:val="center"/>
                </w:tcPr>
                <w:p w14:paraId="5341012F" w14:textId="47291AA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2216384.64</w:t>
                  </w:r>
                </w:p>
              </w:tc>
            </w:tr>
            <w:tr w:rsidR="008E477C" w:rsidRPr="00014A93" w14:paraId="221F13E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30DBCE5" w14:textId="3DD31127"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556</w:t>
                  </w:r>
                </w:p>
              </w:tc>
              <w:tc>
                <w:tcPr>
                  <w:tcW w:w="1482" w:type="dxa"/>
                  <w:tcBorders>
                    <w:top w:val="single" w:sz="4" w:space="0" w:color="auto"/>
                    <w:left w:val="single" w:sz="4" w:space="0" w:color="auto"/>
                    <w:bottom w:val="single" w:sz="4" w:space="0" w:color="auto"/>
                    <w:right w:val="single" w:sz="4" w:space="0" w:color="auto"/>
                  </w:tcBorders>
                  <w:vAlign w:val="center"/>
                </w:tcPr>
                <w:p w14:paraId="41145444" w14:textId="350C9B3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339159.38</w:t>
                  </w:r>
                </w:p>
              </w:tc>
              <w:tc>
                <w:tcPr>
                  <w:tcW w:w="1485" w:type="dxa"/>
                  <w:tcBorders>
                    <w:top w:val="single" w:sz="4" w:space="0" w:color="auto"/>
                    <w:left w:val="single" w:sz="4" w:space="0" w:color="auto"/>
                    <w:bottom w:val="single" w:sz="4" w:space="0" w:color="auto"/>
                    <w:right w:val="single" w:sz="4" w:space="0" w:color="auto"/>
                  </w:tcBorders>
                  <w:vAlign w:val="center"/>
                </w:tcPr>
                <w:p w14:paraId="43F17B96" w14:textId="31E7062C"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2216391.97</w:t>
                  </w:r>
                </w:p>
              </w:tc>
            </w:tr>
          </w:tbl>
          <w:p w14:paraId="1D4AE8F9" w14:textId="77777777" w:rsidR="000C6FE8" w:rsidRPr="00014A93" w:rsidRDefault="000C6FE8" w:rsidP="000C6FE8">
            <w:pPr>
              <w:spacing w:line="20" w:lineRule="atLeast"/>
              <w:jc w:val="center"/>
              <w:rPr>
                <w:rFonts w:eastAsia="GOST Type AU"/>
                <w:sz w:val="20"/>
                <w:szCs w:val="20"/>
              </w:rPr>
            </w:pPr>
          </w:p>
        </w:tc>
        <w:tc>
          <w:tcPr>
            <w:tcW w:w="4672" w:type="dxa"/>
          </w:tcPr>
          <w:p w14:paraId="5DD85572" w14:textId="77777777" w:rsidR="000C6FE8" w:rsidRPr="00014A93" w:rsidRDefault="000C6FE8" w:rsidP="000C6FE8">
            <w:pPr>
              <w:spacing w:line="20" w:lineRule="atLeast"/>
              <w:jc w:val="center"/>
              <w:rPr>
                <w:rFonts w:eastAsia="GOST Type AU"/>
                <w:sz w:val="20"/>
                <w:szCs w:val="20"/>
              </w:rPr>
            </w:pPr>
          </w:p>
          <w:p w14:paraId="4F52F112"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232</w:t>
            </w:r>
          </w:p>
          <w:tbl>
            <w:tblPr>
              <w:tblStyle w:val="af4"/>
              <w:tblW w:w="0" w:type="auto"/>
              <w:tblLook w:val="04A0" w:firstRow="1" w:lastRow="0" w:firstColumn="1" w:lastColumn="0" w:noHBand="0" w:noVBand="1"/>
            </w:tblPr>
            <w:tblGrid>
              <w:gridCol w:w="1479"/>
              <w:gridCol w:w="1482"/>
              <w:gridCol w:w="1485"/>
            </w:tblGrid>
            <w:tr w:rsidR="000C6FE8" w:rsidRPr="00014A93" w14:paraId="6BA24DAE"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3BF726A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1392390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0A1AF648"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4C8AF66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12704C04"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4766D21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E9797F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8AD10F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7963465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920F417" w14:textId="7782C9DC"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558</w:t>
                  </w:r>
                </w:p>
              </w:tc>
              <w:tc>
                <w:tcPr>
                  <w:tcW w:w="1482" w:type="dxa"/>
                  <w:tcBorders>
                    <w:top w:val="single" w:sz="4" w:space="0" w:color="auto"/>
                    <w:left w:val="single" w:sz="4" w:space="0" w:color="auto"/>
                    <w:bottom w:val="single" w:sz="4" w:space="0" w:color="auto"/>
                    <w:right w:val="single" w:sz="4" w:space="0" w:color="auto"/>
                  </w:tcBorders>
                  <w:vAlign w:val="center"/>
                </w:tcPr>
                <w:p w14:paraId="004110DE" w14:textId="1131CFD0"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339157.93</w:t>
                  </w:r>
                </w:p>
              </w:tc>
              <w:tc>
                <w:tcPr>
                  <w:tcW w:w="1485" w:type="dxa"/>
                  <w:tcBorders>
                    <w:top w:val="single" w:sz="4" w:space="0" w:color="auto"/>
                    <w:left w:val="single" w:sz="4" w:space="0" w:color="auto"/>
                    <w:bottom w:val="single" w:sz="4" w:space="0" w:color="auto"/>
                    <w:right w:val="single" w:sz="4" w:space="0" w:color="auto"/>
                  </w:tcBorders>
                  <w:vAlign w:val="center"/>
                </w:tcPr>
                <w:p w14:paraId="5B30C786" w14:textId="5D3C6B23"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2216397.80</w:t>
                  </w:r>
                </w:p>
              </w:tc>
            </w:tr>
            <w:tr w:rsidR="008E477C" w:rsidRPr="00014A93" w14:paraId="6690141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08E0D42" w14:textId="26DABB45"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н</w:t>
                  </w:r>
                  <w:r w:rsidRPr="00014A93">
                    <w:rPr>
                      <w:sz w:val="20"/>
                    </w:rPr>
                    <w:t xml:space="preserve"> </w:t>
                  </w:r>
                  <w:r w:rsidR="008E477C" w:rsidRPr="00014A93">
                    <w:rPr>
                      <w:sz w:val="20"/>
                    </w:rPr>
                    <w:t>560</w:t>
                  </w:r>
                </w:p>
              </w:tc>
              <w:tc>
                <w:tcPr>
                  <w:tcW w:w="1482" w:type="dxa"/>
                  <w:tcBorders>
                    <w:top w:val="single" w:sz="4" w:space="0" w:color="auto"/>
                    <w:left w:val="single" w:sz="4" w:space="0" w:color="auto"/>
                    <w:bottom w:val="single" w:sz="4" w:space="0" w:color="auto"/>
                    <w:right w:val="single" w:sz="4" w:space="0" w:color="auto"/>
                  </w:tcBorders>
                  <w:vAlign w:val="center"/>
                </w:tcPr>
                <w:p w14:paraId="149F89DA" w14:textId="7C1513F6"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339156.49</w:t>
                  </w:r>
                </w:p>
              </w:tc>
              <w:tc>
                <w:tcPr>
                  <w:tcW w:w="1485" w:type="dxa"/>
                  <w:tcBorders>
                    <w:top w:val="single" w:sz="4" w:space="0" w:color="auto"/>
                    <w:left w:val="single" w:sz="4" w:space="0" w:color="auto"/>
                    <w:bottom w:val="single" w:sz="4" w:space="0" w:color="auto"/>
                    <w:right w:val="single" w:sz="4" w:space="0" w:color="auto"/>
                  </w:tcBorders>
                  <w:vAlign w:val="center"/>
                </w:tcPr>
                <w:p w14:paraId="477820D3" w14:textId="0D9AD00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2216403.62</w:t>
                  </w:r>
                </w:p>
              </w:tc>
            </w:tr>
            <w:tr w:rsidR="008E477C" w:rsidRPr="00014A93" w14:paraId="6D815CC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05ED313" w14:textId="7335B6A1"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561</w:t>
                  </w:r>
                </w:p>
              </w:tc>
              <w:tc>
                <w:tcPr>
                  <w:tcW w:w="1482" w:type="dxa"/>
                  <w:tcBorders>
                    <w:top w:val="single" w:sz="4" w:space="0" w:color="auto"/>
                    <w:left w:val="single" w:sz="4" w:space="0" w:color="auto"/>
                    <w:bottom w:val="single" w:sz="4" w:space="0" w:color="auto"/>
                    <w:right w:val="single" w:sz="4" w:space="0" w:color="auto"/>
                  </w:tcBorders>
                  <w:vAlign w:val="center"/>
                </w:tcPr>
                <w:p w14:paraId="10D46642" w14:textId="3DE6FF12"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339127.42</w:t>
                  </w:r>
                </w:p>
              </w:tc>
              <w:tc>
                <w:tcPr>
                  <w:tcW w:w="1485" w:type="dxa"/>
                  <w:tcBorders>
                    <w:top w:val="single" w:sz="4" w:space="0" w:color="auto"/>
                    <w:left w:val="single" w:sz="4" w:space="0" w:color="auto"/>
                    <w:bottom w:val="single" w:sz="4" w:space="0" w:color="auto"/>
                    <w:right w:val="single" w:sz="4" w:space="0" w:color="auto"/>
                  </w:tcBorders>
                  <w:vAlign w:val="center"/>
                </w:tcPr>
                <w:p w14:paraId="3F63AA19" w14:textId="258BFE01"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2216396.28</w:t>
                  </w:r>
                </w:p>
              </w:tc>
            </w:tr>
            <w:tr w:rsidR="008E477C" w:rsidRPr="00014A93" w14:paraId="19FFEF7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6D1BE2D" w14:textId="3B8A5960"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559</w:t>
                  </w:r>
                </w:p>
              </w:tc>
              <w:tc>
                <w:tcPr>
                  <w:tcW w:w="1482" w:type="dxa"/>
                  <w:tcBorders>
                    <w:top w:val="single" w:sz="4" w:space="0" w:color="auto"/>
                    <w:left w:val="single" w:sz="4" w:space="0" w:color="auto"/>
                    <w:bottom w:val="single" w:sz="4" w:space="0" w:color="auto"/>
                    <w:right w:val="single" w:sz="4" w:space="0" w:color="auto"/>
                  </w:tcBorders>
                  <w:vAlign w:val="center"/>
                </w:tcPr>
                <w:p w14:paraId="07798384" w14:textId="5FA7334C"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339128.86</w:t>
                  </w:r>
                </w:p>
              </w:tc>
              <w:tc>
                <w:tcPr>
                  <w:tcW w:w="1485" w:type="dxa"/>
                  <w:tcBorders>
                    <w:top w:val="single" w:sz="4" w:space="0" w:color="auto"/>
                    <w:left w:val="single" w:sz="4" w:space="0" w:color="auto"/>
                    <w:bottom w:val="single" w:sz="4" w:space="0" w:color="auto"/>
                    <w:right w:val="single" w:sz="4" w:space="0" w:color="auto"/>
                  </w:tcBorders>
                  <w:vAlign w:val="center"/>
                </w:tcPr>
                <w:p w14:paraId="5BB71726" w14:textId="24FF14E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2216390.46</w:t>
                  </w:r>
                </w:p>
              </w:tc>
            </w:tr>
            <w:tr w:rsidR="008E477C" w:rsidRPr="00014A93" w14:paraId="7D4F43F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A934A5B" w14:textId="481EF89A" w:rsidR="008E477C" w:rsidRPr="00014A93" w:rsidRDefault="00CA612D"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558</w:t>
                  </w:r>
                </w:p>
              </w:tc>
              <w:tc>
                <w:tcPr>
                  <w:tcW w:w="1482" w:type="dxa"/>
                  <w:tcBorders>
                    <w:top w:val="single" w:sz="4" w:space="0" w:color="auto"/>
                    <w:left w:val="single" w:sz="4" w:space="0" w:color="auto"/>
                    <w:bottom w:val="single" w:sz="4" w:space="0" w:color="auto"/>
                    <w:right w:val="single" w:sz="4" w:space="0" w:color="auto"/>
                  </w:tcBorders>
                  <w:vAlign w:val="center"/>
                </w:tcPr>
                <w:p w14:paraId="4F984486" w14:textId="559AA165"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339157.93</w:t>
                  </w:r>
                </w:p>
              </w:tc>
              <w:tc>
                <w:tcPr>
                  <w:tcW w:w="1485" w:type="dxa"/>
                  <w:tcBorders>
                    <w:top w:val="single" w:sz="4" w:space="0" w:color="auto"/>
                    <w:left w:val="single" w:sz="4" w:space="0" w:color="auto"/>
                    <w:bottom w:val="single" w:sz="4" w:space="0" w:color="auto"/>
                    <w:right w:val="single" w:sz="4" w:space="0" w:color="auto"/>
                  </w:tcBorders>
                  <w:vAlign w:val="center"/>
                </w:tcPr>
                <w:p w14:paraId="1F899CC0" w14:textId="71E702F1"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2216397.80</w:t>
                  </w:r>
                </w:p>
              </w:tc>
            </w:tr>
          </w:tbl>
          <w:p w14:paraId="64EE7EB7" w14:textId="77777777" w:rsidR="000C6FE8" w:rsidRPr="00014A93" w:rsidRDefault="000C6FE8" w:rsidP="000C6FE8">
            <w:pPr>
              <w:spacing w:line="20" w:lineRule="atLeast"/>
              <w:jc w:val="center"/>
              <w:rPr>
                <w:rFonts w:eastAsia="GOST Type AU"/>
                <w:sz w:val="20"/>
                <w:szCs w:val="20"/>
              </w:rPr>
            </w:pPr>
          </w:p>
        </w:tc>
      </w:tr>
      <w:tr w:rsidR="000C6FE8" w:rsidRPr="00014A93" w14:paraId="3E1E3693" w14:textId="77777777" w:rsidTr="000C6FE8">
        <w:tc>
          <w:tcPr>
            <w:tcW w:w="4673" w:type="dxa"/>
          </w:tcPr>
          <w:p w14:paraId="4CD4B8DE" w14:textId="77777777" w:rsidR="000C6FE8" w:rsidRPr="00014A93" w:rsidRDefault="000C6FE8" w:rsidP="000C6FE8">
            <w:pPr>
              <w:spacing w:line="20" w:lineRule="atLeast"/>
              <w:jc w:val="center"/>
              <w:rPr>
                <w:rFonts w:eastAsia="GOST Type AU"/>
                <w:sz w:val="20"/>
                <w:szCs w:val="20"/>
              </w:rPr>
            </w:pPr>
          </w:p>
          <w:p w14:paraId="17C4F657"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233</w:t>
            </w:r>
          </w:p>
          <w:tbl>
            <w:tblPr>
              <w:tblStyle w:val="af4"/>
              <w:tblW w:w="0" w:type="auto"/>
              <w:tblLook w:val="04A0" w:firstRow="1" w:lastRow="0" w:firstColumn="1" w:lastColumn="0" w:noHBand="0" w:noVBand="1"/>
            </w:tblPr>
            <w:tblGrid>
              <w:gridCol w:w="1479"/>
              <w:gridCol w:w="1482"/>
              <w:gridCol w:w="1485"/>
            </w:tblGrid>
            <w:tr w:rsidR="000C6FE8" w:rsidRPr="00014A93" w14:paraId="2C0613B6"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7A2B2B5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652A8A3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2727D6CF"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002F06E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DF079EB"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3E687A5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92A849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7F2C9F8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5FC43D9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D822D06" w14:textId="5F0F8E9B"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560</w:t>
                  </w:r>
                </w:p>
              </w:tc>
              <w:tc>
                <w:tcPr>
                  <w:tcW w:w="1482" w:type="dxa"/>
                  <w:tcBorders>
                    <w:top w:val="single" w:sz="4" w:space="0" w:color="auto"/>
                    <w:left w:val="single" w:sz="4" w:space="0" w:color="auto"/>
                    <w:bottom w:val="single" w:sz="4" w:space="0" w:color="auto"/>
                    <w:right w:val="single" w:sz="4" w:space="0" w:color="auto"/>
                  </w:tcBorders>
                  <w:vAlign w:val="center"/>
                </w:tcPr>
                <w:p w14:paraId="46061460" w14:textId="72BE925A"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339156.49</w:t>
                  </w:r>
                </w:p>
              </w:tc>
              <w:tc>
                <w:tcPr>
                  <w:tcW w:w="1485" w:type="dxa"/>
                  <w:tcBorders>
                    <w:top w:val="single" w:sz="4" w:space="0" w:color="auto"/>
                    <w:left w:val="single" w:sz="4" w:space="0" w:color="auto"/>
                    <w:bottom w:val="single" w:sz="4" w:space="0" w:color="auto"/>
                    <w:right w:val="single" w:sz="4" w:space="0" w:color="auto"/>
                  </w:tcBorders>
                  <w:vAlign w:val="center"/>
                </w:tcPr>
                <w:p w14:paraId="72486E81" w14:textId="18AF822B"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2216403.62</w:t>
                  </w:r>
                </w:p>
              </w:tc>
            </w:tr>
            <w:tr w:rsidR="008E477C" w:rsidRPr="00014A93" w14:paraId="269E505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67B3434" w14:textId="64FE30C8"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562</w:t>
                  </w:r>
                </w:p>
              </w:tc>
              <w:tc>
                <w:tcPr>
                  <w:tcW w:w="1482" w:type="dxa"/>
                  <w:tcBorders>
                    <w:top w:val="single" w:sz="4" w:space="0" w:color="auto"/>
                    <w:left w:val="single" w:sz="4" w:space="0" w:color="auto"/>
                    <w:bottom w:val="single" w:sz="4" w:space="0" w:color="auto"/>
                    <w:right w:val="single" w:sz="4" w:space="0" w:color="auto"/>
                  </w:tcBorders>
                  <w:vAlign w:val="center"/>
                </w:tcPr>
                <w:p w14:paraId="3F8E75C6" w14:textId="5D3DA329"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339155.05</w:t>
                  </w:r>
                </w:p>
              </w:tc>
              <w:tc>
                <w:tcPr>
                  <w:tcW w:w="1485" w:type="dxa"/>
                  <w:tcBorders>
                    <w:top w:val="single" w:sz="4" w:space="0" w:color="auto"/>
                    <w:left w:val="single" w:sz="4" w:space="0" w:color="auto"/>
                    <w:bottom w:val="single" w:sz="4" w:space="0" w:color="auto"/>
                    <w:right w:val="single" w:sz="4" w:space="0" w:color="auto"/>
                  </w:tcBorders>
                  <w:vAlign w:val="center"/>
                </w:tcPr>
                <w:p w14:paraId="57490053" w14:textId="19A13AE4"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2216409.44</w:t>
                  </w:r>
                </w:p>
              </w:tc>
            </w:tr>
            <w:tr w:rsidR="008E477C" w:rsidRPr="00014A93" w14:paraId="197B6B6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27DBBF4" w14:textId="1E7E1E87"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563</w:t>
                  </w:r>
                </w:p>
              </w:tc>
              <w:tc>
                <w:tcPr>
                  <w:tcW w:w="1482" w:type="dxa"/>
                  <w:tcBorders>
                    <w:top w:val="single" w:sz="4" w:space="0" w:color="auto"/>
                    <w:left w:val="single" w:sz="4" w:space="0" w:color="auto"/>
                    <w:bottom w:val="single" w:sz="4" w:space="0" w:color="auto"/>
                    <w:right w:val="single" w:sz="4" w:space="0" w:color="auto"/>
                  </w:tcBorders>
                  <w:vAlign w:val="center"/>
                </w:tcPr>
                <w:p w14:paraId="4CA05402" w14:textId="06B3AEF4"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339125.97</w:t>
                  </w:r>
                </w:p>
              </w:tc>
              <w:tc>
                <w:tcPr>
                  <w:tcW w:w="1485" w:type="dxa"/>
                  <w:tcBorders>
                    <w:top w:val="single" w:sz="4" w:space="0" w:color="auto"/>
                    <w:left w:val="single" w:sz="4" w:space="0" w:color="auto"/>
                    <w:bottom w:val="single" w:sz="4" w:space="0" w:color="auto"/>
                    <w:right w:val="single" w:sz="4" w:space="0" w:color="auto"/>
                  </w:tcBorders>
                  <w:vAlign w:val="center"/>
                </w:tcPr>
                <w:p w14:paraId="3DC3BECC" w14:textId="077C0F61"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2216402.11</w:t>
                  </w:r>
                </w:p>
              </w:tc>
            </w:tr>
            <w:tr w:rsidR="008E477C" w:rsidRPr="00014A93" w14:paraId="582BE9F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ED53434" w14:textId="4CC9D39F"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561</w:t>
                  </w:r>
                </w:p>
              </w:tc>
              <w:tc>
                <w:tcPr>
                  <w:tcW w:w="1482" w:type="dxa"/>
                  <w:tcBorders>
                    <w:top w:val="single" w:sz="4" w:space="0" w:color="auto"/>
                    <w:left w:val="single" w:sz="4" w:space="0" w:color="auto"/>
                    <w:bottom w:val="single" w:sz="4" w:space="0" w:color="auto"/>
                    <w:right w:val="single" w:sz="4" w:space="0" w:color="auto"/>
                  </w:tcBorders>
                  <w:vAlign w:val="center"/>
                </w:tcPr>
                <w:p w14:paraId="44406F2E" w14:textId="2DC22B0B"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339127.42</w:t>
                  </w:r>
                </w:p>
              </w:tc>
              <w:tc>
                <w:tcPr>
                  <w:tcW w:w="1485" w:type="dxa"/>
                  <w:tcBorders>
                    <w:top w:val="single" w:sz="4" w:space="0" w:color="auto"/>
                    <w:left w:val="single" w:sz="4" w:space="0" w:color="auto"/>
                    <w:bottom w:val="single" w:sz="4" w:space="0" w:color="auto"/>
                    <w:right w:val="single" w:sz="4" w:space="0" w:color="auto"/>
                  </w:tcBorders>
                  <w:vAlign w:val="center"/>
                </w:tcPr>
                <w:p w14:paraId="76F60BB4" w14:textId="6EC0947A"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2216396.28</w:t>
                  </w:r>
                </w:p>
              </w:tc>
            </w:tr>
            <w:tr w:rsidR="008E477C" w:rsidRPr="00014A93" w14:paraId="5FBB5DE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7BC2A1C" w14:textId="204E7609"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560</w:t>
                  </w:r>
                </w:p>
              </w:tc>
              <w:tc>
                <w:tcPr>
                  <w:tcW w:w="1482" w:type="dxa"/>
                  <w:tcBorders>
                    <w:top w:val="single" w:sz="4" w:space="0" w:color="auto"/>
                    <w:left w:val="single" w:sz="4" w:space="0" w:color="auto"/>
                    <w:bottom w:val="single" w:sz="4" w:space="0" w:color="auto"/>
                    <w:right w:val="single" w:sz="4" w:space="0" w:color="auto"/>
                  </w:tcBorders>
                  <w:vAlign w:val="center"/>
                </w:tcPr>
                <w:p w14:paraId="78A84B89" w14:textId="2E018126"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339156.49</w:t>
                  </w:r>
                </w:p>
              </w:tc>
              <w:tc>
                <w:tcPr>
                  <w:tcW w:w="1485" w:type="dxa"/>
                  <w:tcBorders>
                    <w:top w:val="single" w:sz="4" w:space="0" w:color="auto"/>
                    <w:left w:val="single" w:sz="4" w:space="0" w:color="auto"/>
                    <w:bottom w:val="single" w:sz="4" w:space="0" w:color="auto"/>
                    <w:right w:val="single" w:sz="4" w:space="0" w:color="auto"/>
                  </w:tcBorders>
                  <w:vAlign w:val="center"/>
                </w:tcPr>
                <w:p w14:paraId="6B66BF07" w14:textId="2AE11FC6"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2216403.62</w:t>
                  </w:r>
                </w:p>
              </w:tc>
            </w:tr>
          </w:tbl>
          <w:p w14:paraId="320EA2EA" w14:textId="77777777" w:rsidR="000C6FE8" w:rsidRPr="00014A93" w:rsidRDefault="000C6FE8" w:rsidP="000C6FE8">
            <w:pPr>
              <w:spacing w:line="20" w:lineRule="atLeast"/>
              <w:jc w:val="center"/>
              <w:rPr>
                <w:rFonts w:eastAsia="GOST Type AU"/>
                <w:sz w:val="20"/>
                <w:szCs w:val="20"/>
              </w:rPr>
            </w:pPr>
          </w:p>
        </w:tc>
        <w:tc>
          <w:tcPr>
            <w:tcW w:w="4672" w:type="dxa"/>
          </w:tcPr>
          <w:p w14:paraId="768CBABA" w14:textId="77777777" w:rsidR="000C6FE8" w:rsidRPr="00014A93" w:rsidRDefault="000C6FE8" w:rsidP="000C6FE8">
            <w:pPr>
              <w:spacing w:line="20" w:lineRule="atLeast"/>
              <w:jc w:val="center"/>
              <w:rPr>
                <w:rFonts w:eastAsia="GOST Type AU"/>
                <w:sz w:val="20"/>
                <w:szCs w:val="20"/>
              </w:rPr>
            </w:pPr>
          </w:p>
          <w:p w14:paraId="0FE47BF7"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234</w:t>
            </w:r>
          </w:p>
          <w:tbl>
            <w:tblPr>
              <w:tblStyle w:val="af4"/>
              <w:tblW w:w="0" w:type="auto"/>
              <w:tblLook w:val="04A0" w:firstRow="1" w:lastRow="0" w:firstColumn="1" w:lastColumn="0" w:noHBand="0" w:noVBand="1"/>
            </w:tblPr>
            <w:tblGrid>
              <w:gridCol w:w="1479"/>
              <w:gridCol w:w="1482"/>
              <w:gridCol w:w="1485"/>
            </w:tblGrid>
            <w:tr w:rsidR="000C6FE8" w:rsidRPr="00014A93" w14:paraId="5B8929EF"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4B747916" w14:textId="4945E90A" w:rsidR="000C6FE8"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345</w:t>
                  </w:r>
                  <w:r w:rsidR="000C6FE8" w:rsidRPr="00014A93">
                    <w:rPr>
                      <w:rFonts w:eastAsia="GOST Type AU"/>
                      <w:sz w:val="20"/>
                      <w:szCs w:val="20"/>
                    </w:rPr>
                    <w:t xml:space="preserve"> м²</w:t>
                  </w:r>
                </w:p>
                <w:p w14:paraId="4E56305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6EEF13F4"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381A95B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3E7CC97"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64DD5C7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1B323A7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70FAE31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7032EDB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EA09CD7" w14:textId="5B84DEE2"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562</w:t>
                  </w:r>
                </w:p>
              </w:tc>
              <w:tc>
                <w:tcPr>
                  <w:tcW w:w="1482" w:type="dxa"/>
                  <w:tcBorders>
                    <w:top w:val="single" w:sz="4" w:space="0" w:color="auto"/>
                    <w:left w:val="single" w:sz="4" w:space="0" w:color="auto"/>
                    <w:bottom w:val="single" w:sz="4" w:space="0" w:color="auto"/>
                    <w:right w:val="single" w:sz="4" w:space="0" w:color="auto"/>
                  </w:tcBorders>
                  <w:vAlign w:val="center"/>
                </w:tcPr>
                <w:p w14:paraId="02ADB1BC" w14:textId="5C081806"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339155.05</w:t>
                  </w:r>
                </w:p>
              </w:tc>
              <w:tc>
                <w:tcPr>
                  <w:tcW w:w="1485" w:type="dxa"/>
                  <w:tcBorders>
                    <w:top w:val="single" w:sz="4" w:space="0" w:color="auto"/>
                    <w:left w:val="single" w:sz="4" w:space="0" w:color="auto"/>
                    <w:bottom w:val="single" w:sz="4" w:space="0" w:color="auto"/>
                    <w:right w:val="single" w:sz="4" w:space="0" w:color="auto"/>
                  </w:tcBorders>
                  <w:vAlign w:val="center"/>
                </w:tcPr>
                <w:p w14:paraId="5C8833AA" w14:textId="1E799FA9"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2216409.44</w:t>
                  </w:r>
                </w:p>
              </w:tc>
            </w:tr>
            <w:tr w:rsidR="008E477C" w:rsidRPr="00014A93" w14:paraId="3629E9D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CD60747" w14:textId="00E4A8B5"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564</w:t>
                  </w:r>
                </w:p>
              </w:tc>
              <w:tc>
                <w:tcPr>
                  <w:tcW w:w="1482" w:type="dxa"/>
                  <w:tcBorders>
                    <w:top w:val="single" w:sz="4" w:space="0" w:color="auto"/>
                    <w:left w:val="single" w:sz="4" w:space="0" w:color="auto"/>
                    <w:bottom w:val="single" w:sz="4" w:space="0" w:color="auto"/>
                    <w:right w:val="single" w:sz="4" w:space="0" w:color="auto"/>
                  </w:tcBorders>
                  <w:vAlign w:val="center"/>
                </w:tcPr>
                <w:p w14:paraId="69E2166B" w14:textId="51269A99"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339152.28</w:t>
                  </w:r>
                </w:p>
              </w:tc>
              <w:tc>
                <w:tcPr>
                  <w:tcW w:w="1485" w:type="dxa"/>
                  <w:tcBorders>
                    <w:top w:val="single" w:sz="4" w:space="0" w:color="auto"/>
                    <w:left w:val="single" w:sz="4" w:space="0" w:color="auto"/>
                    <w:bottom w:val="single" w:sz="4" w:space="0" w:color="auto"/>
                    <w:right w:val="single" w:sz="4" w:space="0" w:color="auto"/>
                  </w:tcBorders>
                  <w:vAlign w:val="center"/>
                </w:tcPr>
                <w:p w14:paraId="2182E8CE" w14:textId="641750DC"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2216420.61</w:t>
                  </w:r>
                </w:p>
              </w:tc>
            </w:tr>
            <w:tr w:rsidR="008E477C" w:rsidRPr="00014A93" w14:paraId="7D63EAD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0FC05F8" w14:textId="3DFEF1A4"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565</w:t>
                  </w:r>
                </w:p>
              </w:tc>
              <w:tc>
                <w:tcPr>
                  <w:tcW w:w="1482" w:type="dxa"/>
                  <w:tcBorders>
                    <w:top w:val="single" w:sz="4" w:space="0" w:color="auto"/>
                    <w:left w:val="single" w:sz="4" w:space="0" w:color="auto"/>
                    <w:bottom w:val="single" w:sz="4" w:space="0" w:color="auto"/>
                    <w:right w:val="single" w:sz="4" w:space="0" w:color="auto"/>
                  </w:tcBorders>
                  <w:vAlign w:val="center"/>
                </w:tcPr>
                <w:p w14:paraId="5F7DA50D" w14:textId="17A540C9"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339123.20</w:t>
                  </w:r>
                </w:p>
              </w:tc>
              <w:tc>
                <w:tcPr>
                  <w:tcW w:w="1485" w:type="dxa"/>
                  <w:tcBorders>
                    <w:top w:val="single" w:sz="4" w:space="0" w:color="auto"/>
                    <w:left w:val="single" w:sz="4" w:space="0" w:color="auto"/>
                    <w:bottom w:val="single" w:sz="4" w:space="0" w:color="auto"/>
                    <w:right w:val="single" w:sz="4" w:space="0" w:color="auto"/>
                  </w:tcBorders>
                  <w:vAlign w:val="center"/>
                </w:tcPr>
                <w:p w14:paraId="7231D922" w14:textId="38505F7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2216413.27</w:t>
                  </w:r>
                </w:p>
              </w:tc>
            </w:tr>
            <w:tr w:rsidR="008E477C" w:rsidRPr="00014A93" w14:paraId="7F34B24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D35B6FC" w14:textId="10E01ED8"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563</w:t>
                  </w:r>
                </w:p>
              </w:tc>
              <w:tc>
                <w:tcPr>
                  <w:tcW w:w="1482" w:type="dxa"/>
                  <w:tcBorders>
                    <w:top w:val="single" w:sz="4" w:space="0" w:color="auto"/>
                    <w:left w:val="single" w:sz="4" w:space="0" w:color="auto"/>
                    <w:bottom w:val="single" w:sz="4" w:space="0" w:color="auto"/>
                    <w:right w:val="single" w:sz="4" w:space="0" w:color="auto"/>
                  </w:tcBorders>
                  <w:vAlign w:val="center"/>
                </w:tcPr>
                <w:p w14:paraId="10B9E340" w14:textId="2C697413"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339125.97</w:t>
                  </w:r>
                </w:p>
              </w:tc>
              <w:tc>
                <w:tcPr>
                  <w:tcW w:w="1485" w:type="dxa"/>
                  <w:tcBorders>
                    <w:top w:val="single" w:sz="4" w:space="0" w:color="auto"/>
                    <w:left w:val="single" w:sz="4" w:space="0" w:color="auto"/>
                    <w:bottom w:val="single" w:sz="4" w:space="0" w:color="auto"/>
                    <w:right w:val="single" w:sz="4" w:space="0" w:color="auto"/>
                  </w:tcBorders>
                  <w:vAlign w:val="center"/>
                </w:tcPr>
                <w:p w14:paraId="464FD1E9" w14:textId="07C7BF13"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2216402.11</w:t>
                  </w:r>
                </w:p>
              </w:tc>
            </w:tr>
            <w:tr w:rsidR="008E477C" w:rsidRPr="00014A93" w14:paraId="7271C3E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3A9524C" w14:textId="45EB7CCA"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562</w:t>
                  </w:r>
                </w:p>
              </w:tc>
              <w:tc>
                <w:tcPr>
                  <w:tcW w:w="1482" w:type="dxa"/>
                  <w:tcBorders>
                    <w:top w:val="single" w:sz="4" w:space="0" w:color="auto"/>
                    <w:left w:val="single" w:sz="4" w:space="0" w:color="auto"/>
                    <w:bottom w:val="single" w:sz="4" w:space="0" w:color="auto"/>
                    <w:right w:val="single" w:sz="4" w:space="0" w:color="auto"/>
                  </w:tcBorders>
                  <w:vAlign w:val="center"/>
                </w:tcPr>
                <w:p w14:paraId="31C7001B" w14:textId="08BD141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339155.05</w:t>
                  </w:r>
                </w:p>
              </w:tc>
              <w:tc>
                <w:tcPr>
                  <w:tcW w:w="1485" w:type="dxa"/>
                  <w:tcBorders>
                    <w:top w:val="single" w:sz="4" w:space="0" w:color="auto"/>
                    <w:left w:val="single" w:sz="4" w:space="0" w:color="auto"/>
                    <w:bottom w:val="single" w:sz="4" w:space="0" w:color="auto"/>
                    <w:right w:val="single" w:sz="4" w:space="0" w:color="auto"/>
                  </w:tcBorders>
                  <w:vAlign w:val="center"/>
                </w:tcPr>
                <w:p w14:paraId="3A5BE520" w14:textId="39FF712B"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2216409.44</w:t>
                  </w:r>
                </w:p>
              </w:tc>
            </w:tr>
          </w:tbl>
          <w:p w14:paraId="117484FA" w14:textId="77777777" w:rsidR="000C6FE8" w:rsidRPr="00014A93" w:rsidRDefault="000C6FE8" w:rsidP="000C6FE8">
            <w:pPr>
              <w:spacing w:line="20" w:lineRule="atLeast"/>
              <w:jc w:val="center"/>
              <w:rPr>
                <w:rFonts w:eastAsia="GOST Type AU"/>
                <w:sz w:val="20"/>
                <w:szCs w:val="20"/>
              </w:rPr>
            </w:pPr>
          </w:p>
        </w:tc>
      </w:tr>
      <w:tr w:rsidR="000C6FE8" w:rsidRPr="00014A93" w14:paraId="489EE306" w14:textId="77777777" w:rsidTr="000C6FE8">
        <w:tc>
          <w:tcPr>
            <w:tcW w:w="4673" w:type="dxa"/>
          </w:tcPr>
          <w:p w14:paraId="28207162" w14:textId="77777777" w:rsidR="000C6FE8" w:rsidRPr="00014A93" w:rsidRDefault="000C6FE8" w:rsidP="000C6FE8">
            <w:pPr>
              <w:spacing w:line="20" w:lineRule="atLeast"/>
              <w:jc w:val="center"/>
              <w:rPr>
                <w:rFonts w:eastAsia="GOST Type AU"/>
                <w:sz w:val="20"/>
                <w:szCs w:val="20"/>
              </w:rPr>
            </w:pPr>
          </w:p>
          <w:p w14:paraId="7FAA771E"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235</w:t>
            </w:r>
          </w:p>
          <w:tbl>
            <w:tblPr>
              <w:tblStyle w:val="af4"/>
              <w:tblW w:w="0" w:type="auto"/>
              <w:tblLook w:val="04A0" w:firstRow="1" w:lastRow="0" w:firstColumn="1" w:lastColumn="0" w:noHBand="0" w:noVBand="1"/>
            </w:tblPr>
            <w:tblGrid>
              <w:gridCol w:w="1479"/>
              <w:gridCol w:w="1482"/>
              <w:gridCol w:w="1485"/>
            </w:tblGrid>
            <w:tr w:rsidR="000C6FE8" w:rsidRPr="00014A93" w14:paraId="02927F0E"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49A8B4C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340 м²</w:t>
                  </w:r>
                </w:p>
                <w:p w14:paraId="682C324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0F98F8BB"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4920EFB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29FB1140"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7A8ADFB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CB5821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1A4D7E8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0C8B093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FD19DCB" w14:textId="26F07E1E"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564</w:t>
                  </w:r>
                </w:p>
              </w:tc>
              <w:tc>
                <w:tcPr>
                  <w:tcW w:w="1482" w:type="dxa"/>
                  <w:tcBorders>
                    <w:top w:val="single" w:sz="4" w:space="0" w:color="auto"/>
                    <w:left w:val="single" w:sz="4" w:space="0" w:color="auto"/>
                    <w:bottom w:val="single" w:sz="4" w:space="0" w:color="auto"/>
                    <w:right w:val="single" w:sz="4" w:space="0" w:color="auto"/>
                  </w:tcBorders>
                  <w:vAlign w:val="center"/>
                </w:tcPr>
                <w:p w14:paraId="479F2A8B" w14:textId="4631C3C2"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339152.28</w:t>
                  </w:r>
                </w:p>
              </w:tc>
              <w:tc>
                <w:tcPr>
                  <w:tcW w:w="1485" w:type="dxa"/>
                  <w:tcBorders>
                    <w:top w:val="single" w:sz="4" w:space="0" w:color="auto"/>
                    <w:left w:val="single" w:sz="4" w:space="0" w:color="auto"/>
                    <w:bottom w:val="single" w:sz="4" w:space="0" w:color="auto"/>
                    <w:right w:val="single" w:sz="4" w:space="0" w:color="auto"/>
                  </w:tcBorders>
                  <w:vAlign w:val="center"/>
                </w:tcPr>
                <w:p w14:paraId="4030005F" w14:textId="09FA4560"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2216420.61</w:t>
                  </w:r>
                </w:p>
              </w:tc>
            </w:tr>
            <w:tr w:rsidR="008E477C" w:rsidRPr="00014A93" w14:paraId="342C8AA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CEE4300" w14:textId="2159F8A2"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566</w:t>
                  </w:r>
                </w:p>
              </w:tc>
              <w:tc>
                <w:tcPr>
                  <w:tcW w:w="1482" w:type="dxa"/>
                  <w:tcBorders>
                    <w:top w:val="single" w:sz="4" w:space="0" w:color="auto"/>
                    <w:left w:val="single" w:sz="4" w:space="0" w:color="auto"/>
                    <w:bottom w:val="single" w:sz="4" w:space="0" w:color="auto"/>
                    <w:right w:val="single" w:sz="4" w:space="0" w:color="auto"/>
                  </w:tcBorders>
                  <w:vAlign w:val="center"/>
                </w:tcPr>
                <w:p w14:paraId="6B8D28AB" w14:textId="506F7A8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339149.51</w:t>
                  </w:r>
                </w:p>
              </w:tc>
              <w:tc>
                <w:tcPr>
                  <w:tcW w:w="1485" w:type="dxa"/>
                  <w:tcBorders>
                    <w:top w:val="single" w:sz="4" w:space="0" w:color="auto"/>
                    <w:left w:val="single" w:sz="4" w:space="0" w:color="auto"/>
                    <w:bottom w:val="single" w:sz="4" w:space="0" w:color="auto"/>
                    <w:right w:val="single" w:sz="4" w:space="0" w:color="auto"/>
                  </w:tcBorders>
                  <w:vAlign w:val="center"/>
                </w:tcPr>
                <w:p w14:paraId="215E27E0" w14:textId="629CD7DD"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2216431.78</w:t>
                  </w:r>
                </w:p>
              </w:tc>
            </w:tr>
            <w:tr w:rsidR="008E477C" w:rsidRPr="00014A93" w14:paraId="36C983C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BD0E192" w14:textId="1AEF54B4"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567</w:t>
                  </w:r>
                </w:p>
              </w:tc>
              <w:tc>
                <w:tcPr>
                  <w:tcW w:w="1482" w:type="dxa"/>
                  <w:tcBorders>
                    <w:top w:val="single" w:sz="4" w:space="0" w:color="auto"/>
                    <w:left w:val="single" w:sz="4" w:space="0" w:color="auto"/>
                    <w:bottom w:val="single" w:sz="4" w:space="0" w:color="auto"/>
                    <w:right w:val="single" w:sz="4" w:space="0" w:color="auto"/>
                  </w:tcBorders>
                  <w:vAlign w:val="center"/>
                </w:tcPr>
                <w:p w14:paraId="076A65E6" w14:textId="04B71E96"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339120.52</w:t>
                  </w:r>
                </w:p>
              </w:tc>
              <w:tc>
                <w:tcPr>
                  <w:tcW w:w="1485" w:type="dxa"/>
                  <w:tcBorders>
                    <w:top w:val="single" w:sz="4" w:space="0" w:color="auto"/>
                    <w:left w:val="single" w:sz="4" w:space="0" w:color="auto"/>
                    <w:bottom w:val="single" w:sz="4" w:space="0" w:color="auto"/>
                    <w:right w:val="single" w:sz="4" w:space="0" w:color="auto"/>
                  </w:tcBorders>
                  <w:vAlign w:val="center"/>
                </w:tcPr>
                <w:p w14:paraId="17D3E373" w14:textId="75ADED1C"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2216424.09</w:t>
                  </w:r>
                </w:p>
              </w:tc>
            </w:tr>
            <w:tr w:rsidR="008E477C" w:rsidRPr="00014A93" w14:paraId="1713480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BD12A54" w14:textId="61E6A578"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565</w:t>
                  </w:r>
                </w:p>
              </w:tc>
              <w:tc>
                <w:tcPr>
                  <w:tcW w:w="1482" w:type="dxa"/>
                  <w:tcBorders>
                    <w:top w:val="single" w:sz="4" w:space="0" w:color="auto"/>
                    <w:left w:val="single" w:sz="4" w:space="0" w:color="auto"/>
                    <w:bottom w:val="single" w:sz="4" w:space="0" w:color="auto"/>
                    <w:right w:val="single" w:sz="4" w:space="0" w:color="auto"/>
                  </w:tcBorders>
                  <w:vAlign w:val="center"/>
                </w:tcPr>
                <w:p w14:paraId="5251CBD4" w14:textId="60A27DFB"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339123.2</w:t>
                  </w:r>
                </w:p>
              </w:tc>
              <w:tc>
                <w:tcPr>
                  <w:tcW w:w="1485" w:type="dxa"/>
                  <w:tcBorders>
                    <w:top w:val="single" w:sz="4" w:space="0" w:color="auto"/>
                    <w:left w:val="single" w:sz="4" w:space="0" w:color="auto"/>
                    <w:bottom w:val="single" w:sz="4" w:space="0" w:color="auto"/>
                    <w:right w:val="single" w:sz="4" w:space="0" w:color="auto"/>
                  </w:tcBorders>
                  <w:vAlign w:val="center"/>
                </w:tcPr>
                <w:p w14:paraId="270572D6" w14:textId="13D8AD1F"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2216413.27</w:t>
                  </w:r>
                </w:p>
              </w:tc>
            </w:tr>
            <w:tr w:rsidR="008E477C" w:rsidRPr="00014A93" w14:paraId="03F3DA8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9BEBE35" w14:textId="4DE23370"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564</w:t>
                  </w:r>
                </w:p>
              </w:tc>
              <w:tc>
                <w:tcPr>
                  <w:tcW w:w="1482" w:type="dxa"/>
                  <w:tcBorders>
                    <w:top w:val="single" w:sz="4" w:space="0" w:color="auto"/>
                    <w:left w:val="single" w:sz="4" w:space="0" w:color="auto"/>
                    <w:bottom w:val="single" w:sz="4" w:space="0" w:color="auto"/>
                    <w:right w:val="single" w:sz="4" w:space="0" w:color="auto"/>
                  </w:tcBorders>
                  <w:vAlign w:val="center"/>
                </w:tcPr>
                <w:p w14:paraId="0593E1A8" w14:textId="662953AA"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339152.28</w:t>
                  </w:r>
                </w:p>
              </w:tc>
              <w:tc>
                <w:tcPr>
                  <w:tcW w:w="1485" w:type="dxa"/>
                  <w:tcBorders>
                    <w:top w:val="single" w:sz="4" w:space="0" w:color="auto"/>
                    <w:left w:val="single" w:sz="4" w:space="0" w:color="auto"/>
                    <w:bottom w:val="single" w:sz="4" w:space="0" w:color="auto"/>
                    <w:right w:val="single" w:sz="4" w:space="0" w:color="auto"/>
                  </w:tcBorders>
                  <w:vAlign w:val="center"/>
                </w:tcPr>
                <w:p w14:paraId="15449AD0" w14:textId="4EDE8876"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2216420.61</w:t>
                  </w:r>
                </w:p>
              </w:tc>
            </w:tr>
          </w:tbl>
          <w:p w14:paraId="3D144DE1" w14:textId="77777777" w:rsidR="000C6FE8" w:rsidRPr="00014A93" w:rsidRDefault="000C6FE8" w:rsidP="000C6FE8">
            <w:pPr>
              <w:spacing w:line="20" w:lineRule="atLeast"/>
              <w:jc w:val="center"/>
              <w:rPr>
                <w:rFonts w:eastAsia="GOST Type AU"/>
                <w:sz w:val="20"/>
                <w:szCs w:val="20"/>
              </w:rPr>
            </w:pPr>
          </w:p>
        </w:tc>
        <w:tc>
          <w:tcPr>
            <w:tcW w:w="4672" w:type="dxa"/>
          </w:tcPr>
          <w:p w14:paraId="4EFC97D7" w14:textId="77777777" w:rsidR="000C6FE8" w:rsidRPr="00014A93" w:rsidRDefault="000C6FE8" w:rsidP="000C6FE8">
            <w:pPr>
              <w:spacing w:line="20" w:lineRule="atLeast"/>
              <w:jc w:val="center"/>
              <w:rPr>
                <w:rFonts w:eastAsia="GOST Type AU"/>
                <w:sz w:val="20"/>
                <w:szCs w:val="20"/>
              </w:rPr>
            </w:pPr>
          </w:p>
          <w:p w14:paraId="4B59EA8C"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236</w:t>
            </w:r>
          </w:p>
          <w:tbl>
            <w:tblPr>
              <w:tblStyle w:val="af4"/>
              <w:tblW w:w="0" w:type="auto"/>
              <w:tblLook w:val="04A0" w:firstRow="1" w:lastRow="0" w:firstColumn="1" w:lastColumn="0" w:noHBand="0" w:noVBand="1"/>
            </w:tblPr>
            <w:tblGrid>
              <w:gridCol w:w="1479"/>
              <w:gridCol w:w="1482"/>
              <w:gridCol w:w="1485"/>
            </w:tblGrid>
            <w:tr w:rsidR="000C6FE8" w:rsidRPr="00014A93" w14:paraId="49F7E5D7"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5387D5B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1D1F046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1B51AC0A"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4639327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282327A1"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2741C6F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2179ADB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540A3F1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1ED5FC4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7B40FE5" w14:textId="5C7B4415"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566</w:t>
                  </w:r>
                </w:p>
              </w:tc>
              <w:tc>
                <w:tcPr>
                  <w:tcW w:w="1482" w:type="dxa"/>
                  <w:tcBorders>
                    <w:top w:val="single" w:sz="4" w:space="0" w:color="auto"/>
                    <w:left w:val="single" w:sz="4" w:space="0" w:color="auto"/>
                    <w:bottom w:val="single" w:sz="4" w:space="0" w:color="auto"/>
                    <w:right w:val="single" w:sz="4" w:space="0" w:color="auto"/>
                  </w:tcBorders>
                  <w:vAlign w:val="center"/>
                </w:tcPr>
                <w:p w14:paraId="01D2BE2E" w14:textId="0C909175"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339149.51</w:t>
                  </w:r>
                </w:p>
              </w:tc>
              <w:tc>
                <w:tcPr>
                  <w:tcW w:w="1485" w:type="dxa"/>
                  <w:tcBorders>
                    <w:top w:val="single" w:sz="4" w:space="0" w:color="auto"/>
                    <w:left w:val="single" w:sz="4" w:space="0" w:color="auto"/>
                    <w:bottom w:val="single" w:sz="4" w:space="0" w:color="auto"/>
                    <w:right w:val="single" w:sz="4" w:space="0" w:color="auto"/>
                  </w:tcBorders>
                  <w:vAlign w:val="center"/>
                </w:tcPr>
                <w:p w14:paraId="0CD6931A" w14:textId="37487055"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2216431.78</w:t>
                  </w:r>
                </w:p>
              </w:tc>
            </w:tr>
            <w:tr w:rsidR="008E477C" w:rsidRPr="00014A93" w14:paraId="679C6AD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23B0FBD" w14:textId="2E2BA192"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568</w:t>
                  </w:r>
                </w:p>
              </w:tc>
              <w:tc>
                <w:tcPr>
                  <w:tcW w:w="1482" w:type="dxa"/>
                  <w:tcBorders>
                    <w:top w:val="single" w:sz="4" w:space="0" w:color="auto"/>
                    <w:left w:val="single" w:sz="4" w:space="0" w:color="auto"/>
                    <w:bottom w:val="single" w:sz="4" w:space="0" w:color="auto"/>
                    <w:right w:val="single" w:sz="4" w:space="0" w:color="auto"/>
                  </w:tcBorders>
                  <w:vAlign w:val="center"/>
                </w:tcPr>
                <w:p w14:paraId="7ED790D9" w14:textId="7A3F5CAD"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339148.07</w:t>
                  </w:r>
                </w:p>
              </w:tc>
              <w:tc>
                <w:tcPr>
                  <w:tcW w:w="1485" w:type="dxa"/>
                  <w:tcBorders>
                    <w:top w:val="single" w:sz="4" w:space="0" w:color="auto"/>
                    <w:left w:val="single" w:sz="4" w:space="0" w:color="auto"/>
                    <w:bottom w:val="single" w:sz="4" w:space="0" w:color="auto"/>
                    <w:right w:val="single" w:sz="4" w:space="0" w:color="auto"/>
                  </w:tcBorders>
                  <w:vAlign w:val="center"/>
                </w:tcPr>
                <w:p w14:paraId="2EDCCC75" w14:textId="265C9E5C"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2216437.60</w:t>
                  </w:r>
                </w:p>
              </w:tc>
            </w:tr>
            <w:tr w:rsidR="008E477C" w:rsidRPr="00014A93" w14:paraId="2995007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6BC6943" w14:textId="2CD04ED5"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569</w:t>
                  </w:r>
                </w:p>
              </w:tc>
              <w:tc>
                <w:tcPr>
                  <w:tcW w:w="1482" w:type="dxa"/>
                  <w:tcBorders>
                    <w:top w:val="single" w:sz="4" w:space="0" w:color="auto"/>
                    <w:left w:val="single" w:sz="4" w:space="0" w:color="auto"/>
                    <w:bottom w:val="single" w:sz="4" w:space="0" w:color="auto"/>
                    <w:right w:val="single" w:sz="4" w:space="0" w:color="auto"/>
                  </w:tcBorders>
                  <w:vAlign w:val="center"/>
                </w:tcPr>
                <w:p w14:paraId="351F2C65" w14:textId="242171A0"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339119.08</w:t>
                  </w:r>
                </w:p>
              </w:tc>
              <w:tc>
                <w:tcPr>
                  <w:tcW w:w="1485" w:type="dxa"/>
                  <w:tcBorders>
                    <w:top w:val="single" w:sz="4" w:space="0" w:color="auto"/>
                    <w:left w:val="single" w:sz="4" w:space="0" w:color="auto"/>
                    <w:bottom w:val="single" w:sz="4" w:space="0" w:color="auto"/>
                    <w:right w:val="single" w:sz="4" w:space="0" w:color="auto"/>
                  </w:tcBorders>
                  <w:vAlign w:val="center"/>
                </w:tcPr>
                <w:p w14:paraId="07F6FEAE" w14:textId="46B6B8E9"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2216429.92</w:t>
                  </w:r>
                </w:p>
              </w:tc>
            </w:tr>
            <w:tr w:rsidR="008E477C" w:rsidRPr="00014A93" w14:paraId="40B5593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44002B0" w14:textId="45C93DEB"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567</w:t>
                  </w:r>
                </w:p>
              </w:tc>
              <w:tc>
                <w:tcPr>
                  <w:tcW w:w="1482" w:type="dxa"/>
                  <w:tcBorders>
                    <w:top w:val="single" w:sz="4" w:space="0" w:color="auto"/>
                    <w:left w:val="single" w:sz="4" w:space="0" w:color="auto"/>
                    <w:bottom w:val="single" w:sz="4" w:space="0" w:color="auto"/>
                    <w:right w:val="single" w:sz="4" w:space="0" w:color="auto"/>
                  </w:tcBorders>
                  <w:vAlign w:val="center"/>
                </w:tcPr>
                <w:p w14:paraId="36B406E2" w14:textId="1A94F041"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339120.52</w:t>
                  </w:r>
                </w:p>
              </w:tc>
              <w:tc>
                <w:tcPr>
                  <w:tcW w:w="1485" w:type="dxa"/>
                  <w:tcBorders>
                    <w:top w:val="single" w:sz="4" w:space="0" w:color="auto"/>
                    <w:left w:val="single" w:sz="4" w:space="0" w:color="auto"/>
                    <w:bottom w:val="single" w:sz="4" w:space="0" w:color="auto"/>
                    <w:right w:val="single" w:sz="4" w:space="0" w:color="auto"/>
                  </w:tcBorders>
                  <w:vAlign w:val="center"/>
                </w:tcPr>
                <w:p w14:paraId="3378E9FD" w14:textId="2DE0E13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2216424.09</w:t>
                  </w:r>
                </w:p>
              </w:tc>
            </w:tr>
            <w:tr w:rsidR="008E477C" w:rsidRPr="00014A93" w14:paraId="0D85EE1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82D5A32" w14:textId="7F90AA79"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566</w:t>
                  </w:r>
                </w:p>
              </w:tc>
              <w:tc>
                <w:tcPr>
                  <w:tcW w:w="1482" w:type="dxa"/>
                  <w:tcBorders>
                    <w:top w:val="single" w:sz="4" w:space="0" w:color="auto"/>
                    <w:left w:val="single" w:sz="4" w:space="0" w:color="auto"/>
                    <w:bottom w:val="single" w:sz="4" w:space="0" w:color="auto"/>
                    <w:right w:val="single" w:sz="4" w:space="0" w:color="auto"/>
                  </w:tcBorders>
                  <w:vAlign w:val="center"/>
                </w:tcPr>
                <w:p w14:paraId="4EE9EC42" w14:textId="7EA1465A"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339149.51</w:t>
                  </w:r>
                </w:p>
              </w:tc>
              <w:tc>
                <w:tcPr>
                  <w:tcW w:w="1485" w:type="dxa"/>
                  <w:tcBorders>
                    <w:top w:val="single" w:sz="4" w:space="0" w:color="auto"/>
                    <w:left w:val="single" w:sz="4" w:space="0" w:color="auto"/>
                    <w:bottom w:val="single" w:sz="4" w:space="0" w:color="auto"/>
                    <w:right w:val="single" w:sz="4" w:space="0" w:color="auto"/>
                  </w:tcBorders>
                  <w:vAlign w:val="center"/>
                </w:tcPr>
                <w:p w14:paraId="7F196D60" w14:textId="1BAF1245"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2216431.78</w:t>
                  </w:r>
                </w:p>
              </w:tc>
            </w:tr>
          </w:tbl>
          <w:p w14:paraId="660AD51F" w14:textId="77777777" w:rsidR="000C6FE8" w:rsidRPr="00014A93" w:rsidRDefault="000C6FE8" w:rsidP="000C6FE8">
            <w:pPr>
              <w:spacing w:line="20" w:lineRule="atLeast"/>
              <w:jc w:val="center"/>
              <w:rPr>
                <w:rFonts w:eastAsia="GOST Type AU"/>
                <w:sz w:val="20"/>
                <w:szCs w:val="20"/>
              </w:rPr>
            </w:pPr>
          </w:p>
        </w:tc>
      </w:tr>
      <w:tr w:rsidR="000C6FE8" w:rsidRPr="00014A93" w14:paraId="6C7F29D7" w14:textId="77777777" w:rsidTr="000C6FE8">
        <w:tc>
          <w:tcPr>
            <w:tcW w:w="4673" w:type="dxa"/>
          </w:tcPr>
          <w:p w14:paraId="12783214" w14:textId="77777777" w:rsidR="000C6FE8" w:rsidRPr="00014A93" w:rsidRDefault="000C6FE8" w:rsidP="000C6FE8">
            <w:pPr>
              <w:spacing w:line="20" w:lineRule="atLeast"/>
              <w:jc w:val="center"/>
              <w:rPr>
                <w:rFonts w:eastAsia="GOST Type AU"/>
                <w:sz w:val="20"/>
                <w:szCs w:val="20"/>
              </w:rPr>
            </w:pPr>
          </w:p>
          <w:p w14:paraId="2825D507"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237</w:t>
            </w:r>
          </w:p>
          <w:tbl>
            <w:tblPr>
              <w:tblStyle w:val="af4"/>
              <w:tblW w:w="0" w:type="auto"/>
              <w:tblLook w:val="04A0" w:firstRow="1" w:lastRow="0" w:firstColumn="1" w:lastColumn="0" w:noHBand="0" w:noVBand="1"/>
            </w:tblPr>
            <w:tblGrid>
              <w:gridCol w:w="1479"/>
              <w:gridCol w:w="1482"/>
              <w:gridCol w:w="1485"/>
            </w:tblGrid>
            <w:tr w:rsidR="000C6FE8" w:rsidRPr="00014A93" w14:paraId="3844B66D"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4E6A240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58F4895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7C83ED89"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3F1750C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0B765C36"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6C3CA6E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6DDB580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12CE328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3D1D305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6BC494D" w14:textId="4A65E881"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568</w:t>
                  </w:r>
                </w:p>
              </w:tc>
              <w:tc>
                <w:tcPr>
                  <w:tcW w:w="1482" w:type="dxa"/>
                  <w:tcBorders>
                    <w:top w:val="single" w:sz="4" w:space="0" w:color="auto"/>
                    <w:left w:val="single" w:sz="4" w:space="0" w:color="auto"/>
                    <w:bottom w:val="single" w:sz="4" w:space="0" w:color="auto"/>
                    <w:right w:val="single" w:sz="4" w:space="0" w:color="auto"/>
                  </w:tcBorders>
                  <w:vAlign w:val="center"/>
                </w:tcPr>
                <w:p w14:paraId="1054E5F8" w14:textId="6C3CA995"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339148.07</w:t>
                  </w:r>
                </w:p>
              </w:tc>
              <w:tc>
                <w:tcPr>
                  <w:tcW w:w="1485" w:type="dxa"/>
                  <w:tcBorders>
                    <w:top w:val="single" w:sz="4" w:space="0" w:color="auto"/>
                    <w:left w:val="single" w:sz="4" w:space="0" w:color="auto"/>
                    <w:bottom w:val="single" w:sz="4" w:space="0" w:color="auto"/>
                    <w:right w:val="single" w:sz="4" w:space="0" w:color="auto"/>
                  </w:tcBorders>
                  <w:vAlign w:val="center"/>
                </w:tcPr>
                <w:p w14:paraId="24070A27" w14:textId="27D3657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2216437.60</w:t>
                  </w:r>
                </w:p>
              </w:tc>
            </w:tr>
            <w:tr w:rsidR="008E477C" w:rsidRPr="00014A93" w14:paraId="30423EB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3D45FF6" w14:textId="7B1A2782"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570</w:t>
                  </w:r>
                </w:p>
              </w:tc>
              <w:tc>
                <w:tcPr>
                  <w:tcW w:w="1482" w:type="dxa"/>
                  <w:tcBorders>
                    <w:top w:val="single" w:sz="4" w:space="0" w:color="auto"/>
                    <w:left w:val="single" w:sz="4" w:space="0" w:color="auto"/>
                    <w:bottom w:val="single" w:sz="4" w:space="0" w:color="auto"/>
                    <w:right w:val="single" w:sz="4" w:space="0" w:color="auto"/>
                  </w:tcBorders>
                  <w:vAlign w:val="center"/>
                </w:tcPr>
                <w:p w14:paraId="2572187E" w14:textId="13FB96B1"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339146.62</w:t>
                  </w:r>
                </w:p>
              </w:tc>
              <w:tc>
                <w:tcPr>
                  <w:tcW w:w="1485" w:type="dxa"/>
                  <w:tcBorders>
                    <w:top w:val="single" w:sz="4" w:space="0" w:color="auto"/>
                    <w:left w:val="single" w:sz="4" w:space="0" w:color="auto"/>
                    <w:bottom w:val="single" w:sz="4" w:space="0" w:color="auto"/>
                    <w:right w:val="single" w:sz="4" w:space="0" w:color="auto"/>
                  </w:tcBorders>
                  <w:vAlign w:val="center"/>
                </w:tcPr>
                <w:p w14:paraId="25224F20" w14:textId="2412D45D"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2216443.43</w:t>
                  </w:r>
                </w:p>
              </w:tc>
            </w:tr>
            <w:tr w:rsidR="008E477C" w:rsidRPr="00014A93" w14:paraId="4257E1C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86BCB63" w14:textId="7A509669"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571</w:t>
                  </w:r>
                </w:p>
              </w:tc>
              <w:tc>
                <w:tcPr>
                  <w:tcW w:w="1482" w:type="dxa"/>
                  <w:tcBorders>
                    <w:top w:val="single" w:sz="4" w:space="0" w:color="auto"/>
                    <w:left w:val="single" w:sz="4" w:space="0" w:color="auto"/>
                    <w:bottom w:val="single" w:sz="4" w:space="0" w:color="auto"/>
                    <w:right w:val="single" w:sz="4" w:space="0" w:color="auto"/>
                  </w:tcBorders>
                  <w:vAlign w:val="center"/>
                </w:tcPr>
                <w:p w14:paraId="5A6692EB" w14:textId="178FB60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339117.64</w:t>
                  </w:r>
                </w:p>
              </w:tc>
              <w:tc>
                <w:tcPr>
                  <w:tcW w:w="1485" w:type="dxa"/>
                  <w:tcBorders>
                    <w:top w:val="single" w:sz="4" w:space="0" w:color="auto"/>
                    <w:left w:val="single" w:sz="4" w:space="0" w:color="auto"/>
                    <w:bottom w:val="single" w:sz="4" w:space="0" w:color="auto"/>
                    <w:right w:val="single" w:sz="4" w:space="0" w:color="auto"/>
                  </w:tcBorders>
                  <w:vAlign w:val="center"/>
                </w:tcPr>
                <w:p w14:paraId="2C1F2840" w14:textId="626056B2"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2216435.74</w:t>
                  </w:r>
                </w:p>
              </w:tc>
            </w:tr>
            <w:tr w:rsidR="008E477C" w:rsidRPr="00014A93" w14:paraId="785947B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07DC13F" w14:textId="29344891"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569</w:t>
                  </w:r>
                </w:p>
              </w:tc>
              <w:tc>
                <w:tcPr>
                  <w:tcW w:w="1482" w:type="dxa"/>
                  <w:tcBorders>
                    <w:top w:val="single" w:sz="4" w:space="0" w:color="auto"/>
                    <w:left w:val="single" w:sz="4" w:space="0" w:color="auto"/>
                    <w:bottom w:val="single" w:sz="4" w:space="0" w:color="auto"/>
                    <w:right w:val="single" w:sz="4" w:space="0" w:color="auto"/>
                  </w:tcBorders>
                  <w:vAlign w:val="center"/>
                </w:tcPr>
                <w:p w14:paraId="336B76F0" w14:textId="1CD66BF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339119.08</w:t>
                  </w:r>
                </w:p>
              </w:tc>
              <w:tc>
                <w:tcPr>
                  <w:tcW w:w="1485" w:type="dxa"/>
                  <w:tcBorders>
                    <w:top w:val="single" w:sz="4" w:space="0" w:color="auto"/>
                    <w:left w:val="single" w:sz="4" w:space="0" w:color="auto"/>
                    <w:bottom w:val="single" w:sz="4" w:space="0" w:color="auto"/>
                    <w:right w:val="single" w:sz="4" w:space="0" w:color="auto"/>
                  </w:tcBorders>
                  <w:vAlign w:val="center"/>
                </w:tcPr>
                <w:p w14:paraId="3CBEA1FD" w14:textId="26D79C33"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2216429.92</w:t>
                  </w:r>
                </w:p>
              </w:tc>
            </w:tr>
            <w:tr w:rsidR="008E477C" w:rsidRPr="00014A93" w14:paraId="18F412A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4212B66" w14:textId="3F454605"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568</w:t>
                  </w:r>
                </w:p>
              </w:tc>
              <w:tc>
                <w:tcPr>
                  <w:tcW w:w="1482" w:type="dxa"/>
                  <w:tcBorders>
                    <w:top w:val="single" w:sz="4" w:space="0" w:color="auto"/>
                    <w:left w:val="single" w:sz="4" w:space="0" w:color="auto"/>
                    <w:bottom w:val="single" w:sz="4" w:space="0" w:color="auto"/>
                    <w:right w:val="single" w:sz="4" w:space="0" w:color="auto"/>
                  </w:tcBorders>
                  <w:vAlign w:val="center"/>
                </w:tcPr>
                <w:p w14:paraId="578A9B88" w14:textId="7846297F"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339148.07</w:t>
                  </w:r>
                </w:p>
              </w:tc>
              <w:tc>
                <w:tcPr>
                  <w:tcW w:w="1485" w:type="dxa"/>
                  <w:tcBorders>
                    <w:top w:val="single" w:sz="4" w:space="0" w:color="auto"/>
                    <w:left w:val="single" w:sz="4" w:space="0" w:color="auto"/>
                    <w:bottom w:val="single" w:sz="4" w:space="0" w:color="auto"/>
                    <w:right w:val="single" w:sz="4" w:space="0" w:color="auto"/>
                  </w:tcBorders>
                  <w:vAlign w:val="center"/>
                </w:tcPr>
                <w:p w14:paraId="7B7D8213" w14:textId="5B9CC235"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2216437.60</w:t>
                  </w:r>
                </w:p>
              </w:tc>
            </w:tr>
          </w:tbl>
          <w:p w14:paraId="667C8554" w14:textId="77777777" w:rsidR="000C6FE8" w:rsidRPr="00014A93" w:rsidRDefault="000C6FE8" w:rsidP="000C6FE8">
            <w:pPr>
              <w:spacing w:line="20" w:lineRule="atLeast"/>
              <w:jc w:val="center"/>
              <w:rPr>
                <w:rFonts w:eastAsia="GOST Type AU"/>
                <w:sz w:val="20"/>
                <w:szCs w:val="20"/>
              </w:rPr>
            </w:pPr>
          </w:p>
        </w:tc>
        <w:tc>
          <w:tcPr>
            <w:tcW w:w="4672" w:type="dxa"/>
          </w:tcPr>
          <w:p w14:paraId="5213E099" w14:textId="77777777" w:rsidR="000C6FE8" w:rsidRPr="00014A93" w:rsidRDefault="000C6FE8" w:rsidP="000C6FE8">
            <w:pPr>
              <w:spacing w:line="20" w:lineRule="atLeast"/>
              <w:jc w:val="center"/>
              <w:rPr>
                <w:rFonts w:eastAsia="GOST Type AU"/>
                <w:sz w:val="20"/>
                <w:szCs w:val="20"/>
              </w:rPr>
            </w:pPr>
          </w:p>
          <w:p w14:paraId="5F9C3BCD"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238</w:t>
            </w:r>
          </w:p>
          <w:tbl>
            <w:tblPr>
              <w:tblStyle w:val="af4"/>
              <w:tblW w:w="0" w:type="auto"/>
              <w:tblLook w:val="04A0" w:firstRow="1" w:lastRow="0" w:firstColumn="1" w:lastColumn="0" w:noHBand="0" w:noVBand="1"/>
            </w:tblPr>
            <w:tblGrid>
              <w:gridCol w:w="1479"/>
              <w:gridCol w:w="1482"/>
              <w:gridCol w:w="1485"/>
            </w:tblGrid>
            <w:tr w:rsidR="000C6FE8" w:rsidRPr="00014A93" w14:paraId="421F97DD"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07AF08B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60EEBEE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31EEDA8B"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5111C63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CF2F5B8"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3342CBC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2491785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7BC2D85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40BF13D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FC98BF5" w14:textId="60A84916"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570</w:t>
                  </w:r>
                </w:p>
              </w:tc>
              <w:tc>
                <w:tcPr>
                  <w:tcW w:w="1482" w:type="dxa"/>
                  <w:tcBorders>
                    <w:top w:val="single" w:sz="4" w:space="0" w:color="auto"/>
                    <w:left w:val="single" w:sz="4" w:space="0" w:color="auto"/>
                    <w:bottom w:val="single" w:sz="4" w:space="0" w:color="auto"/>
                    <w:right w:val="single" w:sz="4" w:space="0" w:color="auto"/>
                  </w:tcBorders>
                  <w:vAlign w:val="center"/>
                </w:tcPr>
                <w:p w14:paraId="420AF013" w14:textId="78B915C5"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339146.62</w:t>
                  </w:r>
                </w:p>
              </w:tc>
              <w:tc>
                <w:tcPr>
                  <w:tcW w:w="1485" w:type="dxa"/>
                  <w:tcBorders>
                    <w:top w:val="single" w:sz="4" w:space="0" w:color="auto"/>
                    <w:left w:val="single" w:sz="4" w:space="0" w:color="auto"/>
                    <w:bottom w:val="single" w:sz="4" w:space="0" w:color="auto"/>
                    <w:right w:val="single" w:sz="4" w:space="0" w:color="auto"/>
                  </w:tcBorders>
                  <w:vAlign w:val="center"/>
                </w:tcPr>
                <w:p w14:paraId="38A8D9FA" w14:textId="5FD1807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2216443.43</w:t>
                  </w:r>
                </w:p>
              </w:tc>
            </w:tr>
            <w:tr w:rsidR="008E477C" w:rsidRPr="00014A93" w14:paraId="1CA3B2B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D6874D8" w14:textId="73A1C498"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572</w:t>
                  </w:r>
                </w:p>
              </w:tc>
              <w:tc>
                <w:tcPr>
                  <w:tcW w:w="1482" w:type="dxa"/>
                  <w:tcBorders>
                    <w:top w:val="single" w:sz="4" w:space="0" w:color="auto"/>
                    <w:left w:val="single" w:sz="4" w:space="0" w:color="auto"/>
                    <w:bottom w:val="single" w:sz="4" w:space="0" w:color="auto"/>
                    <w:right w:val="single" w:sz="4" w:space="0" w:color="auto"/>
                  </w:tcBorders>
                  <w:vAlign w:val="center"/>
                </w:tcPr>
                <w:p w14:paraId="2B577197" w14:textId="6909E19B"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339145.18</w:t>
                  </w:r>
                </w:p>
              </w:tc>
              <w:tc>
                <w:tcPr>
                  <w:tcW w:w="1485" w:type="dxa"/>
                  <w:tcBorders>
                    <w:top w:val="single" w:sz="4" w:space="0" w:color="auto"/>
                    <w:left w:val="single" w:sz="4" w:space="0" w:color="auto"/>
                    <w:bottom w:val="single" w:sz="4" w:space="0" w:color="auto"/>
                    <w:right w:val="single" w:sz="4" w:space="0" w:color="auto"/>
                  </w:tcBorders>
                  <w:vAlign w:val="center"/>
                </w:tcPr>
                <w:p w14:paraId="54AD6FB7" w14:textId="75662C14"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2216449.25</w:t>
                  </w:r>
                </w:p>
              </w:tc>
            </w:tr>
            <w:tr w:rsidR="008E477C" w:rsidRPr="00014A93" w14:paraId="1ED1AAB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F0C249E" w14:textId="371B957D"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573</w:t>
                  </w:r>
                </w:p>
              </w:tc>
              <w:tc>
                <w:tcPr>
                  <w:tcW w:w="1482" w:type="dxa"/>
                  <w:tcBorders>
                    <w:top w:val="single" w:sz="4" w:space="0" w:color="auto"/>
                    <w:left w:val="single" w:sz="4" w:space="0" w:color="auto"/>
                    <w:bottom w:val="single" w:sz="4" w:space="0" w:color="auto"/>
                    <w:right w:val="single" w:sz="4" w:space="0" w:color="auto"/>
                  </w:tcBorders>
                  <w:vAlign w:val="center"/>
                </w:tcPr>
                <w:p w14:paraId="1FE5B132" w14:textId="0E07A9C5"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339116.19</w:t>
                  </w:r>
                </w:p>
              </w:tc>
              <w:tc>
                <w:tcPr>
                  <w:tcW w:w="1485" w:type="dxa"/>
                  <w:tcBorders>
                    <w:top w:val="single" w:sz="4" w:space="0" w:color="auto"/>
                    <w:left w:val="single" w:sz="4" w:space="0" w:color="auto"/>
                    <w:bottom w:val="single" w:sz="4" w:space="0" w:color="auto"/>
                    <w:right w:val="single" w:sz="4" w:space="0" w:color="auto"/>
                  </w:tcBorders>
                  <w:vAlign w:val="center"/>
                </w:tcPr>
                <w:p w14:paraId="49CB7EF0" w14:textId="7F2E2E7A"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2216441.56</w:t>
                  </w:r>
                </w:p>
              </w:tc>
            </w:tr>
            <w:tr w:rsidR="008E477C" w:rsidRPr="00014A93" w14:paraId="78D1AE7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C8FB733" w14:textId="6E7113CC"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571</w:t>
                  </w:r>
                </w:p>
              </w:tc>
              <w:tc>
                <w:tcPr>
                  <w:tcW w:w="1482" w:type="dxa"/>
                  <w:tcBorders>
                    <w:top w:val="single" w:sz="4" w:space="0" w:color="auto"/>
                    <w:left w:val="single" w:sz="4" w:space="0" w:color="auto"/>
                    <w:bottom w:val="single" w:sz="4" w:space="0" w:color="auto"/>
                    <w:right w:val="single" w:sz="4" w:space="0" w:color="auto"/>
                  </w:tcBorders>
                  <w:vAlign w:val="center"/>
                </w:tcPr>
                <w:p w14:paraId="6074159D" w14:textId="2538C93E"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339117.64</w:t>
                  </w:r>
                </w:p>
              </w:tc>
              <w:tc>
                <w:tcPr>
                  <w:tcW w:w="1485" w:type="dxa"/>
                  <w:tcBorders>
                    <w:top w:val="single" w:sz="4" w:space="0" w:color="auto"/>
                    <w:left w:val="single" w:sz="4" w:space="0" w:color="auto"/>
                    <w:bottom w:val="single" w:sz="4" w:space="0" w:color="auto"/>
                    <w:right w:val="single" w:sz="4" w:space="0" w:color="auto"/>
                  </w:tcBorders>
                  <w:vAlign w:val="center"/>
                </w:tcPr>
                <w:p w14:paraId="606E0C10" w14:textId="579590AC"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2216435.74</w:t>
                  </w:r>
                </w:p>
              </w:tc>
            </w:tr>
            <w:tr w:rsidR="008E477C" w:rsidRPr="00014A93" w14:paraId="776E268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F1EA6E2" w14:textId="4C2C14A4"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570</w:t>
                  </w:r>
                </w:p>
              </w:tc>
              <w:tc>
                <w:tcPr>
                  <w:tcW w:w="1482" w:type="dxa"/>
                  <w:tcBorders>
                    <w:top w:val="single" w:sz="4" w:space="0" w:color="auto"/>
                    <w:left w:val="single" w:sz="4" w:space="0" w:color="auto"/>
                    <w:bottom w:val="single" w:sz="4" w:space="0" w:color="auto"/>
                    <w:right w:val="single" w:sz="4" w:space="0" w:color="auto"/>
                  </w:tcBorders>
                  <w:vAlign w:val="center"/>
                </w:tcPr>
                <w:p w14:paraId="75F4E0A0" w14:textId="6312E67E"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339146.62</w:t>
                  </w:r>
                </w:p>
              </w:tc>
              <w:tc>
                <w:tcPr>
                  <w:tcW w:w="1485" w:type="dxa"/>
                  <w:tcBorders>
                    <w:top w:val="single" w:sz="4" w:space="0" w:color="auto"/>
                    <w:left w:val="single" w:sz="4" w:space="0" w:color="auto"/>
                    <w:bottom w:val="single" w:sz="4" w:space="0" w:color="auto"/>
                    <w:right w:val="single" w:sz="4" w:space="0" w:color="auto"/>
                  </w:tcBorders>
                  <w:vAlign w:val="center"/>
                </w:tcPr>
                <w:p w14:paraId="4E5A40A0" w14:textId="04F1E81D"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2216443.43</w:t>
                  </w:r>
                </w:p>
              </w:tc>
            </w:tr>
          </w:tbl>
          <w:p w14:paraId="57C99C54" w14:textId="77777777" w:rsidR="000C6FE8" w:rsidRPr="00014A93" w:rsidRDefault="000C6FE8" w:rsidP="000C6FE8">
            <w:pPr>
              <w:spacing w:line="20" w:lineRule="atLeast"/>
              <w:jc w:val="center"/>
              <w:rPr>
                <w:rFonts w:eastAsia="GOST Type AU"/>
                <w:sz w:val="20"/>
                <w:szCs w:val="20"/>
              </w:rPr>
            </w:pPr>
          </w:p>
        </w:tc>
      </w:tr>
      <w:tr w:rsidR="000C6FE8" w:rsidRPr="00014A93" w14:paraId="4CD4FD51" w14:textId="77777777" w:rsidTr="000C6FE8">
        <w:tc>
          <w:tcPr>
            <w:tcW w:w="4673" w:type="dxa"/>
          </w:tcPr>
          <w:p w14:paraId="65750973" w14:textId="77777777" w:rsidR="000C6FE8" w:rsidRPr="00014A93" w:rsidRDefault="000C6FE8" w:rsidP="000C6FE8">
            <w:pPr>
              <w:spacing w:line="20" w:lineRule="atLeast"/>
              <w:jc w:val="center"/>
              <w:rPr>
                <w:rFonts w:eastAsia="GOST Type AU"/>
                <w:sz w:val="20"/>
                <w:szCs w:val="20"/>
              </w:rPr>
            </w:pPr>
          </w:p>
          <w:p w14:paraId="55F873CB"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239</w:t>
            </w:r>
          </w:p>
          <w:tbl>
            <w:tblPr>
              <w:tblStyle w:val="af4"/>
              <w:tblW w:w="0" w:type="auto"/>
              <w:tblLook w:val="04A0" w:firstRow="1" w:lastRow="0" w:firstColumn="1" w:lastColumn="0" w:noHBand="0" w:noVBand="1"/>
            </w:tblPr>
            <w:tblGrid>
              <w:gridCol w:w="1479"/>
              <w:gridCol w:w="1482"/>
              <w:gridCol w:w="1485"/>
            </w:tblGrid>
            <w:tr w:rsidR="000C6FE8" w:rsidRPr="00014A93" w14:paraId="7735B4D0"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377F059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1F07543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126FB1EC"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626687A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E979AEE"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6209557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1B1FBE6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BD8FE1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3B9D89D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91F849C" w14:textId="382F5EAE"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572</w:t>
                  </w:r>
                </w:p>
              </w:tc>
              <w:tc>
                <w:tcPr>
                  <w:tcW w:w="1482" w:type="dxa"/>
                  <w:tcBorders>
                    <w:top w:val="single" w:sz="4" w:space="0" w:color="auto"/>
                    <w:left w:val="single" w:sz="4" w:space="0" w:color="auto"/>
                    <w:bottom w:val="single" w:sz="4" w:space="0" w:color="auto"/>
                    <w:right w:val="single" w:sz="4" w:space="0" w:color="auto"/>
                  </w:tcBorders>
                  <w:vAlign w:val="center"/>
                </w:tcPr>
                <w:p w14:paraId="292F40F2" w14:textId="3892A23A"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339145.18</w:t>
                  </w:r>
                </w:p>
              </w:tc>
              <w:tc>
                <w:tcPr>
                  <w:tcW w:w="1485" w:type="dxa"/>
                  <w:tcBorders>
                    <w:top w:val="single" w:sz="4" w:space="0" w:color="auto"/>
                    <w:left w:val="single" w:sz="4" w:space="0" w:color="auto"/>
                    <w:bottom w:val="single" w:sz="4" w:space="0" w:color="auto"/>
                    <w:right w:val="single" w:sz="4" w:space="0" w:color="auto"/>
                  </w:tcBorders>
                  <w:vAlign w:val="center"/>
                </w:tcPr>
                <w:p w14:paraId="14DB4973" w14:textId="2E6839C2"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2216449.25</w:t>
                  </w:r>
                </w:p>
              </w:tc>
            </w:tr>
            <w:tr w:rsidR="008E477C" w:rsidRPr="00014A93" w14:paraId="5B38A90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5BD8E0B" w14:textId="0154BFE3"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574</w:t>
                  </w:r>
                </w:p>
              </w:tc>
              <w:tc>
                <w:tcPr>
                  <w:tcW w:w="1482" w:type="dxa"/>
                  <w:tcBorders>
                    <w:top w:val="single" w:sz="4" w:space="0" w:color="auto"/>
                    <w:left w:val="single" w:sz="4" w:space="0" w:color="auto"/>
                    <w:bottom w:val="single" w:sz="4" w:space="0" w:color="auto"/>
                    <w:right w:val="single" w:sz="4" w:space="0" w:color="auto"/>
                  </w:tcBorders>
                  <w:vAlign w:val="center"/>
                </w:tcPr>
                <w:p w14:paraId="73FEF16B" w14:textId="07C3B8BF"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339143.74</w:t>
                  </w:r>
                </w:p>
              </w:tc>
              <w:tc>
                <w:tcPr>
                  <w:tcW w:w="1485" w:type="dxa"/>
                  <w:tcBorders>
                    <w:top w:val="single" w:sz="4" w:space="0" w:color="auto"/>
                    <w:left w:val="single" w:sz="4" w:space="0" w:color="auto"/>
                    <w:bottom w:val="single" w:sz="4" w:space="0" w:color="auto"/>
                    <w:right w:val="single" w:sz="4" w:space="0" w:color="auto"/>
                  </w:tcBorders>
                  <w:vAlign w:val="center"/>
                </w:tcPr>
                <w:p w14:paraId="16808345" w14:textId="7DE84F09"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2216455.07</w:t>
                  </w:r>
                </w:p>
              </w:tc>
            </w:tr>
            <w:tr w:rsidR="008E477C" w:rsidRPr="00014A93" w14:paraId="78433F1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7B9963D" w14:textId="055C7E32"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575</w:t>
                  </w:r>
                </w:p>
              </w:tc>
              <w:tc>
                <w:tcPr>
                  <w:tcW w:w="1482" w:type="dxa"/>
                  <w:tcBorders>
                    <w:top w:val="single" w:sz="4" w:space="0" w:color="auto"/>
                    <w:left w:val="single" w:sz="4" w:space="0" w:color="auto"/>
                    <w:bottom w:val="single" w:sz="4" w:space="0" w:color="auto"/>
                    <w:right w:val="single" w:sz="4" w:space="0" w:color="auto"/>
                  </w:tcBorders>
                  <w:vAlign w:val="center"/>
                </w:tcPr>
                <w:p w14:paraId="15C55F14" w14:textId="746BEA3B"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339114.75</w:t>
                  </w:r>
                </w:p>
              </w:tc>
              <w:tc>
                <w:tcPr>
                  <w:tcW w:w="1485" w:type="dxa"/>
                  <w:tcBorders>
                    <w:top w:val="single" w:sz="4" w:space="0" w:color="auto"/>
                    <w:left w:val="single" w:sz="4" w:space="0" w:color="auto"/>
                    <w:bottom w:val="single" w:sz="4" w:space="0" w:color="auto"/>
                    <w:right w:val="single" w:sz="4" w:space="0" w:color="auto"/>
                  </w:tcBorders>
                  <w:vAlign w:val="center"/>
                </w:tcPr>
                <w:p w14:paraId="4FDD4F97" w14:textId="56E61D24"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2216447.39</w:t>
                  </w:r>
                </w:p>
              </w:tc>
            </w:tr>
            <w:tr w:rsidR="008E477C" w:rsidRPr="00014A93" w14:paraId="741F3C6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6D7B955" w14:textId="736A1908"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573</w:t>
                  </w:r>
                </w:p>
              </w:tc>
              <w:tc>
                <w:tcPr>
                  <w:tcW w:w="1482" w:type="dxa"/>
                  <w:tcBorders>
                    <w:top w:val="single" w:sz="4" w:space="0" w:color="auto"/>
                    <w:left w:val="single" w:sz="4" w:space="0" w:color="auto"/>
                    <w:bottom w:val="single" w:sz="4" w:space="0" w:color="auto"/>
                    <w:right w:val="single" w:sz="4" w:space="0" w:color="auto"/>
                  </w:tcBorders>
                  <w:vAlign w:val="center"/>
                </w:tcPr>
                <w:p w14:paraId="5CEDCE6A" w14:textId="594315F4"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339116.19</w:t>
                  </w:r>
                </w:p>
              </w:tc>
              <w:tc>
                <w:tcPr>
                  <w:tcW w:w="1485" w:type="dxa"/>
                  <w:tcBorders>
                    <w:top w:val="single" w:sz="4" w:space="0" w:color="auto"/>
                    <w:left w:val="single" w:sz="4" w:space="0" w:color="auto"/>
                    <w:bottom w:val="single" w:sz="4" w:space="0" w:color="auto"/>
                    <w:right w:val="single" w:sz="4" w:space="0" w:color="auto"/>
                  </w:tcBorders>
                  <w:vAlign w:val="center"/>
                </w:tcPr>
                <w:p w14:paraId="2A149EDD" w14:textId="1BF21D3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2216441.56</w:t>
                  </w:r>
                </w:p>
              </w:tc>
            </w:tr>
            <w:tr w:rsidR="008E477C" w:rsidRPr="00014A93" w14:paraId="3A1752A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D5D3D7E" w14:textId="25BBFE44"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572</w:t>
                  </w:r>
                </w:p>
              </w:tc>
              <w:tc>
                <w:tcPr>
                  <w:tcW w:w="1482" w:type="dxa"/>
                  <w:tcBorders>
                    <w:top w:val="single" w:sz="4" w:space="0" w:color="auto"/>
                    <w:left w:val="single" w:sz="4" w:space="0" w:color="auto"/>
                    <w:bottom w:val="single" w:sz="4" w:space="0" w:color="auto"/>
                    <w:right w:val="single" w:sz="4" w:space="0" w:color="auto"/>
                  </w:tcBorders>
                  <w:vAlign w:val="center"/>
                </w:tcPr>
                <w:p w14:paraId="2D0CF134" w14:textId="40928995"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339145.18</w:t>
                  </w:r>
                </w:p>
              </w:tc>
              <w:tc>
                <w:tcPr>
                  <w:tcW w:w="1485" w:type="dxa"/>
                  <w:tcBorders>
                    <w:top w:val="single" w:sz="4" w:space="0" w:color="auto"/>
                    <w:left w:val="single" w:sz="4" w:space="0" w:color="auto"/>
                    <w:bottom w:val="single" w:sz="4" w:space="0" w:color="auto"/>
                    <w:right w:val="single" w:sz="4" w:space="0" w:color="auto"/>
                  </w:tcBorders>
                  <w:vAlign w:val="center"/>
                </w:tcPr>
                <w:p w14:paraId="648E170E" w14:textId="4838ED02"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2216449.25</w:t>
                  </w:r>
                </w:p>
              </w:tc>
            </w:tr>
          </w:tbl>
          <w:p w14:paraId="2BCA66A0" w14:textId="77777777" w:rsidR="000C6FE8" w:rsidRPr="00014A93" w:rsidRDefault="000C6FE8" w:rsidP="000C6FE8">
            <w:pPr>
              <w:spacing w:line="20" w:lineRule="atLeast"/>
              <w:jc w:val="center"/>
              <w:rPr>
                <w:rFonts w:eastAsia="GOST Type AU"/>
                <w:sz w:val="20"/>
                <w:szCs w:val="20"/>
              </w:rPr>
            </w:pPr>
          </w:p>
        </w:tc>
        <w:tc>
          <w:tcPr>
            <w:tcW w:w="4672" w:type="dxa"/>
          </w:tcPr>
          <w:p w14:paraId="0ECFC412" w14:textId="77777777" w:rsidR="000C6FE8" w:rsidRPr="00014A93" w:rsidRDefault="000C6FE8" w:rsidP="000C6FE8">
            <w:pPr>
              <w:spacing w:line="20" w:lineRule="atLeast"/>
              <w:jc w:val="center"/>
              <w:rPr>
                <w:rFonts w:eastAsia="GOST Type AU"/>
                <w:sz w:val="20"/>
                <w:szCs w:val="20"/>
              </w:rPr>
            </w:pPr>
          </w:p>
          <w:p w14:paraId="53A1A601" w14:textId="77777777" w:rsidR="000C6FE8" w:rsidRPr="00014A93" w:rsidRDefault="000C6FE8" w:rsidP="000C6FE8">
            <w:pPr>
              <w:spacing w:line="20" w:lineRule="atLeast"/>
              <w:jc w:val="center"/>
              <w:rPr>
                <w:rFonts w:eastAsia="GOST Type AU"/>
                <w:sz w:val="20"/>
                <w:szCs w:val="20"/>
              </w:rPr>
            </w:pPr>
            <w:r w:rsidRPr="00014A93">
              <w:rPr>
                <w:rFonts w:eastAsia="GOST Type AU"/>
                <w:sz w:val="20"/>
                <w:szCs w:val="20"/>
              </w:rPr>
              <w:t>: ЗУ240</w:t>
            </w:r>
          </w:p>
          <w:tbl>
            <w:tblPr>
              <w:tblStyle w:val="af4"/>
              <w:tblW w:w="0" w:type="auto"/>
              <w:tblLook w:val="04A0" w:firstRow="1" w:lastRow="0" w:firstColumn="1" w:lastColumn="0" w:noHBand="0" w:noVBand="1"/>
            </w:tblPr>
            <w:tblGrid>
              <w:gridCol w:w="1479"/>
              <w:gridCol w:w="1482"/>
              <w:gridCol w:w="1485"/>
            </w:tblGrid>
            <w:tr w:rsidR="000C6FE8" w:rsidRPr="00014A93" w14:paraId="69A67E32"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7B6A486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37699C8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57FAB5A1"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334422E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11974D9"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4816BB8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2B25F6C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A79E37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46CB7E1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8A49062" w14:textId="01A1D567"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574</w:t>
                  </w:r>
                </w:p>
              </w:tc>
              <w:tc>
                <w:tcPr>
                  <w:tcW w:w="1482" w:type="dxa"/>
                  <w:tcBorders>
                    <w:top w:val="single" w:sz="4" w:space="0" w:color="auto"/>
                    <w:left w:val="single" w:sz="4" w:space="0" w:color="auto"/>
                    <w:bottom w:val="single" w:sz="4" w:space="0" w:color="auto"/>
                    <w:right w:val="single" w:sz="4" w:space="0" w:color="auto"/>
                  </w:tcBorders>
                  <w:vAlign w:val="center"/>
                </w:tcPr>
                <w:p w14:paraId="4C43DA7D" w14:textId="1E9FE5A1"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339143.74</w:t>
                  </w:r>
                </w:p>
              </w:tc>
              <w:tc>
                <w:tcPr>
                  <w:tcW w:w="1485" w:type="dxa"/>
                  <w:tcBorders>
                    <w:top w:val="single" w:sz="4" w:space="0" w:color="auto"/>
                    <w:left w:val="single" w:sz="4" w:space="0" w:color="auto"/>
                    <w:bottom w:val="single" w:sz="4" w:space="0" w:color="auto"/>
                    <w:right w:val="single" w:sz="4" w:space="0" w:color="auto"/>
                  </w:tcBorders>
                  <w:vAlign w:val="center"/>
                </w:tcPr>
                <w:p w14:paraId="6221D3E9" w14:textId="6354D452"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2216455.07</w:t>
                  </w:r>
                </w:p>
              </w:tc>
            </w:tr>
            <w:tr w:rsidR="008E477C" w:rsidRPr="00014A93" w14:paraId="7DF6967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7B025A6" w14:textId="4F79D1B7"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576</w:t>
                  </w:r>
                </w:p>
              </w:tc>
              <w:tc>
                <w:tcPr>
                  <w:tcW w:w="1482" w:type="dxa"/>
                  <w:tcBorders>
                    <w:top w:val="single" w:sz="4" w:space="0" w:color="auto"/>
                    <w:left w:val="single" w:sz="4" w:space="0" w:color="auto"/>
                    <w:bottom w:val="single" w:sz="4" w:space="0" w:color="auto"/>
                    <w:right w:val="single" w:sz="4" w:space="0" w:color="auto"/>
                  </w:tcBorders>
                  <w:vAlign w:val="center"/>
                </w:tcPr>
                <w:p w14:paraId="0BA1121F" w14:textId="5015DBB3"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339142.29</w:t>
                  </w:r>
                </w:p>
              </w:tc>
              <w:tc>
                <w:tcPr>
                  <w:tcW w:w="1485" w:type="dxa"/>
                  <w:tcBorders>
                    <w:top w:val="single" w:sz="4" w:space="0" w:color="auto"/>
                    <w:left w:val="single" w:sz="4" w:space="0" w:color="auto"/>
                    <w:bottom w:val="single" w:sz="4" w:space="0" w:color="auto"/>
                    <w:right w:val="single" w:sz="4" w:space="0" w:color="auto"/>
                  </w:tcBorders>
                  <w:vAlign w:val="center"/>
                </w:tcPr>
                <w:p w14:paraId="3D40E74F" w14:textId="586337B5"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2216460.90</w:t>
                  </w:r>
                </w:p>
              </w:tc>
            </w:tr>
            <w:tr w:rsidR="008E477C" w:rsidRPr="00014A93" w14:paraId="6F544EE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7F65799" w14:textId="3B0D4010"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577</w:t>
                  </w:r>
                </w:p>
              </w:tc>
              <w:tc>
                <w:tcPr>
                  <w:tcW w:w="1482" w:type="dxa"/>
                  <w:tcBorders>
                    <w:top w:val="single" w:sz="4" w:space="0" w:color="auto"/>
                    <w:left w:val="single" w:sz="4" w:space="0" w:color="auto"/>
                    <w:bottom w:val="single" w:sz="4" w:space="0" w:color="auto"/>
                    <w:right w:val="single" w:sz="4" w:space="0" w:color="auto"/>
                  </w:tcBorders>
                  <w:vAlign w:val="center"/>
                </w:tcPr>
                <w:p w14:paraId="408B6DCF" w14:textId="0F9B6AF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339113.30</w:t>
                  </w:r>
                </w:p>
              </w:tc>
              <w:tc>
                <w:tcPr>
                  <w:tcW w:w="1485" w:type="dxa"/>
                  <w:tcBorders>
                    <w:top w:val="single" w:sz="4" w:space="0" w:color="auto"/>
                    <w:left w:val="single" w:sz="4" w:space="0" w:color="auto"/>
                    <w:bottom w:val="single" w:sz="4" w:space="0" w:color="auto"/>
                    <w:right w:val="single" w:sz="4" w:space="0" w:color="auto"/>
                  </w:tcBorders>
                  <w:vAlign w:val="center"/>
                </w:tcPr>
                <w:p w14:paraId="40008753" w14:textId="6DC03D5F"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2216453.21</w:t>
                  </w:r>
                </w:p>
              </w:tc>
            </w:tr>
            <w:tr w:rsidR="008E477C" w:rsidRPr="00014A93" w14:paraId="3682291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064906D" w14:textId="1552A224"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575</w:t>
                  </w:r>
                </w:p>
              </w:tc>
              <w:tc>
                <w:tcPr>
                  <w:tcW w:w="1482" w:type="dxa"/>
                  <w:tcBorders>
                    <w:top w:val="single" w:sz="4" w:space="0" w:color="auto"/>
                    <w:left w:val="single" w:sz="4" w:space="0" w:color="auto"/>
                    <w:bottom w:val="single" w:sz="4" w:space="0" w:color="auto"/>
                    <w:right w:val="single" w:sz="4" w:space="0" w:color="auto"/>
                  </w:tcBorders>
                  <w:vAlign w:val="center"/>
                </w:tcPr>
                <w:p w14:paraId="7D054D3B" w14:textId="0AF5EE90"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339114.75</w:t>
                  </w:r>
                </w:p>
              </w:tc>
              <w:tc>
                <w:tcPr>
                  <w:tcW w:w="1485" w:type="dxa"/>
                  <w:tcBorders>
                    <w:top w:val="single" w:sz="4" w:space="0" w:color="auto"/>
                    <w:left w:val="single" w:sz="4" w:space="0" w:color="auto"/>
                    <w:bottom w:val="single" w:sz="4" w:space="0" w:color="auto"/>
                    <w:right w:val="single" w:sz="4" w:space="0" w:color="auto"/>
                  </w:tcBorders>
                  <w:vAlign w:val="center"/>
                </w:tcPr>
                <w:p w14:paraId="4F70D402" w14:textId="4DED9DE9"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2216447.39</w:t>
                  </w:r>
                </w:p>
              </w:tc>
            </w:tr>
            <w:tr w:rsidR="008E477C" w:rsidRPr="00014A93" w14:paraId="2DC892B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A6E50EF" w14:textId="3EFC3508"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574</w:t>
                  </w:r>
                </w:p>
              </w:tc>
              <w:tc>
                <w:tcPr>
                  <w:tcW w:w="1482" w:type="dxa"/>
                  <w:tcBorders>
                    <w:top w:val="single" w:sz="4" w:space="0" w:color="auto"/>
                    <w:left w:val="single" w:sz="4" w:space="0" w:color="auto"/>
                    <w:bottom w:val="single" w:sz="4" w:space="0" w:color="auto"/>
                    <w:right w:val="single" w:sz="4" w:space="0" w:color="auto"/>
                  </w:tcBorders>
                  <w:vAlign w:val="center"/>
                </w:tcPr>
                <w:p w14:paraId="3523BFE9" w14:textId="70F6004F"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339143.74</w:t>
                  </w:r>
                </w:p>
              </w:tc>
              <w:tc>
                <w:tcPr>
                  <w:tcW w:w="1485" w:type="dxa"/>
                  <w:tcBorders>
                    <w:top w:val="single" w:sz="4" w:space="0" w:color="auto"/>
                    <w:left w:val="single" w:sz="4" w:space="0" w:color="auto"/>
                    <w:bottom w:val="single" w:sz="4" w:space="0" w:color="auto"/>
                    <w:right w:val="single" w:sz="4" w:space="0" w:color="auto"/>
                  </w:tcBorders>
                  <w:vAlign w:val="center"/>
                </w:tcPr>
                <w:p w14:paraId="37861461" w14:textId="728C68BF"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2216455.07</w:t>
                  </w:r>
                </w:p>
              </w:tc>
            </w:tr>
          </w:tbl>
          <w:p w14:paraId="02B09F1E" w14:textId="77777777" w:rsidR="000C6FE8" w:rsidRPr="00014A93" w:rsidRDefault="000C6FE8" w:rsidP="000C6FE8">
            <w:pPr>
              <w:spacing w:line="20" w:lineRule="atLeast"/>
              <w:jc w:val="center"/>
              <w:rPr>
                <w:rFonts w:eastAsia="GOST Type AU"/>
                <w:sz w:val="20"/>
                <w:szCs w:val="20"/>
              </w:rPr>
            </w:pPr>
          </w:p>
        </w:tc>
      </w:tr>
      <w:tr w:rsidR="000C6FE8" w:rsidRPr="00014A93" w14:paraId="15201122" w14:textId="77777777" w:rsidTr="000C6FE8">
        <w:trPr>
          <w:trHeight w:val="2923"/>
        </w:trPr>
        <w:tc>
          <w:tcPr>
            <w:tcW w:w="4673" w:type="dxa"/>
          </w:tcPr>
          <w:p w14:paraId="2206E7D8" w14:textId="77777777" w:rsidR="000C6FE8" w:rsidRPr="00014A93" w:rsidRDefault="000C6FE8" w:rsidP="000C6FE8">
            <w:pPr>
              <w:spacing w:line="20" w:lineRule="atLeast"/>
              <w:jc w:val="center"/>
              <w:rPr>
                <w:rFonts w:eastAsia="GOST Type AU"/>
                <w:sz w:val="20"/>
                <w:szCs w:val="20"/>
              </w:rPr>
            </w:pPr>
          </w:p>
          <w:p w14:paraId="7DF904A9"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241</w:t>
            </w:r>
          </w:p>
          <w:tbl>
            <w:tblPr>
              <w:tblStyle w:val="af4"/>
              <w:tblW w:w="0" w:type="auto"/>
              <w:tblLook w:val="04A0" w:firstRow="1" w:lastRow="0" w:firstColumn="1" w:lastColumn="0" w:noHBand="0" w:noVBand="1"/>
            </w:tblPr>
            <w:tblGrid>
              <w:gridCol w:w="1479"/>
              <w:gridCol w:w="1482"/>
              <w:gridCol w:w="1485"/>
            </w:tblGrid>
            <w:tr w:rsidR="000C6FE8" w:rsidRPr="00014A93" w14:paraId="78D46114"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5534B44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61F46BB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598D14AF"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069D3F2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BE7501A"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145F630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2A66DB2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6F18E2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1339C22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3F8B86F" w14:textId="47E10E85"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576</w:t>
                  </w:r>
                </w:p>
              </w:tc>
              <w:tc>
                <w:tcPr>
                  <w:tcW w:w="1482" w:type="dxa"/>
                  <w:tcBorders>
                    <w:top w:val="single" w:sz="4" w:space="0" w:color="auto"/>
                    <w:left w:val="single" w:sz="4" w:space="0" w:color="auto"/>
                    <w:bottom w:val="single" w:sz="4" w:space="0" w:color="auto"/>
                    <w:right w:val="single" w:sz="4" w:space="0" w:color="auto"/>
                  </w:tcBorders>
                  <w:vAlign w:val="center"/>
                </w:tcPr>
                <w:p w14:paraId="67C83CA2" w14:textId="310968F3"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339142.29</w:t>
                  </w:r>
                </w:p>
              </w:tc>
              <w:tc>
                <w:tcPr>
                  <w:tcW w:w="1485" w:type="dxa"/>
                  <w:tcBorders>
                    <w:top w:val="single" w:sz="4" w:space="0" w:color="auto"/>
                    <w:left w:val="single" w:sz="4" w:space="0" w:color="auto"/>
                    <w:bottom w:val="single" w:sz="4" w:space="0" w:color="auto"/>
                    <w:right w:val="single" w:sz="4" w:space="0" w:color="auto"/>
                  </w:tcBorders>
                  <w:vAlign w:val="center"/>
                </w:tcPr>
                <w:p w14:paraId="07CB098B" w14:textId="7D4793C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2216460.90</w:t>
                  </w:r>
                </w:p>
              </w:tc>
            </w:tr>
            <w:tr w:rsidR="008E477C" w:rsidRPr="00014A93" w14:paraId="4D23AFD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9DB50C1" w14:textId="5C7BF8CA"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578</w:t>
                  </w:r>
                </w:p>
              </w:tc>
              <w:tc>
                <w:tcPr>
                  <w:tcW w:w="1482" w:type="dxa"/>
                  <w:tcBorders>
                    <w:top w:val="single" w:sz="4" w:space="0" w:color="auto"/>
                    <w:left w:val="single" w:sz="4" w:space="0" w:color="auto"/>
                    <w:bottom w:val="single" w:sz="4" w:space="0" w:color="auto"/>
                    <w:right w:val="single" w:sz="4" w:space="0" w:color="auto"/>
                  </w:tcBorders>
                  <w:vAlign w:val="center"/>
                </w:tcPr>
                <w:p w14:paraId="5DB5C11F" w14:textId="69B5A94D"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339140.85</w:t>
                  </w:r>
                </w:p>
              </w:tc>
              <w:tc>
                <w:tcPr>
                  <w:tcW w:w="1485" w:type="dxa"/>
                  <w:tcBorders>
                    <w:top w:val="single" w:sz="4" w:space="0" w:color="auto"/>
                    <w:left w:val="single" w:sz="4" w:space="0" w:color="auto"/>
                    <w:bottom w:val="single" w:sz="4" w:space="0" w:color="auto"/>
                    <w:right w:val="single" w:sz="4" w:space="0" w:color="auto"/>
                  </w:tcBorders>
                  <w:vAlign w:val="center"/>
                </w:tcPr>
                <w:p w14:paraId="20BEA744" w14:textId="479C142A"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2216466.72</w:t>
                  </w:r>
                </w:p>
              </w:tc>
            </w:tr>
            <w:tr w:rsidR="008E477C" w:rsidRPr="00014A93" w14:paraId="7FA9620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D1DF0FF" w14:textId="3F3FC5E8"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579</w:t>
                  </w:r>
                </w:p>
              </w:tc>
              <w:tc>
                <w:tcPr>
                  <w:tcW w:w="1482" w:type="dxa"/>
                  <w:tcBorders>
                    <w:top w:val="single" w:sz="4" w:space="0" w:color="auto"/>
                    <w:left w:val="single" w:sz="4" w:space="0" w:color="auto"/>
                    <w:bottom w:val="single" w:sz="4" w:space="0" w:color="auto"/>
                    <w:right w:val="single" w:sz="4" w:space="0" w:color="auto"/>
                  </w:tcBorders>
                  <w:vAlign w:val="center"/>
                </w:tcPr>
                <w:p w14:paraId="30B34652" w14:textId="17FDBDA0"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339111.86</w:t>
                  </w:r>
                </w:p>
              </w:tc>
              <w:tc>
                <w:tcPr>
                  <w:tcW w:w="1485" w:type="dxa"/>
                  <w:tcBorders>
                    <w:top w:val="single" w:sz="4" w:space="0" w:color="auto"/>
                    <w:left w:val="single" w:sz="4" w:space="0" w:color="auto"/>
                    <w:bottom w:val="single" w:sz="4" w:space="0" w:color="auto"/>
                    <w:right w:val="single" w:sz="4" w:space="0" w:color="auto"/>
                  </w:tcBorders>
                  <w:vAlign w:val="center"/>
                </w:tcPr>
                <w:p w14:paraId="689D8FFA" w14:textId="19768622"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2216459.03</w:t>
                  </w:r>
                </w:p>
              </w:tc>
            </w:tr>
            <w:tr w:rsidR="008E477C" w:rsidRPr="00014A93" w14:paraId="0018AD0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021A7B1" w14:textId="221C94B3"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577</w:t>
                  </w:r>
                </w:p>
              </w:tc>
              <w:tc>
                <w:tcPr>
                  <w:tcW w:w="1482" w:type="dxa"/>
                  <w:tcBorders>
                    <w:top w:val="single" w:sz="4" w:space="0" w:color="auto"/>
                    <w:left w:val="single" w:sz="4" w:space="0" w:color="auto"/>
                    <w:bottom w:val="single" w:sz="4" w:space="0" w:color="auto"/>
                    <w:right w:val="single" w:sz="4" w:space="0" w:color="auto"/>
                  </w:tcBorders>
                  <w:vAlign w:val="center"/>
                </w:tcPr>
                <w:p w14:paraId="462AF75C" w14:textId="288479F6"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339113.30</w:t>
                  </w:r>
                </w:p>
              </w:tc>
              <w:tc>
                <w:tcPr>
                  <w:tcW w:w="1485" w:type="dxa"/>
                  <w:tcBorders>
                    <w:top w:val="single" w:sz="4" w:space="0" w:color="auto"/>
                    <w:left w:val="single" w:sz="4" w:space="0" w:color="auto"/>
                    <w:bottom w:val="single" w:sz="4" w:space="0" w:color="auto"/>
                    <w:right w:val="single" w:sz="4" w:space="0" w:color="auto"/>
                  </w:tcBorders>
                  <w:vAlign w:val="center"/>
                </w:tcPr>
                <w:p w14:paraId="796057E4" w14:textId="30EBF6BA"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2216453.21</w:t>
                  </w:r>
                </w:p>
              </w:tc>
            </w:tr>
            <w:tr w:rsidR="008E477C" w:rsidRPr="00014A93" w14:paraId="10B9AEA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DB1DDD9" w14:textId="29441B2D"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576</w:t>
                  </w:r>
                </w:p>
              </w:tc>
              <w:tc>
                <w:tcPr>
                  <w:tcW w:w="1482" w:type="dxa"/>
                  <w:tcBorders>
                    <w:top w:val="single" w:sz="4" w:space="0" w:color="auto"/>
                    <w:left w:val="single" w:sz="4" w:space="0" w:color="auto"/>
                    <w:bottom w:val="single" w:sz="4" w:space="0" w:color="auto"/>
                    <w:right w:val="single" w:sz="4" w:space="0" w:color="auto"/>
                  </w:tcBorders>
                  <w:vAlign w:val="center"/>
                </w:tcPr>
                <w:p w14:paraId="3B98A98C" w14:textId="40AB84BE"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339142.29</w:t>
                  </w:r>
                </w:p>
              </w:tc>
              <w:tc>
                <w:tcPr>
                  <w:tcW w:w="1485" w:type="dxa"/>
                  <w:tcBorders>
                    <w:top w:val="single" w:sz="4" w:space="0" w:color="auto"/>
                    <w:left w:val="single" w:sz="4" w:space="0" w:color="auto"/>
                    <w:bottom w:val="single" w:sz="4" w:space="0" w:color="auto"/>
                    <w:right w:val="single" w:sz="4" w:space="0" w:color="auto"/>
                  </w:tcBorders>
                  <w:vAlign w:val="center"/>
                </w:tcPr>
                <w:p w14:paraId="6AAD2D8F" w14:textId="3DFD2916"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2216460.90</w:t>
                  </w:r>
                </w:p>
              </w:tc>
            </w:tr>
          </w:tbl>
          <w:p w14:paraId="3E6DFF21" w14:textId="77777777" w:rsidR="000C6FE8" w:rsidRPr="00014A93" w:rsidRDefault="000C6FE8" w:rsidP="000C6FE8">
            <w:pPr>
              <w:spacing w:line="20" w:lineRule="atLeast"/>
              <w:jc w:val="center"/>
              <w:rPr>
                <w:rFonts w:eastAsia="GOST Type AU"/>
                <w:sz w:val="20"/>
                <w:szCs w:val="20"/>
              </w:rPr>
            </w:pPr>
          </w:p>
        </w:tc>
        <w:tc>
          <w:tcPr>
            <w:tcW w:w="4672" w:type="dxa"/>
          </w:tcPr>
          <w:p w14:paraId="1CE17340" w14:textId="77777777" w:rsidR="000C6FE8" w:rsidRPr="00014A93" w:rsidRDefault="000C6FE8" w:rsidP="000C6FE8">
            <w:pPr>
              <w:spacing w:line="20" w:lineRule="atLeast"/>
              <w:jc w:val="center"/>
              <w:rPr>
                <w:rFonts w:eastAsia="GOST Type AU"/>
                <w:sz w:val="20"/>
                <w:szCs w:val="20"/>
              </w:rPr>
            </w:pPr>
          </w:p>
          <w:p w14:paraId="100F250F"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242</w:t>
            </w:r>
          </w:p>
          <w:tbl>
            <w:tblPr>
              <w:tblStyle w:val="af4"/>
              <w:tblW w:w="0" w:type="auto"/>
              <w:tblLook w:val="04A0" w:firstRow="1" w:lastRow="0" w:firstColumn="1" w:lastColumn="0" w:noHBand="0" w:noVBand="1"/>
            </w:tblPr>
            <w:tblGrid>
              <w:gridCol w:w="1479"/>
              <w:gridCol w:w="1482"/>
              <w:gridCol w:w="1485"/>
            </w:tblGrid>
            <w:tr w:rsidR="000C6FE8" w:rsidRPr="00014A93" w14:paraId="1388B88D"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300D7CE1" w14:textId="01D2FD9D" w:rsidR="000C6FE8"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323</w:t>
                  </w:r>
                  <w:r w:rsidR="000C6FE8" w:rsidRPr="00014A93">
                    <w:rPr>
                      <w:rFonts w:eastAsia="GOST Type AU"/>
                      <w:sz w:val="20"/>
                      <w:szCs w:val="20"/>
                    </w:rPr>
                    <w:t xml:space="preserve"> м²</w:t>
                  </w:r>
                </w:p>
                <w:p w14:paraId="107C81B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09CF6411"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7F1CAAB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14083EE5"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743E8B4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1E714DD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7BC3726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05AC51F1" w14:textId="77777777" w:rsidTr="005A6C16">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B61A5A5" w14:textId="49706970"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578</w:t>
                  </w:r>
                </w:p>
              </w:tc>
              <w:tc>
                <w:tcPr>
                  <w:tcW w:w="1482" w:type="dxa"/>
                  <w:tcBorders>
                    <w:top w:val="single" w:sz="4" w:space="0" w:color="auto"/>
                    <w:left w:val="single" w:sz="4" w:space="0" w:color="auto"/>
                    <w:bottom w:val="single" w:sz="4" w:space="0" w:color="auto"/>
                    <w:right w:val="single" w:sz="4" w:space="0" w:color="auto"/>
                  </w:tcBorders>
                  <w:vAlign w:val="center"/>
                </w:tcPr>
                <w:p w14:paraId="0C1C653D" w14:textId="3D401F19"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339140.85</w:t>
                  </w:r>
                </w:p>
              </w:tc>
              <w:tc>
                <w:tcPr>
                  <w:tcW w:w="1485" w:type="dxa"/>
                  <w:tcBorders>
                    <w:top w:val="single" w:sz="4" w:space="0" w:color="auto"/>
                    <w:left w:val="single" w:sz="4" w:space="0" w:color="auto"/>
                    <w:bottom w:val="single" w:sz="4" w:space="0" w:color="auto"/>
                    <w:right w:val="single" w:sz="4" w:space="0" w:color="auto"/>
                  </w:tcBorders>
                  <w:vAlign w:val="center"/>
                </w:tcPr>
                <w:p w14:paraId="386494C6" w14:textId="73735BE4"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2216466.72</w:t>
                  </w:r>
                </w:p>
              </w:tc>
            </w:tr>
            <w:tr w:rsidR="008E477C" w:rsidRPr="00014A93" w14:paraId="79467EBF" w14:textId="77777777" w:rsidTr="005A6C16">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ED02E24" w14:textId="58AFB81A"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580</w:t>
                  </w:r>
                </w:p>
              </w:tc>
              <w:tc>
                <w:tcPr>
                  <w:tcW w:w="1482" w:type="dxa"/>
                  <w:tcBorders>
                    <w:top w:val="single" w:sz="4" w:space="0" w:color="auto"/>
                    <w:left w:val="single" w:sz="4" w:space="0" w:color="auto"/>
                    <w:bottom w:val="single" w:sz="4" w:space="0" w:color="auto"/>
                    <w:right w:val="single" w:sz="4" w:space="0" w:color="auto"/>
                  </w:tcBorders>
                  <w:vAlign w:val="center"/>
                </w:tcPr>
                <w:p w14:paraId="5386FFA2" w14:textId="498EFB04"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339139.10</w:t>
                  </w:r>
                </w:p>
              </w:tc>
              <w:tc>
                <w:tcPr>
                  <w:tcW w:w="1485" w:type="dxa"/>
                  <w:tcBorders>
                    <w:top w:val="single" w:sz="4" w:space="0" w:color="auto"/>
                    <w:left w:val="single" w:sz="4" w:space="0" w:color="auto"/>
                    <w:bottom w:val="single" w:sz="4" w:space="0" w:color="auto"/>
                    <w:right w:val="single" w:sz="4" w:space="0" w:color="auto"/>
                  </w:tcBorders>
                  <w:vAlign w:val="center"/>
                </w:tcPr>
                <w:p w14:paraId="7D09BA8C" w14:textId="06A3E0AC"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2216473.8</w:t>
                  </w:r>
                </w:p>
              </w:tc>
            </w:tr>
            <w:tr w:rsidR="008E477C" w:rsidRPr="00014A93" w14:paraId="2BF4A353" w14:textId="77777777" w:rsidTr="005A6C16">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0796930" w14:textId="317620FD"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581</w:t>
                  </w:r>
                </w:p>
              </w:tc>
              <w:tc>
                <w:tcPr>
                  <w:tcW w:w="1482" w:type="dxa"/>
                  <w:tcBorders>
                    <w:top w:val="single" w:sz="4" w:space="0" w:color="auto"/>
                    <w:left w:val="single" w:sz="4" w:space="0" w:color="auto"/>
                    <w:bottom w:val="single" w:sz="4" w:space="0" w:color="auto"/>
                    <w:right w:val="single" w:sz="4" w:space="0" w:color="auto"/>
                  </w:tcBorders>
                  <w:vAlign w:val="center"/>
                </w:tcPr>
                <w:p w14:paraId="6CC51D64" w14:textId="14B6DA13"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339134.62</w:t>
                  </w:r>
                </w:p>
              </w:tc>
              <w:tc>
                <w:tcPr>
                  <w:tcW w:w="1485" w:type="dxa"/>
                  <w:tcBorders>
                    <w:top w:val="single" w:sz="4" w:space="0" w:color="auto"/>
                    <w:left w:val="single" w:sz="4" w:space="0" w:color="auto"/>
                    <w:bottom w:val="single" w:sz="4" w:space="0" w:color="auto"/>
                    <w:right w:val="single" w:sz="4" w:space="0" w:color="auto"/>
                  </w:tcBorders>
                  <w:vAlign w:val="center"/>
                </w:tcPr>
                <w:p w14:paraId="6105860E" w14:textId="27657CE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2216476.45</w:t>
                  </w:r>
                </w:p>
              </w:tc>
            </w:tr>
            <w:tr w:rsidR="008E477C" w:rsidRPr="00014A93" w14:paraId="1005F6FF" w14:textId="77777777" w:rsidTr="005A6C16">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32A71A1" w14:textId="6F1423A1"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582</w:t>
                  </w:r>
                </w:p>
              </w:tc>
              <w:tc>
                <w:tcPr>
                  <w:tcW w:w="1482" w:type="dxa"/>
                  <w:tcBorders>
                    <w:top w:val="single" w:sz="4" w:space="0" w:color="auto"/>
                    <w:left w:val="single" w:sz="4" w:space="0" w:color="auto"/>
                    <w:bottom w:val="single" w:sz="4" w:space="0" w:color="auto"/>
                    <w:right w:val="single" w:sz="4" w:space="0" w:color="auto"/>
                  </w:tcBorders>
                  <w:vAlign w:val="center"/>
                </w:tcPr>
                <w:p w14:paraId="6E561C74" w14:textId="7E266AC6"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339109.21</w:t>
                  </w:r>
                </w:p>
              </w:tc>
              <w:tc>
                <w:tcPr>
                  <w:tcW w:w="1485" w:type="dxa"/>
                  <w:tcBorders>
                    <w:top w:val="single" w:sz="4" w:space="0" w:color="auto"/>
                    <w:left w:val="single" w:sz="4" w:space="0" w:color="auto"/>
                    <w:bottom w:val="single" w:sz="4" w:space="0" w:color="auto"/>
                    <w:right w:val="single" w:sz="4" w:space="0" w:color="auto"/>
                  </w:tcBorders>
                  <w:vAlign w:val="center"/>
                </w:tcPr>
                <w:p w14:paraId="788E8EB7" w14:textId="4B29FB42"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2216469.71</w:t>
                  </w:r>
                </w:p>
              </w:tc>
            </w:tr>
            <w:tr w:rsidR="008E477C" w:rsidRPr="00014A93" w14:paraId="2EF9FB36" w14:textId="77777777" w:rsidTr="005A6C16">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FE1597F" w14:textId="1AEBBADD"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579</w:t>
                  </w:r>
                </w:p>
              </w:tc>
              <w:tc>
                <w:tcPr>
                  <w:tcW w:w="1482" w:type="dxa"/>
                  <w:tcBorders>
                    <w:top w:val="single" w:sz="4" w:space="0" w:color="auto"/>
                    <w:left w:val="single" w:sz="4" w:space="0" w:color="auto"/>
                    <w:bottom w:val="single" w:sz="4" w:space="0" w:color="auto"/>
                    <w:right w:val="single" w:sz="4" w:space="0" w:color="auto"/>
                  </w:tcBorders>
                  <w:vAlign w:val="center"/>
                </w:tcPr>
                <w:p w14:paraId="13333435" w14:textId="38009780"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339111.86</w:t>
                  </w:r>
                </w:p>
              </w:tc>
              <w:tc>
                <w:tcPr>
                  <w:tcW w:w="1485" w:type="dxa"/>
                  <w:tcBorders>
                    <w:top w:val="single" w:sz="4" w:space="0" w:color="auto"/>
                    <w:left w:val="single" w:sz="4" w:space="0" w:color="auto"/>
                    <w:bottom w:val="single" w:sz="4" w:space="0" w:color="auto"/>
                    <w:right w:val="single" w:sz="4" w:space="0" w:color="auto"/>
                  </w:tcBorders>
                  <w:vAlign w:val="center"/>
                </w:tcPr>
                <w:p w14:paraId="2E668B47" w14:textId="44605A7F"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2216459.03</w:t>
                  </w:r>
                </w:p>
              </w:tc>
            </w:tr>
            <w:tr w:rsidR="008E477C" w:rsidRPr="00014A93" w14:paraId="2660C0F2" w14:textId="77777777" w:rsidTr="005A6C16">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72706FB" w14:textId="39AEFC57"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578</w:t>
                  </w:r>
                </w:p>
              </w:tc>
              <w:tc>
                <w:tcPr>
                  <w:tcW w:w="1482" w:type="dxa"/>
                  <w:tcBorders>
                    <w:top w:val="single" w:sz="4" w:space="0" w:color="auto"/>
                    <w:left w:val="single" w:sz="4" w:space="0" w:color="auto"/>
                    <w:bottom w:val="single" w:sz="4" w:space="0" w:color="auto"/>
                    <w:right w:val="single" w:sz="4" w:space="0" w:color="auto"/>
                  </w:tcBorders>
                  <w:vAlign w:val="center"/>
                </w:tcPr>
                <w:p w14:paraId="3F43A626" w14:textId="33C908A5"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339140.85</w:t>
                  </w:r>
                </w:p>
              </w:tc>
              <w:tc>
                <w:tcPr>
                  <w:tcW w:w="1485" w:type="dxa"/>
                  <w:tcBorders>
                    <w:top w:val="single" w:sz="4" w:space="0" w:color="auto"/>
                    <w:left w:val="single" w:sz="4" w:space="0" w:color="auto"/>
                    <w:bottom w:val="single" w:sz="4" w:space="0" w:color="auto"/>
                    <w:right w:val="single" w:sz="4" w:space="0" w:color="auto"/>
                  </w:tcBorders>
                  <w:vAlign w:val="center"/>
                </w:tcPr>
                <w:p w14:paraId="2149C6EA" w14:textId="175F9976"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2216466.72</w:t>
                  </w:r>
                </w:p>
              </w:tc>
            </w:tr>
          </w:tbl>
          <w:p w14:paraId="68D6D7C2" w14:textId="77777777" w:rsidR="000C6FE8" w:rsidRPr="00014A93" w:rsidRDefault="000C6FE8" w:rsidP="000C6FE8">
            <w:pPr>
              <w:spacing w:line="20" w:lineRule="atLeast"/>
              <w:jc w:val="center"/>
              <w:rPr>
                <w:rFonts w:eastAsia="GOST Type AU"/>
                <w:sz w:val="20"/>
                <w:szCs w:val="20"/>
              </w:rPr>
            </w:pPr>
          </w:p>
        </w:tc>
      </w:tr>
      <w:tr w:rsidR="000C6FE8" w:rsidRPr="00014A93" w14:paraId="117277B8" w14:textId="77777777" w:rsidTr="000C6FE8">
        <w:tc>
          <w:tcPr>
            <w:tcW w:w="4673" w:type="dxa"/>
          </w:tcPr>
          <w:p w14:paraId="0A3E0F29" w14:textId="77777777" w:rsidR="000C6FE8" w:rsidRPr="00014A93" w:rsidRDefault="000C6FE8" w:rsidP="000C6FE8">
            <w:pPr>
              <w:spacing w:line="20" w:lineRule="atLeast"/>
              <w:jc w:val="center"/>
              <w:rPr>
                <w:rFonts w:eastAsia="GOST Type AU"/>
                <w:sz w:val="20"/>
                <w:szCs w:val="20"/>
              </w:rPr>
            </w:pPr>
          </w:p>
          <w:p w14:paraId="09D84827"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243</w:t>
            </w:r>
          </w:p>
          <w:tbl>
            <w:tblPr>
              <w:tblStyle w:val="af4"/>
              <w:tblW w:w="0" w:type="auto"/>
              <w:tblLook w:val="04A0" w:firstRow="1" w:lastRow="0" w:firstColumn="1" w:lastColumn="0" w:noHBand="0" w:noVBand="1"/>
            </w:tblPr>
            <w:tblGrid>
              <w:gridCol w:w="1479"/>
              <w:gridCol w:w="1482"/>
              <w:gridCol w:w="1485"/>
            </w:tblGrid>
            <w:tr w:rsidR="000C6FE8" w:rsidRPr="00014A93" w14:paraId="07C473BE"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4954B2B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Площадь – 330 м²</w:t>
                  </w:r>
                </w:p>
                <w:p w14:paraId="515A142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025842FB"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1698E36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5257A9EB"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0F0E4DE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2CEA18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C16D0D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52EABC3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81E6AFA" w14:textId="369B9048"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555</w:t>
                  </w:r>
                </w:p>
              </w:tc>
              <w:tc>
                <w:tcPr>
                  <w:tcW w:w="1482" w:type="dxa"/>
                  <w:tcBorders>
                    <w:top w:val="single" w:sz="4" w:space="0" w:color="auto"/>
                    <w:left w:val="single" w:sz="4" w:space="0" w:color="auto"/>
                    <w:bottom w:val="single" w:sz="4" w:space="0" w:color="auto"/>
                    <w:right w:val="single" w:sz="4" w:space="0" w:color="auto"/>
                  </w:tcBorders>
                  <w:vAlign w:val="center"/>
                </w:tcPr>
                <w:p w14:paraId="11FA9AB1" w14:textId="509EEBB1"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339134.40</w:t>
                  </w:r>
                </w:p>
              </w:tc>
              <w:tc>
                <w:tcPr>
                  <w:tcW w:w="1485" w:type="dxa"/>
                  <w:tcBorders>
                    <w:top w:val="single" w:sz="4" w:space="0" w:color="auto"/>
                    <w:left w:val="single" w:sz="4" w:space="0" w:color="auto"/>
                    <w:bottom w:val="single" w:sz="4" w:space="0" w:color="auto"/>
                    <w:right w:val="single" w:sz="4" w:space="0" w:color="auto"/>
                  </w:tcBorders>
                  <w:vAlign w:val="center"/>
                </w:tcPr>
                <w:p w14:paraId="560D2FAC" w14:textId="46C2D32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2216368.13</w:t>
                  </w:r>
                </w:p>
              </w:tc>
            </w:tr>
            <w:tr w:rsidR="008E477C" w:rsidRPr="00014A93" w14:paraId="30BB375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2445970" w14:textId="1AF9F725"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554</w:t>
                  </w:r>
                </w:p>
              </w:tc>
              <w:tc>
                <w:tcPr>
                  <w:tcW w:w="1482" w:type="dxa"/>
                  <w:tcBorders>
                    <w:top w:val="single" w:sz="4" w:space="0" w:color="auto"/>
                    <w:left w:val="single" w:sz="4" w:space="0" w:color="auto"/>
                    <w:bottom w:val="single" w:sz="4" w:space="0" w:color="auto"/>
                    <w:right w:val="single" w:sz="4" w:space="0" w:color="auto"/>
                  </w:tcBorders>
                  <w:vAlign w:val="center"/>
                </w:tcPr>
                <w:p w14:paraId="6327D907" w14:textId="4AB21F63"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339131.75</w:t>
                  </w:r>
                </w:p>
              </w:tc>
              <w:tc>
                <w:tcPr>
                  <w:tcW w:w="1485" w:type="dxa"/>
                  <w:tcBorders>
                    <w:top w:val="single" w:sz="4" w:space="0" w:color="auto"/>
                    <w:left w:val="single" w:sz="4" w:space="0" w:color="auto"/>
                    <w:bottom w:val="single" w:sz="4" w:space="0" w:color="auto"/>
                    <w:right w:val="single" w:sz="4" w:space="0" w:color="auto"/>
                  </w:tcBorders>
                  <w:vAlign w:val="center"/>
                </w:tcPr>
                <w:p w14:paraId="0ABDDC5B" w14:textId="5711649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2216378.81</w:t>
                  </w:r>
                </w:p>
              </w:tc>
            </w:tr>
            <w:tr w:rsidR="008E477C" w:rsidRPr="00014A93" w14:paraId="52FD65A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94806B7" w14:textId="290FB921"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583</w:t>
                  </w:r>
                </w:p>
              </w:tc>
              <w:tc>
                <w:tcPr>
                  <w:tcW w:w="1482" w:type="dxa"/>
                  <w:tcBorders>
                    <w:top w:val="single" w:sz="4" w:space="0" w:color="auto"/>
                    <w:left w:val="single" w:sz="4" w:space="0" w:color="auto"/>
                    <w:bottom w:val="single" w:sz="4" w:space="0" w:color="auto"/>
                    <w:right w:val="single" w:sz="4" w:space="0" w:color="auto"/>
                  </w:tcBorders>
                  <w:vAlign w:val="center"/>
                </w:tcPr>
                <w:p w14:paraId="7B364DBA" w14:textId="2789A304"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339102.68</w:t>
                  </w:r>
                </w:p>
              </w:tc>
              <w:tc>
                <w:tcPr>
                  <w:tcW w:w="1485" w:type="dxa"/>
                  <w:tcBorders>
                    <w:top w:val="single" w:sz="4" w:space="0" w:color="auto"/>
                    <w:left w:val="single" w:sz="4" w:space="0" w:color="auto"/>
                    <w:bottom w:val="single" w:sz="4" w:space="0" w:color="auto"/>
                    <w:right w:val="single" w:sz="4" w:space="0" w:color="auto"/>
                  </w:tcBorders>
                  <w:vAlign w:val="center"/>
                </w:tcPr>
                <w:p w14:paraId="6D50E210" w14:textId="2FDCFA4E"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2216371.48</w:t>
                  </w:r>
                </w:p>
              </w:tc>
            </w:tr>
            <w:tr w:rsidR="008E477C" w:rsidRPr="00014A93" w14:paraId="286F9C4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E3118B9" w14:textId="7428B3E5"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584</w:t>
                  </w:r>
                </w:p>
              </w:tc>
              <w:tc>
                <w:tcPr>
                  <w:tcW w:w="1482" w:type="dxa"/>
                  <w:tcBorders>
                    <w:top w:val="single" w:sz="4" w:space="0" w:color="auto"/>
                    <w:left w:val="single" w:sz="4" w:space="0" w:color="auto"/>
                    <w:bottom w:val="single" w:sz="4" w:space="0" w:color="auto"/>
                    <w:right w:val="single" w:sz="4" w:space="0" w:color="auto"/>
                  </w:tcBorders>
                  <w:vAlign w:val="center"/>
                </w:tcPr>
                <w:p w14:paraId="1C8E4A60" w14:textId="11820E61"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339105.32</w:t>
                  </w:r>
                </w:p>
              </w:tc>
              <w:tc>
                <w:tcPr>
                  <w:tcW w:w="1485" w:type="dxa"/>
                  <w:tcBorders>
                    <w:top w:val="single" w:sz="4" w:space="0" w:color="auto"/>
                    <w:left w:val="single" w:sz="4" w:space="0" w:color="auto"/>
                    <w:bottom w:val="single" w:sz="4" w:space="0" w:color="auto"/>
                    <w:right w:val="single" w:sz="4" w:space="0" w:color="auto"/>
                  </w:tcBorders>
                  <w:vAlign w:val="center"/>
                </w:tcPr>
                <w:p w14:paraId="19C7FE33" w14:textId="486C5CA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2216360.80</w:t>
                  </w:r>
                </w:p>
              </w:tc>
            </w:tr>
            <w:tr w:rsidR="008E477C" w:rsidRPr="00014A93" w14:paraId="4C335B1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CCB4102" w14:textId="4DE6D271"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555</w:t>
                  </w:r>
                </w:p>
              </w:tc>
              <w:tc>
                <w:tcPr>
                  <w:tcW w:w="1482" w:type="dxa"/>
                  <w:tcBorders>
                    <w:top w:val="single" w:sz="4" w:space="0" w:color="auto"/>
                    <w:left w:val="single" w:sz="4" w:space="0" w:color="auto"/>
                    <w:bottom w:val="single" w:sz="4" w:space="0" w:color="auto"/>
                    <w:right w:val="single" w:sz="4" w:space="0" w:color="auto"/>
                  </w:tcBorders>
                  <w:vAlign w:val="center"/>
                </w:tcPr>
                <w:p w14:paraId="7C89D52C" w14:textId="7BC4CFFF"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339134.40</w:t>
                  </w:r>
                </w:p>
              </w:tc>
              <w:tc>
                <w:tcPr>
                  <w:tcW w:w="1485" w:type="dxa"/>
                  <w:tcBorders>
                    <w:top w:val="single" w:sz="4" w:space="0" w:color="auto"/>
                    <w:left w:val="single" w:sz="4" w:space="0" w:color="auto"/>
                    <w:bottom w:val="single" w:sz="4" w:space="0" w:color="auto"/>
                    <w:right w:val="single" w:sz="4" w:space="0" w:color="auto"/>
                  </w:tcBorders>
                  <w:vAlign w:val="center"/>
                </w:tcPr>
                <w:p w14:paraId="4EC3E4F5" w14:textId="1D869F6D"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2216368.13</w:t>
                  </w:r>
                </w:p>
              </w:tc>
            </w:tr>
          </w:tbl>
          <w:p w14:paraId="693AD4F3" w14:textId="77777777" w:rsidR="000C6FE8" w:rsidRPr="00014A93" w:rsidRDefault="000C6FE8" w:rsidP="000C6FE8">
            <w:pPr>
              <w:spacing w:line="20" w:lineRule="atLeast"/>
              <w:jc w:val="center"/>
              <w:rPr>
                <w:rFonts w:eastAsia="GOST Type AU"/>
                <w:sz w:val="20"/>
                <w:szCs w:val="20"/>
              </w:rPr>
            </w:pPr>
          </w:p>
        </w:tc>
        <w:tc>
          <w:tcPr>
            <w:tcW w:w="4672" w:type="dxa"/>
          </w:tcPr>
          <w:p w14:paraId="11086CAF" w14:textId="77777777" w:rsidR="000C6FE8" w:rsidRPr="00014A93" w:rsidRDefault="000C6FE8" w:rsidP="000C6FE8">
            <w:pPr>
              <w:spacing w:line="20" w:lineRule="atLeast"/>
              <w:jc w:val="center"/>
              <w:rPr>
                <w:rFonts w:eastAsia="GOST Type AU"/>
                <w:sz w:val="20"/>
                <w:szCs w:val="20"/>
              </w:rPr>
            </w:pPr>
          </w:p>
          <w:p w14:paraId="0B3E3976"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244</w:t>
            </w:r>
          </w:p>
          <w:tbl>
            <w:tblPr>
              <w:tblStyle w:val="af4"/>
              <w:tblW w:w="0" w:type="auto"/>
              <w:tblLook w:val="04A0" w:firstRow="1" w:lastRow="0" w:firstColumn="1" w:lastColumn="0" w:noHBand="0" w:noVBand="1"/>
            </w:tblPr>
            <w:tblGrid>
              <w:gridCol w:w="1479"/>
              <w:gridCol w:w="1482"/>
              <w:gridCol w:w="1485"/>
            </w:tblGrid>
            <w:tr w:rsidR="000C6FE8" w:rsidRPr="00014A93" w14:paraId="6275CD42"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6D2F2D1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Площадь – 180 м²</w:t>
                  </w:r>
                </w:p>
                <w:p w14:paraId="45E0F72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0F5EBE8E"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5C504B1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32F0424"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40C0FC5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69D7CA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2C3235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583DA59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DBE9C84" w14:textId="28C3A0CF"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554</w:t>
                  </w:r>
                </w:p>
              </w:tc>
              <w:tc>
                <w:tcPr>
                  <w:tcW w:w="1482" w:type="dxa"/>
                  <w:tcBorders>
                    <w:top w:val="single" w:sz="4" w:space="0" w:color="auto"/>
                    <w:left w:val="single" w:sz="4" w:space="0" w:color="auto"/>
                    <w:bottom w:val="single" w:sz="4" w:space="0" w:color="auto"/>
                    <w:right w:val="single" w:sz="4" w:space="0" w:color="auto"/>
                  </w:tcBorders>
                  <w:vAlign w:val="center"/>
                </w:tcPr>
                <w:p w14:paraId="048739B7" w14:textId="655CC8A0"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339131.75</w:t>
                  </w:r>
                </w:p>
              </w:tc>
              <w:tc>
                <w:tcPr>
                  <w:tcW w:w="1485" w:type="dxa"/>
                  <w:tcBorders>
                    <w:top w:val="single" w:sz="4" w:space="0" w:color="auto"/>
                    <w:left w:val="single" w:sz="4" w:space="0" w:color="auto"/>
                    <w:bottom w:val="single" w:sz="4" w:space="0" w:color="auto"/>
                    <w:right w:val="single" w:sz="4" w:space="0" w:color="auto"/>
                  </w:tcBorders>
                  <w:vAlign w:val="center"/>
                </w:tcPr>
                <w:p w14:paraId="52BDD914" w14:textId="407055D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2216378.81</w:t>
                  </w:r>
                </w:p>
              </w:tc>
            </w:tr>
            <w:tr w:rsidR="008E477C" w:rsidRPr="00014A93" w14:paraId="60FC67D3"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0056239" w14:textId="46A0F00E"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557</w:t>
                  </w:r>
                </w:p>
              </w:tc>
              <w:tc>
                <w:tcPr>
                  <w:tcW w:w="1482" w:type="dxa"/>
                  <w:tcBorders>
                    <w:top w:val="single" w:sz="4" w:space="0" w:color="auto"/>
                    <w:left w:val="single" w:sz="4" w:space="0" w:color="auto"/>
                    <w:bottom w:val="single" w:sz="4" w:space="0" w:color="auto"/>
                    <w:right w:val="single" w:sz="4" w:space="0" w:color="auto"/>
                  </w:tcBorders>
                  <w:vAlign w:val="center"/>
                </w:tcPr>
                <w:p w14:paraId="79960789" w14:textId="1539793F"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339130.30</w:t>
                  </w:r>
                </w:p>
              </w:tc>
              <w:tc>
                <w:tcPr>
                  <w:tcW w:w="1485" w:type="dxa"/>
                  <w:tcBorders>
                    <w:top w:val="single" w:sz="4" w:space="0" w:color="auto"/>
                    <w:left w:val="single" w:sz="4" w:space="0" w:color="auto"/>
                    <w:bottom w:val="single" w:sz="4" w:space="0" w:color="auto"/>
                    <w:right w:val="single" w:sz="4" w:space="0" w:color="auto"/>
                  </w:tcBorders>
                  <w:vAlign w:val="center"/>
                </w:tcPr>
                <w:p w14:paraId="0BAC0304" w14:textId="1A097DBB"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2216384.64</w:t>
                  </w:r>
                </w:p>
              </w:tc>
            </w:tr>
            <w:tr w:rsidR="008E477C" w:rsidRPr="00014A93" w14:paraId="7802653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E27EC68" w14:textId="7AE3491D"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585</w:t>
                  </w:r>
                </w:p>
              </w:tc>
              <w:tc>
                <w:tcPr>
                  <w:tcW w:w="1482" w:type="dxa"/>
                  <w:tcBorders>
                    <w:top w:val="single" w:sz="4" w:space="0" w:color="auto"/>
                    <w:left w:val="single" w:sz="4" w:space="0" w:color="auto"/>
                    <w:bottom w:val="single" w:sz="4" w:space="0" w:color="auto"/>
                    <w:right w:val="single" w:sz="4" w:space="0" w:color="auto"/>
                  </w:tcBorders>
                  <w:vAlign w:val="center"/>
                </w:tcPr>
                <w:p w14:paraId="6CA53B0E" w14:textId="52EC8314"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339101.23</w:t>
                  </w:r>
                </w:p>
              </w:tc>
              <w:tc>
                <w:tcPr>
                  <w:tcW w:w="1485" w:type="dxa"/>
                  <w:tcBorders>
                    <w:top w:val="single" w:sz="4" w:space="0" w:color="auto"/>
                    <w:left w:val="single" w:sz="4" w:space="0" w:color="auto"/>
                    <w:bottom w:val="single" w:sz="4" w:space="0" w:color="auto"/>
                    <w:right w:val="single" w:sz="4" w:space="0" w:color="auto"/>
                  </w:tcBorders>
                  <w:vAlign w:val="center"/>
                </w:tcPr>
                <w:p w14:paraId="19D769CC" w14:textId="58ED1E62"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2216377.30</w:t>
                  </w:r>
                </w:p>
              </w:tc>
            </w:tr>
            <w:tr w:rsidR="008E477C" w:rsidRPr="00014A93" w14:paraId="403FEE5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EF0D77B" w14:textId="441EAA90"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583</w:t>
                  </w:r>
                </w:p>
              </w:tc>
              <w:tc>
                <w:tcPr>
                  <w:tcW w:w="1482" w:type="dxa"/>
                  <w:tcBorders>
                    <w:top w:val="single" w:sz="4" w:space="0" w:color="auto"/>
                    <w:left w:val="single" w:sz="4" w:space="0" w:color="auto"/>
                    <w:bottom w:val="single" w:sz="4" w:space="0" w:color="auto"/>
                    <w:right w:val="single" w:sz="4" w:space="0" w:color="auto"/>
                  </w:tcBorders>
                  <w:vAlign w:val="center"/>
                </w:tcPr>
                <w:p w14:paraId="488732AB" w14:textId="3EA9F47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339102.68</w:t>
                  </w:r>
                </w:p>
              </w:tc>
              <w:tc>
                <w:tcPr>
                  <w:tcW w:w="1485" w:type="dxa"/>
                  <w:tcBorders>
                    <w:top w:val="single" w:sz="4" w:space="0" w:color="auto"/>
                    <w:left w:val="single" w:sz="4" w:space="0" w:color="auto"/>
                    <w:bottom w:val="single" w:sz="4" w:space="0" w:color="auto"/>
                    <w:right w:val="single" w:sz="4" w:space="0" w:color="auto"/>
                  </w:tcBorders>
                  <w:vAlign w:val="center"/>
                </w:tcPr>
                <w:p w14:paraId="05AFB1AD" w14:textId="432CD5DB"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2216371.48</w:t>
                  </w:r>
                </w:p>
              </w:tc>
            </w:tr>
            <w:tr w:rsidR="008E477C" w:rsidRPr="00014A93" w14:paraId="45B01B7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FA89903" w14:textId="07646684"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554</w:t>
                  </w:r>
                </w:p>
              </w:tc>
              <w:tc>
                <w:tcPr>
                  <w:tcW w:w="1482" w:type="dxa"/>
                  <w:tcBorders>
                    <w:top w:val="single" w:sz="4" w:space="0" w:color="auto"/>
                    <w:left w:val="single" w:sz="4" w:space="0" w:color="auto"/>
                    <w:bottom w:val="single" w:sz="4" w:space="0" w:color="auto"/>
                    <w:right w:val="single" w:sz="4" w:space="0" w:color="auto"/>
                  </w:tcBorders>
                  <w:vAlign w:val="center"/>
                </w:tcPr>
                <w:p w14:paraId="3202F483" w14:textId="320E92EC"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339131.75</w:t>
                  </w:r>
                </w:p>
              </w:tc>
              <w:tc>
                <w:tcPr>
                  <w:tcW w:w="1485" w:type="dxa"/>
                  <w:tcBorders>
                    <w:top w:val="single" w:sz="4" w:space="0" w:color="auto"/>
                    <w:left w:val="single" w:sz="4" w:space="0" w:color="auto"/>
                    <w:bottom w:val="single" w:sz="4" w:space="0" w:color="auto"/>
                    <w:right w:val="single" w:sz="4" w:space="0" w:color="auto"/>
                  </w:tcBorders>
                  <w:vAlign w:val="center"/>
                </w:tcPr>
                <w:p w14:paraId="366B1923" w14:textId="1DAD1CE0"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2216378.81</w:t>
                  </w:r>
                </w:p>
              </w:tc>
            </w:tr>
          </w:tbl>
          <w:p w14:paraId="101BB16E" w14:textId="77777777" w:rsidR="000C6FE8" w:rsidRPr="00014A93" w:rsidRDefault="000C6FE8" w:rsidP="000C6FE8">
            <w:pPr>
              <w:spacing w:line="20" w:lineRule="atLeast"/>
              <w:jc w:val="center"/>
              <w:rPr>
                <w:rFonts w:eastAsia="GOST Type AU"/>
                <w:sz w:val="20"/>
                <w:szCs w:val="20"/>
              </w:rPr>
            </w:pPr>
          </w:p>
        </w:tc>
      </w:tr>
      <w:tr w:rsidR="000C6FE8" w:rsidRPr="00014A93" w14:paraId="1553C70F" w14:textId="77777777" w:rsidTr="000C6FE8">
        <w:tc>
          <w:tcPr>
            <w:tcW w:w="4673" w:type="dxa"/>
          </w:tcPr>
          <w:p w14:paraId="6F678E81" w14:textId="77777777" w:rsidR="000C6FE8" w:rsidRPr="00014A93" w:rsidRDefault="000C6FE8" w:rsidP="000C6FE8">
            <w:pPr>
              <w:spacing w:line="20" w:lineRule="atLeast"/>
              <w:jc w:val="center"/>
              <w:rPr>
                <w:rFonts w:eastAsia="GOST Type AU"/>
                <w:sz w:val="20"/>
                <w:szCs w:val="20"/>
              </w:rPr>
            </w:pPr>
          </w:p>
          <w:p w14:paraId="72D2E1B2"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245</w:t>
            </w:r>
          </w:p>
          <w:tbl>
            <w:tblPr>
              <w:tblStyle w:val="af4"/>
              <w:tblW w:w="0" w:type="auto"/>
              <w:tblLook w:val="04A0" w:firstRow="1" w:lastRow="0" w:firstColumn="1" w:lastColumn="0" w:noHBand="0" w:noVBand="1"/>
            </w:tblPr>
            <w:tblGrid>
              <w:gridCol w:w="1479"/>
              <w:gridCol w:w="1482"/>
              <w:gridCol w:w="1485"/>
            </w:tblGrid>
            <w:tr w:rsidR="000C6FE8" w:rsidRPr="00014A93" w14:paraId="2740A53D"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1F296D2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134DB5B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5C6D6361"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760FEFB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23A494D0"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6B8A56C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53008A1"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0EC7D78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46308A3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BEDB491" w14:textId="3F10AFEB"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557</w:t>
                  </w:r>
                </w:p>
              </w:tc>
              <w:tc>
                <w:tcPr>
                  <w:tcW w:w="1482" w:type="dxa"/>
                  <w:tcBorders>
                    <w:top w:val="single" w:sz="4" w:space="0" w:color="auto"/>
                    <w:left w:val="single" w:sz="4" w:space="0" w:color="auto"/>
                    <w:bottom w:val="single" w:sz="4" w:space="0" w:color="auto"/>
                    <w:right w:val="single" w:sz="4" w:space="0" w:color="auto"/>
                  </w:tcBorders>
                  <w:vAlign w:val="center"/>
                </w:tcPr>
                <w:p w14:paraId="69352A0A" w14:textId="2215CF0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339130.30</w:t>
                  </w:r>
                </w:p>
              </w:tc>
              <w:tc>
                <w:tcPr>
                  <w:tcW w:w="1485" w:type="dxa"/>
                  <w:tcBorders>
                    <w:top w:val="single" w:sz="4" w:space="0" w:color="auto"/>
                    <w:left w:val="single" w:sz="4" w:space="0" w:color="auto"/>
                    <w:bottom w:val="single" w:sz="4" w:space="0" w:color="auto"/>
                    <w:right w:val="single" w:sz="4" w:space="0" w:color="auto"/>
                  </w:tcBorders>
                  <w:vAlign w:val="center"/>
                </w:tcPr>
                <w:p w14:paraId="379ABC24" w14:textId="714B54B2"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2216384.64</w:t>
                  </w:r>
                </w:p>
              </w:tc>
            </w:tr>
            <w:tr w:rsidR="008E477C" w:rsidRPr="00014A93" w14:paraId="1512B33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F344C35" w14:textId="02C54FA8"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559</w:t>
                  </w:r>
                </w:p>
              </w:tc>
              <w:tc>
                <w:tcPr>
                  <w:tcW w:w="1482" w:type="dxa"/>
                  <w:tcBorders>
                    <w:top w:val="single" w:sz="4" w:space="0" w:color="auto"/>
                    <w:left w:val="single" w:sz="4" w:space="0" w:color="auto"/>
                    <w:bottom w:val="single" w:sz="4" w:space="0" w:color="auto"/>
                    <w:right w:val="single" w:sz="4" w:space="0" w:color="auto"/>
                  </w:tcBorders>
                  <w:vAlign w:val="center"/>
                </w:tcPr>
                <w:p w14:paraId="245C655F" w14:textId="17B8EFD9"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339128.86</w:t>
                  </w:r>
                </w:p>
              </w:tc>
              <w:tc>
                <w:tcPr>
                  <w:tcW w:w="1485" w:type="dxa"/>
                  <w:tcBorders>
                    <w:top w:val="single" w:sz="4" w:space="0" w:color="auto"/>
                    <w:left w:val="single" w:sz="4" w:space="0" w:color="auto"/>
                    <w:bottom w:val="single" w:sz="4" w:space="0" w:color="auto"/>
                    <w:right w:val="single" w:sz="4" w:space="0" w:color="auto"/>
                  </w:tcBorders>
                  <w:vAlign w:val="center"/>
                </w:tcPr>
                <w:p w14:paraId="07A9B85E" w14:textId="2D1D491C"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2216390.46</w:t>
                  </w:r>
                </w:p>
              </w:tc>
            </w:tr>
            <w:tr w:rsidR="008E477C" w:rsidRPr="00014A93" w14:paraId="6D37560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972CA69" w14:textId="3ABDFE94"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586</w:t>
                  </w:r>
                </w:p>
              </w:tc>
              <w:tc>
                <w:tcPr>
                  <w:tcW w:w="1482" w:type="dxa"/>
                  <w:tcBorders>
                    <w:top w:val="single" w:sz="4" w:space="0" w:color="auto"/>
                    <w:left w:val="single" w:sz="4" w:space="0" w:color="auto"/>
                    <w:bottom w:val="single" w:sz="4" w:space="0" w:color="auto"/>
                    <w:right w:val="single" w:sz="4" w:space="0" w:color="auto"/>
                  </w:tcBorders>
                  <w:vAlign w:val="center"/>
                </w:tcPr>
                <w:p w14:paraId="13CBC7CF" w14:textId="7BFD9952"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339099.79</w:t>
                  </w:r>
                </w:p>
              </w:tc>
              <w:tc>
                <w:tcPr>
                  <w:tcW w:w="1485" w:type="dxa"/>
                  <w:tcBorders>
                    <w:top w:val="single" w:sz="4" w:space="0" w:color="auto"/>
                    <w:left w:val="single" w:sz="4" w:space="0" w:color="auto"/>
                    <w:bottom w:val="single" w:sz="4" w:space="0" w:color="auto"/>
                    <w:right w:val="single" w:sz="4" w:space="0" w:color="auto"/>
                  </w:tcBorders>
                  <w:vAlign w:val="center"/>
                </w:tcPr>
                <w:p w14:paraId="0BBD0361" w14:textId="6E16F5C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2216383.12</w:t>
                  </w:r>
                </w:p>
              </w:tc>
            </w:tr>
            <w:tr w:rsidR="008E477C" w:rsidRPr="00014A93" w14:paraId="4351A64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EEC8124" w14:textId="11299302"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585</w:t>
                  </w:r>
                </w:p>
              </w:tc>
              <w:tc>
                <w:tcPr>
                  <w:tcW w:w="1482" w:type="dxa"/>
                  <w:tcBorders>
                    <w:top w:val="single" w:sz="4" w:space="0" w:color="auto"/>
                    <w:left w:val="single" w:sz="4" w:space="0" w:color="auto"/>
                    <w:bottom w:val="single" w:sz="4" w:space="0" w:color="auto"/>
                    <w:right w:val="single" w:sz="4" w:space="0" w:color="auto"/>
                  </w:tcBorders>
                  <w:vAlign w:val="center"/>
                </w:tcPr>
                <w:p w14:paraId="5223353E" w14:textId="0DA2E1F1"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339101.23</w:t>
                  </w:r>
                </w:p>
              </w:tc>
              <w:tc>
                <w:tcPr>
                  <w:tcW w:w="1485" w:type="dxa"/>
                  <w:tcBorders>
                    <w:top w:val="single" w:sz="4" w:space="0" w:color="auto"/>
                    <w:left w:val="single" w:sz="4" w:space="0" w:color="auto"/>
                    <w:bottom w:val="single" w:sz="4" w:space="0" w:color="auto"/>
                    <w:right w:val="single" w:sz="4" w:space="0" w:color="auto"/>
                  </w:tcBorders>
                  <w:vAlign w:val="center"/>
                </w:tcPr>
                <w:p w14:paraId="2BBE6C68" w14:textId="4AF7108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2216377.30</w:t>
                  </w:r>
                </w:p>
              </w:tc>
            </w:tr>
            <w:tr w:rsidR="008E477C" w:rsidRPr="00014A93" w14:paraId="46D2A94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E65AD9E" w14:textId="354C63D0"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557</w:t>
                  </w:r>
                </w:p>
              </w:tc>
              <w:tc>
                <w:tcPr>
                  <w:tcW w:w="1482" w:type="dxa"/>
                  <w:tcBorders>
                    <w:top w:val="single" w:sz="4" w:space="0" w:color="auto"/>
                    <w:left w:val="single" w:sz="4" w:space="0" w:color="auto"/>
                    <w:bottom w:val="single" w:sz="4" w:space="0" w:color="auto"/>
                    <w:right w:val="single" w:sz="4" w:space="0" w:color="auto"/>
                  </w:tcBorders>
                  <w:vAlign w:val="center"/>
                </w:tcPr>
                <w:p w14:paraId="0DC2517B" w14:textId="39B40A2C"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339130.30</w:t>
                  </w:r>
                </w:p>
              </w:tc>
              <w:tc>
                <w:tcPr>
                  <w:tcW w:w="1485" w:type="dxa"/>
                  <w:tcBorders>
                    <w:top w:val="single" w:sz="4" w:space="0" w:color="auto"/>
                    <w:left w:val="single" w:sz="4" w:space="0" w:color="auto"/>
                    <w:bottom w:val="single" w:sz="4" w:space="0" w:color="auto"/>
                    <w:right w:val="single" w:sz="4" w:space="0" w:color="auto"/>
                  </w:tcBorders>
                  <w:vAlign w:val="center"/>
                </w:tcPr>
                <w:p w14:paraId="72BC8F4E" w14:textId="1D069F31"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2216384.64</w:t>
                  </w:r>
                </w:p>
              </w:tc>
            </w:tr>
          </w:tbl>
          <w:p w14:paraId="1AB60CD9" w14:textId="77777777" w:rsidR="000C6FE8" w:rsidRPr="00014A93" w:rsidRDefault="000C6FE8" w:rsidP="000C6FE8">
            <w:pPr>
              <w:spacing w:line="20" w:lineRule="atLeast"/>
              <w:jc w:val="center"/>
              <w:rPr>
                <w:rFonts w:eastAsia="GOST Type AU"/>
                <w:sz w:val="20"/>
                <w:szCs w:val="20"/>
              </w:rPr>
            </w:pPr>
          </w:p>
        </w:tc>
        <w:tc>
          <w:tcPr>
            <w:tcW w:w="4672" w:type="dxa"/>
          </w:tcPr>
          <w:p w14:paraId="5517AFCE" w14:textId="77777777" w:rsidR="000C6FE8" w:rsidRPr="00014A93" w:rsidRDefault="000C6FE8" w:rsidP="000C6FE8">
            <w:pPr>
              <w:spacing w:line="20" w:lineRule="atLeast"/>
              <w:jc w:val="center"/>
              <w:rPr>
                <w:rFonts w:eastAsia="GOST Type AU"/>
                <w:sz w:val="20"/>
                <w:szCs w:val="20"/>
              </w:rPr>
            </w:pPr>
          </w:p>
          <w:p w14:paraId="08C05CEA"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246</w:t>
            </w:r>
          </w:p>
          <w:tbl>
            <w:tblPr>
              <w:tblStyle w:val="af4"/>
              <w:tblW w:w="0" w:type="auto"/>
              <w:tblLook w:val="04A0" w:firstRow="1" w:lastRow="0" w:firstColumn="1" w:lastColumn="0" w:noHBand="0" w:noVBand="1"/>
            </w:tblPr>
            <w:tblGrid>
              <w:gridCol w:w="1479"/>
              <w:gridCol w:w="1482"/>
              <w:gridCol w:w="1485"/>
            </w:tblGrid>
            <w:tr w:rsidR="000C6FE8" w:rsidRPr="00014A93" w14:paraId="2F34EC9E"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56B91FC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1704D39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176B2CA6"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1C6630C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5F9AB57E"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059C9FA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64A621E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546FC9B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3521E49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D318335" w14:textId="222C240B"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559</w:t>
                  </w:r>
                </w:p>
              </w:tc>
              <w:tc>
                <w:tcPr>
                  <w:tcW w:w="1482" w:type="dxa"/>
                  <w:tcBorders>
                    <w:top w:val="single" w:sz="4" w:space="0" w:color="auto"/>
                    <w:left w:val="single" w:sz="4" w:space="0" w:color="auto"/>
                    <w:bottom w:val="single" w:sz="4" w:space="0" w:color="auto"/>
                    <w:right w:val="single" w:sz="4" w:space="0" w:color="auto"/>
                  </w:tcBorders>
                  <w:vAlign w:val="center"/>
                </w:tcPr>
                <w:p w14:paraId="7F835953" w14:textId="3F5CE7B4"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339128.86</w:t>
                  </w:r>
                </w:p>
              </w:tc>
              <w:tc>
                <w:tcPr>
                  <w:tcW w:w="1485" w:type="dxa"/>
                  <w:tcBorders>
                    <w:top w:val="single" w:sz="4" w:space="0" w:color="auto"/>
                    <w:left w:val="single" w:sz="4" w:space="0" w:color="auto"/>
                    <w:bottom w:val="single" w:sz="4" w:space="0" w:color="auto"/>
                    <w:right w:val="single" w:sz="4" w:space="0" w:color="auto"/>
                  </w:tcBorders>
                  <w:vAlign w:val="center"/>
                </w:tcPr>
                <w:p w14:paraId="6D06B385" w14:textId="12EE1D01"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2216390.46</w:t>
                  </w:r>
                </w:p>
              </w:tc>
            </w:tr>
            <w:tr w:rsidR="008E477C" w:rsidRPr="00014A93" w14:paraId="3F44721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04B1E4A" w14:textId="5D39ADE8"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561</w:t>
                  </w:r>
                </w:p>
              </w:tc>
              <w:tc>
                <w:tcPr>
                  <w:tcW w:w="1482" w:type="dxa"/>
                  <w:tcBorders>
                    <w:top w:val="single" w:sz="4" w:space="0" w:color="auto"/>
                    <w:left w:val="single" w:sz="4" w:space="0" w:color="auto"/>
                    <w:bottom w:val="single" w:sz="4" w:space="0" w:color="auto"/>
                    <w:right w:val="single" w:sz="4" w:space="0" w:color="auto"/>
                  </w:tcBorders>
                  <w:vAlign w:val="center"/>
                </w:tcPr>
                <w:p w14:paraId="0CD5E7E2" w14:textId="1422FC8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339127.42</w:t>
                  </w:r>
                </w:p>
              </w:tc>
              <w:tc>
                <w:tcPr>
                  <w:tcW w:w="1485" w:type="dxa"/>
                  <w:tcBorders>
                    <w:top w:val="single" w:sz="4" w:space="0" w:color="auto"/>
                    <w:left w:val="single" w:sz="4" w:space="0" w:color="auto"/>
                    <w:bottom w:val="single" w:sz="4" w:space="0" w:color="auto"/>
                    <w:right w:val="single" w:sz="4" w:space="0" w:color="auto"/>
                  </w:tcBorders>
                  <w:vAlign w:val="center"/>
                </w:tcPr>
                <w:p w14:paraId="052D8B44" w14:textId="06CB8E7C"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2216396.28</w:t>
                  </w:r>
                </w:p>
              </w:tc>
            </w:tr>
            <w:tr w:rsidR="008E477C" w:rsidRPr="00014A93" w14:paraId="3ED833A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FD9B3A6" w14:textId="662FD94E"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587</w:t>
                  </w:r>
                </w:p>
              </w:tc>
              <w:tc>
                <w:tcPr>
                  <w:tcW w:w="1482" w:type="dxa"/>
                  <w:tcBorders>
                    <w:top w:val="single" w:sz="4" w:space="0" w:color="auto"/>
                    <w:left w:val="single" w:sz="4" w:space="0" w:color="auto"/>
                    <w:bottom w:val="single" w:sz="4" w:space="0" w:color="auto"/>
                    <w:right w:val="single" w:sz="4" w:space="0" w:color="auto"/>
                  </w:tcBorders>
                  <w:vAlign w:val="center"/>
                </w:tcPr>
                <w:p w14:paraId="1DCDB23C" w14:textId="7E177B4B"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339098.34</w:t>
                  </w:r>
                </w:p>
              </w:tc>
              <w:tc>
                <w:tcPr>
                  <w:tcW w:w="1485" w:type="dxa"/>
                  <w:tcBorders>
                    <w:top w:val="single" w:sz="4" w:space="0" w:color="auto"/>
                    <w:left w:val="single" w:sz="4" w:space="0" w:color="auto"/>
                    <w:bottom w:val="single" w:sz="4" w:space="0" w:color="auto"/>
                    <w:right w:val="single" w:sz="4" w:space="0" w:color="auto"/>
                  </w:tcBorders>
                  <w:vAlign w:val="center"/>
                </w:tcPr>
                <w:p w14:paraId="773B73D9" w14:textId="2555DF41"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2216388.95</w:t>
                  </w:r>
                </w:p>
              </w:tc>
            </w:tr>
            <w:tr w:rsidR="008E477C" w:rsidRPr="00014A93" w14:paraId="6F89368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7439120" w14:textId="0DE3EBA7"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586</w:t>
                  </w:r>
                </w:p>
              </w:tc>
              <w:tc>
                <w:tcPr>
                  <w:tcW w:w="1482" w:type="dxa"/>
                  <w:tcBorders>
                    <w:top w:val="single" w:sz="4" w:space="0" w:color="auto"/>
                    <w:left w:val="single" w:sz="4" w:space="0" w:color="auto"/>
                    <w:bottom w:val="single" w:sz="4" w:space="0" w:color="auto"/>
                    <w:right w:val="single" w:sz="4" w:space="0" w:color="auto"/>
                  </w:tcBorders>
                  <w:vAlign w:val="center"/>
                </w:tcPr>
                <w:p w14:paraId="46233637" w14:textId="05D73E8F"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339099.79</w:t>
                  </w:r>
                </w:p>
              </w:tc>
              <w:tc>
                <w:tcPr>
                  <w:tcW w:w="1485" w:type="dxa"/>
                  <w:tcBorders>
                    <w:top w:val="single" w:sz="4" w:space="0" w:color="auto"/>
                    <w:left w:val="single" w:sz="4" w:space="0" w:color="auto"/>
                    <w:bottom w:val="single" w:sz="4" w:space="0" w:color="auto"/>
                    <w:right w:val="single" w:sz="4" w:space="0" w:color="auto"/>
                  </w:tcBorders>
                  <w:vAlign w:val="center"/>
                </w:tcPr>
                <w:p w14:paraId="4FE3C1A8" w14:textId="4ABE34C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2216383.12</w:t>
                  </w:r>
                </w:p>
              </w:tc>
            </w:tr>
            <w:tr w:rsidR="008E477C" w:rsidRPr="00014A93" w14:paraId="10D4156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DFDB37A" w14:textId="120F1B0A"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559</w:t>
                  </w:r>
                </w:p>
              </w:tc>
              <w:tc>
                <w:tcPr>
                  <w:tcW w:w="1482" w:type="dxa"/>
                  <w:tcBorders>
                    <w:top w:val="single" w:sz="4" w:space="0" w:color="auto"/>
                    <w:left w:val="single" w:sz="4" w:space="0" w:color="auto"/>
                    <w:bottom w:val="single" w:sz="4" w:space="0" w:color="auto"/>
                    <w:right w:val="single" w:sz="4" w:space="0" w:color="auto"/>
                  </w:tcBorders>
                  <w:vAlign w:val="center"/>
                </w:tcPr>
                <w:p w14:paraId="08DB58D1" w14:textId="170F9796"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339128.86</w:t>
                  </w:r>
                </w:p>
              </w:tc>
              <w:tc>
                <w:tcPr>
                  <w:tcW w:w="1485" w:type="dxa"/>
                  <w:tcBorders>
                    <w:top w:val="single" w:sz="4" w:space="0" w:color="auto"/>
                    <w:left w:val="single" w:sz="4" w:space="0" w:color="auto"/>
                    <w:bottom w:val="single" w:sz="4" w:space="0" w:color="auto"/>
                    <w:right w:val="single" w:sz="4" w:space="0" w:color="auto"/>
                  </w:tcBorders>
                  <w:vAlign w:val="center"/>
                </w:tcPr>
                <w:p w14:paraId="61EB0963" w14:textId="78318ED0"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2216390.46</w:t>
                  </w:r>
                </w:p>
              </w:tc>
            </w:tr>
          </w:tbl>
          <w:p w14:paraId="3345BC41" w14:textId="77777777" w:rsidR="000C6FE8" w:rsidRPr="00014A93" w:rsidRDefault="000C6FE8" w:rsidP="000C6FE8">
            <w:pPr>
              <w:spacing w:line="20" w:lineRule="atLeast"/>
              <w:jc w:val="center"/>
              <w:rPr>
                <w:rFonts w:eastAsia="GOST Type AU"/>
                <w:sz w:val="20"/>
                <w:szCs w:val="20"/>
              </w:rPr>
            </w:pPr>
          </w:p>
        </w:tc>
      </w:tr>
      <w:tr w:rsidR="000C6FE8" w:rsidRPr="00014A93" w14:paraId="5B820E68" w14:textId="77777777" w:rsidTr="000C6FE8">
        <w:tc>
          <w:tcPr>
            <w:tcW w:w="4673" w:type="dxa"/>
          </w:tcPr>
          <w:p w14:paraId="4A083BD4" w14:textId="77777777" w:rsidR="000C6FE8" w:rsidRPr="00014A93" w:rsidRDefault="000C6FE8" w:rsidP="000C6FE8">
            <w:pPr>
              <w:spacing w:line="20" w:lineRule="atLeast"/>
              <w:jc w:val="center"/>
              <w:rPr>
                <w:rFonts w:eastAsia="GOST Type AU"/>
                <w:sz w:val="20"/>
                <w:szCs w:val="20"/>
              </w:rPr>
            </w:pPr>
          </w:p>
          <w:p w14:paraId="38EC0264"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247</w:t>
            </w:r>
          </w:p>
          <w:tbl>
            <w:tblPr>
              <w:tblStyle w:val="af4"/>
              <w:tblW w:w="0" w:type="auto"/>
              <w:tblLook w:val="04A0" w:firstRow="1" w:lastRow="0" w:firstColumn="1" w:lastColumn="0" w:noHBand="0" w:noVBand="1"/>
            </w:tblPr>
            <w:tblGrid>
              <w:gridCol w:w="1479"/>
              <w:gridCol w:w="1482"/>
              <w:gridCol w:w="1485"/>
            </w:tblGrid>
            <w:tr w:rsidR="000C6FE8" w:rsidRPr="00014A93" w14:paraId="1481A9DB"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5124900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02B5D38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2ACDB712"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4D5E040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5C93227"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30F4F34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026889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1521A5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206D6FC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295E4FF" w14:textId="38228226"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561</w:t>
                  </w:r>
                </w:p>
              </w:tc>
              <w:tc>
                <w:tcPr>
                  <w:tcW w:w="1482" w:type="dxa"/>
                  <w:tcBorders>
                    <w:top w:val="single" w:sz="4" w:space="0" w:color="auto"/>
                    <w:left w:val="single" w:sz="4" w:space="0" w:color="auto"/>
                    <w:bottom w:val="single" w:sz="4" w:space="0" w:color="auto"/>
                    <w:right w:val="single" w:sz="4" w:space="0" w:color="auto"/>
                  </w:tcBorders>
                  <w:vAlign w:val="center"/>
                </w:tcPr>
                <w:p w14:paraId="7B7EFAE0" w14:textId="78624B82"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339127.42</w:t>
                  </w:r>
                </w:p>
              </w:tc>
              <w:tc>
                <w:tcPr>
                  <w:tcW w:w="1485" w:type="dxa"/>
                  <w:tcBorders>
                    <w:top w:val="single" w:sz="4" w:space="0" w:color="auto"/>
                    <w:left w:val="single" w:sz="4" w:space="0" w:color="auto"/>
                    <w:bottom w:val="single" w:sz="4" w:space="0" w:color="auto"/>
                    <w:right w:val="single" w:sz="4" w:space="0" w:color="auto"/>
                  </w:tcBorders>
                  <w:vAlign w:val="center"/>
                </w:tcPr>
                <w:p w14:paraId="516B6779" w14:textId="540B3BE2"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2216396.28</w:t>
                  </w:r>
                </w:p>
              </w:tc>
            </w:tr>
            <w:tr w:rsidR="008E477C" w:rsidRPr="00014A93" w14:paraId="18E6438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1666244" w14:textId="3AAA92BB"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563</w:t>
                  </w:r>
                </w:p>
              </w:tc>
              <w:tc>
                <w:tcPr>
                  <w:tcW w:w="1482" w:type="dxa"/>
                  <w:tcBorders>
                    <w:top w:val="single" w:sz="4" w:space="0" w:color="auto"/>
                    <w:left w:val="single" w:sz="4" w:space="0" w:color="auto"/>
                    <w:bottom w:val="single" w:sz="4" w:space="0" w:color="auto"/>
                    <w:right w:val="single" w:sz="4" w:space="0" w:color="auto"/>
                  </w:tcBorders>
                  <w:vAlign w:val="center"/>
                </w:tcPr>
                <w:p w14:paraId="6FD481EC" w14:textId="74423954"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339125.97</w:t>
                  </w:r>
                </w:p>
              </w:tc>
              <w:tc>
                <w:tcPr>
                  <w:tcW w:w="1485" w:type="dxa"/>
                  <w:tcBorders>
                    <w:top w:val="single" w:sz="4" w:space="0" w:color="auto"/>
                    <w:left w:val="single" w:sz="4" w:space="0" w:color="auto"/>
                    <w:bottom w:val="single" w:sz="4" w:space="0" w:color="auto"/>
                    <w:right w:val="single" w:sz="4" w:space="0" w:color="auto"/>
                  </w:tcBorders>
                  <w:vAlign w:val="center"/>
                </w:tcPr>
                <w:p w14:paraId="468935EB" w14:textId="6FF7442E"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2216402.11</w:t>
                  </w:r>
                </w:p>
              </w:tc>
            </w:tr>
            <w:tr w:rsidR="008E477C" w:rsidRPr="00014A93" w14:paraId="7E0C427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4B94CA3" w14:textId="72226D26"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588</w:t>
                  </w:r>
                </w:p>
              </w:tc>
              <w:tc>
                <w:tcPr>
                  <w:tcW w:w="1482" w:type="dxa"/>
                  <w:tcBorders>
                    <w:top w:val="single" w:sz="4" w:space="0" w:color="auto"/>
                    <w:left w:val="single" w:sz="4" w:space="0" w:color="auto"/>
                    <w:bottom w:val="single" w:sz="4" w:space="0" w:color="auto"/>
                    <w:right w:val="single" w:sz="4" w:space="0" w:color="auto"/>
                  </w:tcBorders>
                  <w:vAlign w:val="center"/>
                </w:tcPr>
                <w:p w14:paraId="63BDE4B3" w14:textId="219798B5"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339096.90</w:t>
                  </w:r>
                </w:p>
              </w:tc>
              <w:tc>
                <w:tcPr>
                  <w:tcW w:w="1485" w:type="dxa"/>
                  <w:tcBorders>
                    <w:top w:val="single" w:sz="4" w:space="0" w:color="auto"/>
                    <w:left w:val="single" w:sz="4" w:space="0" w:color="auto"/>
                    <w:bottom w:val="single" w:sz="4" w:space="0" w:color="auto"/>
                    <w:right w:val="single" w:sz="4" w:space="0" w:color="auto"/>
                  </w:tcBorders>
                  <w:vAlign w:val="center"/>
                </w:tcPr>
                <w:p w14:paraId="06FB9EEB" w14:textId="438471B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2216394.77</w:t>
                  </w:r>
                </w:p>
              </w:tc>
            </w:tr>
            <w:tr w:rsidR="008E477C" w:rsidRPr="00014A93" w14:paraId="4074EBC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75E7F56" w14:textId="0DEA69C3"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587</w:t>
                  </w:r>
                </w:p>
              </w:tc>
              <w:tc>
                <w:tcPr>
                  <w:tcW w:w="1482" w:type="dxa"/>
                  <w:tcBorders>
                    <w:top w:val="single" w:sz="4" w:space="0" w:color="auto"/>
                    <w:left w:val="single" w:sz="4" w:space="0" w:color="auto"/>
                    <w:bottom w:val="single" w:sz="4" w:space="0" w:color="auto"/>
                    <w:right w:val="single" w:sz="4" w:space="0" w:color="auto"/>
                  </w:tcBorders>
                  <w:vAlign w:val="center"/>
                </w:tcPr>
                <w:p w14:paraId="3F47D165" w14:textId="67DD3854"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339098.34</w:t>
                  </w:r>
                </w:p>
              </w:tc>
              <w:tc>
                <w:tcPr>
                  <w:tcW w:w="1485" w:type="dxa"/>
                  <w:tcBorders>
                    <w:top w:val="single" w:sz="4" w:space="0" w:color="auto"/>
                    <w:left w:val="single" w:sz="4" w:space="0" w:color="auto"/>
                    <w:bottom w:val="single" w:sz="4" w:space="0" w:color="auto"/>
                    <w:right w:val="single" w:sz="4" w:space="0" w:color="auto"/>
                  </w:tcBorders>
                  <w:vAlign w:val="center"/>
                </w:tcPr>
                <w:p w14:paraId="4138F0A6" w14:textId="649EB316"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2216388.95</w:t>
                  </w:r>
                </w:p>
              </w:tc>
            </w:tr>
            <w:tr w:rsidR="008E477C" w:rsidRPr="00014A93" w14:paraId="2AEEDC0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0869C44" w14:textId="04F8CD18"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561</w:t>
                  </w:r>
                </w:p>
              </w:tc>
              <w:tc>
                <w:tcPr>
                  <w:tcW w:w="1482" w:type="dxa"/>
                  <w:tcBorders>
                    <w:top w:val="single" w:sz="4" w:space="0" w:color="auto"/>
                    <w:left w:val="single" w:sz="4" w:space="0" w:color="auto"/>
                    <w:bottom w:val="single" w:sz="4" w:space="0" w:color="auto"/>
                    <w:right w:val="single" w:sz="4" w:space="0" w:color="auto"/>
                  </w:tcBorders>
                  <w:vAlign w:val="center"/>
                </w:tcPr>
                <w:p w14:paraId="2725CE85" w14:textId="26006D20"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339127.42</w:t>
                  </w:r>
                </w:p>
              </w:tc>
              <w:tc>
                <w:tcPr>
                  <w:tcW w:w="1485" w:type="dxa"/>
                  <w:tcBorders>
                    <w:top w:val="single" w:sz="4" w:space="0" w:color="auto"/>
                    <w:left w:val="single" w:sz="4" w:space="0" w:color="auto"/>
                    <w:bottom w:val="single" w:sz="4" w:space="0" w:color="auto"/>
                    <w:right w:val="single" w:sz="4" w:space="0" w:color="auto"/>
                  </w:tcBorders>
                  <w:vAlign w:val="center"/>
                </w:tcPr>
                <w:p w14:paraId="70709AC8" w14:textId="084A331D"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2216396.28</w:t>
                  </w:r>
                </w:p>
              </w:tc>
            </w:tr>
          </w:tbl>
          <w:p w14:paraId="287BA547" w14:textId="77777777" w:rsidR="000C6FE8" w:rsidRPr="00014A93" w:rsidRDefault="000C6FE8" w:rsidP="000C6FE8">
            <w:pPr>
              <w:spacing w:line="20" w:lineRule="atLeast"/>
              <w:jc w:val="center"/>
              <w:rPr>
                <w:rFonts w:eastAsia="GOST Type AU"/>
                <w:sz w:val="20"/>
                <w:szCs w:val="20"/>
              </w:rPr>
            </w:pPr>
          </w:p>
        </w:tc>
        <w:tc>
          <w:tcPr>
            <w:tcW w:w="4672" w:type="dxa"/>
          </w:tcPr>
          <w:p w14:paraId="2A805921" w14:textId="77777777" w:rsidR="000C6FE8" w:rsidRPr="00014A93" w:rsidRDefault="000C6FE8" w:rsidP="000C6FE8">
            <w:pPr>
              <w:spacing w:line="20" w:lineRule="atLeast"/>
              <w:jc w:val="center"/>
              <w:rPr>
                <w:rFonts w:eastAsia="GOST Type AU"/>
                <w:sz w:val="20"/>
                <w:szCs w:val="20"/>
              </w:rPr>
            </w:pPr>
          </w:p>
          <w:p w14:paraId="18E813A5"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248</w:t>
            </w:r>
          </w:p>
          <w:tbl>
            <w:tblPr>
              <w:tblStyle w:val="af4"/>
              <w:tblW w:w="0" w:type="auto"/>
              <w:tblLook w:val="04A0" w:firstRow="1" w:lastRow="0" w:firstColumn="1" w:lastColumn="0" w:noHBand="0" w:noVBand="1"/>
            </w:tblPr>
            <w:tblGrid>
              <w:gridCol w:w="1479"/>
              <w:gridCol w:w="1482"/>
              <w:gridCol w:w="1485"/>
            </w:tblGrid>
            <w:tr w:rsidR="000C6FE8" w:rsidRPr="00014A93" w14:paraId="66A05C0D"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1A464D7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345 м²</w:t>
                  </w:r>
                </w:p>
                <w:p w14:paraId="16160A9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422809BD"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30F856D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FF3A885"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150A61C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4A55685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9904D5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79F62E8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194CCB6" w14:textId="1D2E0C80"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563</w:t>
                  </w:r>
                </w:p>
              </w:tc>
              <w:tc>
                <w:tcPr>
                  <w:tcW w:w="1482" w:type="dxa"/>
                  <w:tcBorders>
                    <w:top w:val="single" w:sz="4" w:space="0" w:color="auto"/>
                    <w:left w:val="single" w:sz="4" w:space="0" w:color="auto"/>
                    <w:bottom w:val="single" w:sz="4" w:space="0" w:color="auto"/>
                    <w:right w:val="single" w:sz="4" w:space="0" w:color="auto"/>
                  </w:tcBorders>
                  <w:vAlign w:val="center"/>
                </w:tcPr>
                <w:p w14:paraId="447E2627" w14:textId="01C9229A"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339125.97</w:t>
                  </w:r>
                </w:p>
              </w:tc>
              <w:tc>
                <w:tcPr>
                  <w:tcW w:w="1485" w:type="dxa"/>
                  <w:tcBorders>
                    <w:top w:val="single" w:sz="4" w:space="0" w:color="auto"/>
                    <w:left w:val="single" w:sz="4" w:space="0" w:color="auto"/>
                    <w:bottom w:val="single" w:sz="4" w:space="0" w:color="auto"/>
                    <w:right w:val="single" w:sz="4" w:space="0" w:color="auto"/>
                  </w:tcBorders>
                  <w:vAlign w:val="center"/>
                </w:tcPr>
                <w:p w14:paraId="368A7D50" w14:textId="0A3BB772"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2216402.11</w:t>
                  </w:r>
                </w:p>
              </w:tc>
            </w:tr>
            <w:tr w:rsidR="008E477C" w:rsidRPr="00014A93" w14:paraId="3940F15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4637097" w14:textId="116940DE"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565</w:t>
                  </w:r>
                </w:p>
              </w:tc>
              <w:tc>
                <w:tcPr>
                  <w:tcW w:w="1482" w:type="dxa"/>
                  <w:tcBorders>
                    <w:top w:val="single" w:sz="4" w:space="0" w:color="auto"/>
                    <w:left w:val="single" w:sz="4" w:space="0" w:color="auto"/>
                    <w:bottom w:val="single" w:sz="4" w:space="0" w:color="auto"/>
                    <w:right w:val="single" w:sz="4" w:space="0" w:color="auto"/>
                  </w:tcBorders>
                  <w:vAlign w:val="center"/>
                </w:tcPr>
                <w:p w14:paraId="25E34DC3" w14:textId="3364E19B"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339123.20</w:t>
                  </w:r>
                </w:p>
              </w:tc>
              <w:tc>
                <w:tcPr>
                  <w:tcW w:w="1485" w:type="dxa"/>
                  <w:tcBorders>
                    <w:top w:val="single" w:sz="4" w:space="0" w:color="auto"/>
                    <w:left w:val="single" w:sz="4" w:space="0" w:color="auto"/>
                    <w:bottom w:val="single" w:sz="4" w:space="0" w:color="auto"/>
                    <w:right w:val="single" w:sz="4" w:space="0" w:color="auto"/>
                  </w:tcBorders>
                  <w:vAlign w:val="center"/>
                </w:tcPr>
                <w:p w14:paraId="1C2B03E4" w14:textId="424D2192"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2216413.27</w:t>
                  </w:r>
                </w:p>
              </w:tc>
            </w:tr>
            <w:tr w:rsidR="008E477C" w:rsidRPr="00014A93" w14:paraId="42825EE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B7729DE" w14:textId="70E78DB8"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589</w:t>
                  </w:r>
                </w:p>
              </w:tc>
              <w:tc>
                <w:tcPr>
                  <w:tcW w:w="1482" w:type="dxa"/>
                  <w:tcBorders>
                    <w:top w:val="single" w:sz="4" w:space="0" w:color="auto"/>
                    <w:left w:val="single" w:sz="4" w:space="0" w:color="auto"/>
                    <w:bottom w:val="single" w:sz="4" w:space="0" w:color="auto"/>
                    <w:right w:val="single" w:sz="4" w:space="0" w:color="auto"/>
                  </w:tcBorders>
                  <w:vAlign w:val="center"/>
                </w:tcPr>
                <w:p w14:paraId="758DD0E8" w14:textId="09A3C6AF"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339094.13</w:t>
                  </w:r>
                </w:p>
              </w:tc>
              <w:tc>
                <w:tcPr>
                  <w:tcW w:w="1485" w:type="dxa"/>
                  <w:tcBorders>
                    <w:top w:val="single" w:sz="4" w:space="0" w:color="auto"/>
                    <w:left w:val="single" w:sz="4" w:space="0" w:color="auto"/>
                    <w:bottom w:val="single" w:sz="4" w:space="0" w:color="auto"/>
                    <w:right w:val="single" w:sz="4" w:space="0" w:color="auto"/>
                  </w:tcBorders>
                  <w:vAlign w:val="center"/>
                </w:tcPr>
                <w:p w14:paraId="5C945B60" w14:textId="75F6FE71"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2216405.94</w:t>
                  </w:r>
                </w:p>
              </w:tc>
            </w:tr>
            <w:tr w:rsidR="008E477C" w:rsidRPr="00014A93" w14:paraId="74621E8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E7F5C0C" w14:textId="4B313259"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588</w:t>
                  </w:r>
                </w:p>
              </w:tc>
              <w:tc>
                <w:tcPr>
                  <w:tcW w:w="1482" w:type="dxa"/>
                  <w:tcBorders>
                    <w:top w:val="single" w:sz="4" w:space="0" w:color="auto"/>
                    <w:left w:val="single" w:sz="4" w:space="0" w:color="auto"/>
                    <w:bottom w:val="single" w:sz="4" w:space="0" w:color="auto"/>
                    <w:right w:val="single" w:sz="4" w:space="0" w:color="auto"/>
                  </w:tcBorders>
                  <w:vAlign w:val="center"/>
                </w:tcPr>
                <w:p w14:paraId="16FAFE92" w14:textId="760EDDEE"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339096.90</w:t>
                  </w:r>
                </w:p>
              </w:tc>
              <w:tc>
                <w:tcPr>
                  <w:tcW w:w="1485" w:type="dxa"/>
                  <w:tcBorders>
                    <w:top w:val="single" w:sz="4" w:space="0" w:color="auto"/>
                    <w:left w:val="single" w:sz="4" w:space="0" w:color="auto"/>
                    <w:bottom w:val="single" w:sz="4" w:space="0" w:color="auto"/>
                    <w:right w:val="single" w:sz="4" w:space="0" w:color="auto"/>
                  </w:tcBorders>
                  <w:vAlign w:val="center"/>
                </w:tcPr>
                <w:p w14:paraId="3604E215" w14:textId="4E646D62"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2216394.77</w:t>
                  </w:r>
                </w:p>
              </w:tc>
            </w:tr>
            <w:tr w:rsidR="008E477C" w:rsidRPr="00014A93" w14:paraId="66F34A6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33B5978" w14:textId="7EAEADC2"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563</w:t>
                  </w:r>
                </w:p>
              </w:tc>
              <w:tc>
                <w:tcPr>
                  <w:tcW w:w="1482" w:type="dxa"/>
                  <w:tcBorders>
                    <w:top w:val="single" w:sz="4" w:space="0" w:color="auto"/>
                    <w:left w:val="single" w:sz="4" w:space="0" w:color="auto"/>
                    <w:bottom w:val="single" w:sz="4" w:space="0" w:color="auto"/>
                    <w:right w:val="single" w:sz="4" w:space="0" w:color="auto"/>
                  </w:tcBorders>
                  <w:vAlign w:val="center"/>
                </w:tcPr>
                <w:p w14:paraId="46E444CF" w14:textId="6F185E4B"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339125.97</w:t>
                  </w:r>
                </w:p>
              </w:tc>
              <w:tc>
                <w:tcPr>
                  <w:tcW w:w="1485" w:type="dxa"/>
                  <w:tcBorders>
                    <w:top w:val="single" w:sz="4" w:space="0" w:color="auto"/>
                    <w:left w:val="single" w:sz="4" w:space="0" w:color="auto"/>
                    <w:bottom w:val="single" w:sz="4" w:space="0" w:color="auto"/>
                    <w:right w:val="single" w:sz="4" w:space="0" w:color="auto"/>
                  </w:tcBorders>
                  <w:vAlign w:val="center"/>
                </w:tcPr>
                <w:p w14:paraId="3E30888C" w14:textId="63939AC4"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2216402.11</w:t>
                  </w:r>
                </w:p>
              </w:tc>
            </w:tr>
          </w:tbl>
          <w:p w14:paraId="1E7A7909" w14:textId="77777777" w:rsidR="000C6FE8" w:rsidRPr="00014A93" w:rsidRDefault="000C6FE8" w:rsidP="000C6FE8">
            <w:pPr>
              <w:spacing w:line="20" w:lineRule="atLeast"/>
              <w:jc w:val="center"/>
              <w:rPr>
                <w:rFonts w:eastAsia="GOST Type AU"/>
                <w:sz w:val="20"/>
                <w:szCs w:val="20"/>
              </w:rPr>
            </w:pPr>
          </w:p>
        </w:tc>
      </w:tr>
      <w:tr w:rsidR="000C6FE8" w:rsidRPr="00014A93" w14:paraId="3DAAFFDC" w14:textId="77777777" w:rsidTr="000C6FE8">
        <w:tc>
          <w:tcPr>
            <w:tcW w:w="4673" w:type="dxa"/>
          </w:tcPr>
          <w:p w14:paraId="276F9834" w14:textId="77777777" w:rsidR="000C6FE8" w:rsidRPr="00014A93" w:rsidRDefault="000C6FE8" w:rsidP="000C6FE8">
            <w:pPr>
              <w:spacing w:line="20" w:lineRule="atLeast"/>
              <w:jc w:val="center"/>
              <w:rPr>
                <w:rFonts w:eastAsia="GOST Type AU"/>
                <w:sz w:val="20"/>
                <w:szCs w:val="20"/>
              </w:rPr>
            </w:pPr>
          </w:p>
          <w:p w14:paraId="7F2ED65B"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249</w:t>
            </w:r>
          </w:p>
          <w:tbl>
            <w:tblPr>
              <w:tblStyle w:val="af4"/>
              <w:tblW w:w="0" w:type="auto"/>
              <w:tblLook w:val="04A0" w:firstRow="1" w:lastRow="0" w:firstColumn="1" w:lastColumn="0" w:noHBand="0" w:noVBand="1"/>
            </w:tblPr>
            <w:tblGrid>
              <w:gridCol w:w="1479"/>
              <w:gridCol w:w="1482"/>
              <w:gridCol w:w="1485"/>
            </w:tblGrid>
            <w:tr w:rsidR="000C6FE8" w:rsidRPr="00014A93" w14:paraId="0856E1E4"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42E26E9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329 м²</w:t>
                  </w:r>
                </w:p>
                <w:p w14:paraId="03B9C21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0149BB49"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0824A7E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2B25FAC1"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04A290C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6B97D63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B00DCD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7ECD5E2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B118A3D" w14:textId="6613B599"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565</w:t>
                  </w:r>
                </w:p>
              </w:tc>
              <w:tc>
                <w:tcPr>
                  <w:tcW w:w="1482" w:type="dxa"/>
                  <w:tcBorders>
                    <w:top w:val="single" w:sz="4" w:space="0" w:color="auto"/>
                    <w:left w:val="single" w:sz="4" w:space="0" w:color="auto"/>
                    <w:bottom w:val="single" w:sz="4" w:space="0" w:color="auto"/>
                    <w:right w:val="single" w:sz="4" w:space="0" w:color="auto"/>
                  </w:tcBorders>
                  <w:vAlign w:val="center"/>
                </w:tcPr>
                <w:p w14:paraId="1AF134FB" w14:textId="599A64EF"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339123.20</w:t>
                  </w:r>
                </w:p>
              </w:tc>
              <w:tc>
                <w:tcPr>
                  <w:tcW w:w="1485" w:type="dxa"/>
                  <w:tcBorders>
                    <w:top w:val="single" w:sz="4" w:space="0" w:color="auto"/>
                    <w:left w:val="single" w:sz="4" w:space="0" w:color="auto"/>
                    <w:bottom w:val="single" w:sz="4" w:space="0" w:color="auto"/>
                    <w:right w:val="single" w:sz="4" w:space="0" w:color="auto"/>
                  </w:tcBorders>
                  <w:vAlign w:val="center"/>
                </w:tcPr>
                <w:p w14:paraId="328A4D89" w14:textId="45ECD1ED"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2216413.27</w:t>
                  </w:r>
                </w:p>
              </w:tc>
            </w:tr>
            <w:tr w:rsidR="008E477C" w:rsidRPr="00014A93" w14:paraId="2CBE004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7A0FE44" w14:textId="094C6906"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567</w:t>
                  </w:r>
                </w:p>
              </w:tc>
              <w:tc>
                <w:tcPr>
                  <w:tcW w:w="1482" w:type="dxa"/>
                  <w:tcBorders>
                    <w:top w:val="single" w:sz="4" w:space="0" w:color="auto"/>
                    <w:left w:val="single" w:sz="4" w:space="0" w:color="auto"/>
                    <w:bottom w:val="single" w:sz="4" w:space="0" w:color="auto"/>
                    <w:right w:val="single" w:sz="4" w:space="0" w:color="auto"/>
                  </w:tcBorders>
                  <w:vAlign w:val="center"/>
                </w:tcPr>
                <w:p w14:paraId="66474E4B" w14:textId="0AFCBE6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339120.52</w:t>
                  </w:r>
                </w:p>
              </w:tc>
              <w:tc>
                <w:tcPr>
                  <w:tcW w:w="1485" w:type="dxa"/>
                  <w:tcBorders>
                    <w:top w:val="single" w:sz="4" w:space="0" w:color="auto"/>
                    <w:left w:val="single" w:sz="4" w:space="0" w:color="auto"/>
                    <w:bottom w:val="single" w:sz="4" w:space="0" w:color="auto"/>
                    <w:right w:val="single" w:sz="4" w:space="0" w:color="auto"/>
                  </w:tcBorders>
                  <w:vAlign w:val="center"/>
                </w:tcPr>
                <w:p w14:paraId="58937A0C" w14:textId="1B7B52C1"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2216424.09</w:t>
                  </w:r>
                </w:p>
              </w:tc>
            </w:tr>
            <w:tr w:rsidR="008E477C" w:rsidRPr="00014A93" w14:paraId="4A03513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01E003C" w14:textId="00DD09E1"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590</w:t>
                  </w:r>
                </w:p>
              </w:tc>
              <w:tc>
                <w:tcPr>
                  <w:tcW w:w="1482" w:type="dxa"/>
                  <w:tcBorders>
                    <w:top w:val="single" w:sz="4" w:space="0" w:color="auto"/>
                    <w:left w:val="single" w:sz="4" w:space="0" w:color="auto"/>
                    <w:bottom w:val="single" w:sz="4" w:space="0" w:color="auto"/>
                    <w:right w:val="single" w:sz="4" w:space="0" w:color="auto"/>
                  </w:tcBorders>
                  <w:vAlign w:val="center"/>
                </w:tcPr>
                <w:p w14:paraId="69FBC01B" w14:textId="5F5F0BDD"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339091.54</w:t>
                  </w:r>
                </w:p>
              </w:tc>
              <w:tc>
                <w:tcPr>
                  <w:tcW w:w="1485" w:type="dxa"/>
                  <w:tcBorders>
                    <w:top w:val="single" w:sz="4" w:space="0" w:color="auto"/>
                    <w:left w:val="single" w:sz="4" w:space="0" w:color="auto"/>
                    <w:bottom w:val="single" w:sz="4" w:space="0" w:color="auto"/>
                    <w:right w:val="single" w:sz="4" w:space="0" w:color="auto"/>
                  </w:tcBorders>
                  <w:vAlign w:val="center"/>
                </w:tcPr>
                <w:p w14:paraId="7A05C27E" w14:textId="131F1CCA"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2216416.40</w:t>
                  </w:r>
                </w:p>
              </w:tc>
            </w:tr>
            <w:tr w:rsidR="008E477C" w:rsidRPr="00014A93" w14:paraId="1C2CE69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C4E6A30" w14:textId="74A8ACC5"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589</w:t>
                  </w:r>
                </w:p>
              </w:tc>
              <w:tc>
                <w:tcPr>
                  <w:tcW w:w="1482" w:type="dxa"/>
                  <w:tcBorders>
                    <w:top w:val="single" w:sz="4" w:space="0" w:color="auto"/>
                    <w:left w:val="single" w:sz="4" w:space="0" w:color="auto"/>
                    <w:bottom w:val="single" w:sz="4" w:space="0" w:color="auto"/>
                    <w:right w:val="single" w:sz="4" w:space="0" w:color="auto"/>
                  </w:tcBorders>
                  <w:vAlign w:val="center"/>
                </w:tcPr>
                <w:p w14:paraId="674CA5C7" w14:textId="1B584B6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339094.13</w:t>
                  </w:r>
                </w:p>
              </w:tc>
              <w:tc>
                <w:tcPr>
                  <w:tcW w:w="1485" w:type="dxa"/>
                  <w:tcBorders>
                    <w:top w:val="single" w:sz="4" w:space="0" w:color="auto"/>
                    <w:left w:val="single" w:sz="4" w:space="0" w:color="auto"/>
                    <w:bottom w:val="single" w:sz="4" w:space="0" w:color="auto"/>
                    <w:right w:val="single" w:sz="4" w:space="0" w:color="auto"/>
                  </w:tcBorders>
                  <w:vAlign w:val="center"/>
                </w:tcPr>
                <w:p w14:paraId="0280A454" w14:textId="4629C386"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2216405.94</w:t>
                  </w:r>
                </w:p>
              </w:tc>
            </w:tr>
            <w:tr w:rsidR="008E477C" w:rsidRPr="00014A93" w14:paraId="75B8846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197BC14" w14:textId="3A7E2E7E"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565</w:t>
                  </w:r>
                </w:p>
              </w:tc>
              <w:tc>
                <w:tcPr>
                  <w:tcW w:w="1482" w:type="dxa"/>
                  <w:tcBorders>
                    <w:top w:val="single" w:sz="4" w:space="0" w:color="auto"/>
                    <w:left w:val="single" w:sz="4" w:space="0" w:color="auto"/>
                    <w:bottom w:val="single" w:sz="4" w:space="0" w:color="auto"/>
                    <w:right w:val="single" w:sz="4" w:space="0" w:color="auto"/>
                  </w:tcBorders>
                  <w:vAlign w:val="center"/>
                </w:tcPr>
                <w:p w14:paraId="351707BC" w14:textId="4788791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339123.20</w:t>
                  </w:r>
                </w:p>
              </w:tc>
              <w:tc>
                <w:tcPr>
                  <w:tcW w:w="1485" w:type="dxa"/>
                  <w:tcBorders>
                    <w:top w:val="single" w:sz="4" w:space="0" w:color="auto"/>
                    <w:left w:val="single" w:sz="4" w:space="0" w:color="auto"/>
                    <w:bottom w:val="single" w:sz="4" w:space="0" w:color="auto"/>
                    <w:right w:val="single" w:sz="4" w:space="0" w:color="auto"/>
                  </w:tcBorders>
                  <w:vAlign w:val="center"/>
                </w:tcPr>
                <w:p w14:paraId="4F90812D" w14:textId="000B2B4A"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2216413.27</w:t>
                  </w:r>
                </w:p>
              </w:tc>
            </w:tr>
          </w:tbl>
          <w:p w14:paraId="42BD79D4" w14:textId="77777777" w:rsidR="000C6FE8" w:rsidRPr="00014A93" w:rsidRDefault="000C6FE8" w:rsidP="000C6FE8">
            <w:pPr>
              <w:spacing w:line="20" w:lineRule="atLeast"/>
              <w:jc w:val="center"/>
              <w:rPr>
                <w:rFonts w:eastAsia="GOST Type AU"/>
                <w:sz w:val="20"/>
                <w:szCs w:val="20"/>
              </w:rPr>
            </w:pPr>
          </w:p>
        </w:tc>
        <w:tc>
          <w:tcPr>
            <w:tcW w:w="4672" w:type="dxa"/>
          </w:tcPr>
          <w:p w14:paraId="79F79C3E" w14:textId="77777777" w:rsidR="000C6FE8" w:rsidRPr="00014A93" w:rsidRDefault="000C6FE8" w:rsidP="000C6FE8">
            <w:pPr>
              <w:spacing w:line="20" w:lineRule="atLeast"/>
              <w:jc w:val="center"/>
              <w:rPr>
                <w:rFonts w:eastAsia="GOST Type AU"/>
                <w:sz w:val="20"/>
                <w:szCs w:val="20"/>
              </w:rPr>
            </w:pPr>
          </w:p>
          <w:p w14:paraId="2B31FBBF"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250</w:t>
            </w:r>
          </w:p>
          <w:tbl>
            <w:tblPr>
              <w:tblStyle w:val="af4"/>
              <w:tblW w:w="0" w:type="auto"/>
              <w:tblLook w:val="04A0" w:firstRow="1" w:lastRow="0" w:firstColumn="1" w:lastColumn="0" w:noHBand="0" w:noVBand="1"/>
            </w:tblPr>
            <w:tblGrid>
              <w:gridCol w:w="1479"/>
              <w:gridCol w:w="1482"/>
              <w:gridCol w:w="1485"/>
            </w:tblGrid>
            <w:tr w:rsidR="000C6FE8" w:rsidRPr="00014A93" w14:paraId="03BC2E9B"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3793A6BA"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36700D54"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783F28AB"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655490A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F4D60B9"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2A08109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127092F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03C31D7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494D78E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6848FE6" w14:textId="65AC18D1"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567</w:t>
                  </w:r>
                </w:p>
              </w:tc>
              <w:tc>
                <w:tcPr>
                  <w:tcW w:w="1482" w:type="dxa"/>
                  <w:tcBorders>
                    <w:top w:val="single" w:sz="4" w:space="0" w:color="auto"/>
                    <w:left w:val="single" w:sz="4" w:space="0" w:color="auto"/>
                    <w:bottom w:val="single" w:sz="4" w:space="0" w:color="auto"/>
                    <w:right w:val="single" w:sz="4" w:space="0" w:color="auto"/>
                  </w:tcBorders>
                  <w:vAlign w:val="center"/>
                </w:tcPr>
                <w:p w14:paraId="2691133E" w14:textId="07242D5F"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339120.52</w:t>
                  </w:r>
                </w:p>
              </w:tc>
              <w:tc>
                <w:tcPr>
                  <w:tcW w:w="1485" w:type="dxa"/>
                  <w:tcBorders>
                    <w:top w:val="single" w:sz="4" w:space="0" w:color="auto"/>
                    <w:left w:val="single" w:sz="4" w:space="0" w:color="auto"/>
                    <w:bottom w:val="single" w:sz="4" w:space="0" w:color="auto"/>
                    <w:right w:val="single" w:sz="4" w:space="0" w:color="auto"/>
                  </w:tcBorders>
                  <w:vAlign w:val="center"/>
                </w:tcPr>
                <w:p w14:paraId="269BFD34" w14:textId="54CB7DF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2216424.09</w:t>
                  </w:r>
                </w:p>
              </w:tc>
            </w:tr>
            <w:tr w:rsidR="008E477C" w:rsidRPr="00014A93" w14:paraId="16E160C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C23F48F" w14:textId="54519226"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569</w:t>
                  </w:r>
                </w:p>
              </w:tc>
              <w:tc>
                <w:tcPr>
                  <w:tcW w:w="1482" w:type="dxa"/>
                  <w:tcBorders>
                    <w:top w:val="single" w:sz="4" w:space="0" w:color="auto"/>
                    <w:left w:val="single" w:sz="4" w:space="0" w:color="auto"/>
                    <w:bottom w:val="single" w:sz="4" w:space="0" w:color="auto"/>
                    <w:right w:val="single" w:sz="4" w:space="0" w:color="auto"/>
                  </w:tcBorders>
                  <w:vAlign w:val="center"/>
                </w:tcPr>
                <w:p w14:paraId="4A69E618" w14:textId="5F1B0263"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339119.08</w:t>
                  </w:r>
                </w:p>
              </w:tc>
              <w:tc>
                <w:tcPr>
                  <w:tcW w:w="1485" w:type="dxa"/>
                  <w:tcBorders>
                    <w:top w:val="single" w:sz="4" w:space="0" w:color="auto"/>
                    <w:left w:val="single" w:sz="4" w:space="0" w:color="auto"/>
                    <w:bottom w:val="single" w:sz="4" w:space="0" w:color="auto"/>
                    <w:right w:val="single" w:sz="4" w:space="0" w:color="auto"/>
                  </w:tcBorders>
                  <w:vAlign w:val="center"/>
                </w:tcPr>
                <w:p w14:paraId="5BACFFE2" w14:textId="2D35DABD"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2216429.92</w:t>
                  </w:r>
                </w:p>
              </w:tc>
            </w:tr>
            <w:tr w:rsidR="008E477C" w:rsidRPr="00014A93" w14:paraId="6D88233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F4AD722" w14:textId="0C03707F"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591</w:t>
                  </w:r>
                </w:p>
              </w:tc>
              <w:tc>
                <w:tcPr>
                  <w:tcW w:w="1482" w:type="dxa"/>
                  <w:tcBorders>
                    <w:top w:val="single" w:sz="4" w:space="0" w:color="auto"/>
                    <w:left w:val="single" w:sz="4" w:space="0" w:color="auto"/>
                    <w:bottom w:val="single" w:sz="4" w:space="0" w:color="auto"/>
                    <w:right w:val="single" w:sz="4" w:space="0" w:color="auto"/>
                  </w:tcBorders>
                  <w:vAlign w:val="center"/>
                </w:tcPr>
                <w:p w14:paraId="552C2491" w14:textId="67104A7F"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339090.09</w:t>
                  </w:r>
                </w:p>
              </w:tc>
              <w:tc>
                <w:tcPr>
                  <w:tcW w:w="1485" w:type="dxa"/>
                  <w:tcBorders>
                    <w:top w:val="single" w:sz="4" w:space="0" w:color="auto"/>
                    <w:left w:val="single" w:sz="4" w:space="0" w:color="auto"/>
                    <w:bottom w:val="single" w:sz="4" w:space="0" w:color="auto"/>
                    <w:right w:val="single" w:sz="4" w:space="0" w:color="auto"/>
                  </w:tcBorders>
                  <w:vAlign w:val="center"/>
                </w:tcPr>
                <w:p w14:paraId="1983BA20" w14:textId="5D5C142B"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2216422.23</w:t>
                  </w:r>
                </w:p>
              </w:tc>
            </w:tr>
            <w:tr w:rsidR="008E477C" w:rsidRPr="00014A93" w14:paraId="2F97523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ABC84D3" w14:textId="3BDB934F"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590</w:t>
                  </w:r>
                </w:p>
              </w:tc>
              <w:tc>
                <w:tcPr>
                  <w:tcW w:w="1482" w:type="dxa"/>
                  <w:tcBorders>
                    <w:top w:val="single" w:sz="4" w:space="0" w:color="auto"/>
                    <w:left w:val="single" w:sz="4" w:space="0" w:color="auto"/>
                    <w:bottom w:val="single" w:sz="4" w:space="0" w:color="auto"/>
                    <w:right w:val="single" w:sz="4" w:space="0" w:color="auto"/>
                  </w:tcBorders>
                  <w:vAlign w:val="center"/>
                </w:tcPr>
                <w:p w14:paraId="4D4045D4" w14:textId="7594D94F"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339091.54</w:t>
                  </w:r>
                </w:p>
              </w:tc>
              <w:tc>
                <w:tcPr>
                  <w:tcW w:w="1485" w:type="dxa"/>
                  <w:tcBorders>
                    <w:top w:val="single" w:sz="4" w:space="0" w:color="auto"/>
                    <w:left w:val="single" w:sz="4" w:space="0" w:color="auto"/>
                    <w:bottom w:val="single" w:sz="4" w:space="0" w:color="auto"/>
                    <w:right w:val="single" w:sz="4" w:space="0" w:color="auto"/>
                  </w:tcBorders>
                  <w:vAlign w:val="center"/>
                </w:tcPr>
                <w:p w14:paraId="35C3B22E" w14:textId="6CBF3D7E"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2216416.40</w:t>
                  </w:r>
                </w:p>
              </w:tc>
            </w:tr>
            <w:tr w:rsidR="008E477C" w:rsidRPr="00014A93" w14:paraId="3EE6B0D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B3A216F" w14:textId="624CBBA7"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567</w:t>
                  </w:r>
                </w:p>
              </w:tc>
              <w:tc>
                <w:tcPr>
                  <w:tcW w:w="1482" w:type="dxa"/>
                  <w:tcBorders>
                    <w:top w:val="single" w:sz="4" w:space="0" w:color="auto"/>
                    <w:left w:val="single" w:sz="4" w:space="0" w:color="auto"/>
                    <w:bottom w:val="single" w:sz="4" w:space="0" w:color="auto"/>
                    <w:right w:val="single" w:sz="4" w:space="0" w:color="auto"/>
                  </w:tcBorders>
                  <w:vAlign w:val="center"/>
                </w:tcPr>
                <w:p w14:paraId="60217929" w14:textId="65BFBC13"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339120.52</w:t>
                  </w:r>
                </w:p>
              </w:tc>
              <w:tc>
                <w:tcPr>
                  <w:tcW w:w="1485" w:type="dxa"/>
                  <w:tcBorders>
                    <w:top w:val="single" w:sz="4" w:space="0" w:color="auto"/>
                    <w:left w:val="single" w:sz="4" w:space="0" w:color="auto"/>
                    <w:bottom w:val="single" w:sz="4" w:space="0" w:color="auto"/>
                    <w:right w:val="single" w:sz="4" w:space="0" w:color="auto"/>
                  </w:tcBorders>
                  <w:vAlign w:val="center"/>
                </w:tcPr>
                <w:p w14:paraId="7F3211ED" w14:textId="7F39F02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2216424.09</w:t>
                  </w:r>
                </w:p>
              </w:tc>
            </w:tr>
          </w:tbl>
          <w:p w14:paraId="331B697F" w14:textId="77777777" w:rsidR="000C6FE8" w:rsidRPr="00014A93" w:rsidRDefault="000C6FE8" w:rsidP="000C6FE8">
            <w:pPr>
              <w:spacing w:line="20" w:lineRule="atLeast"/>
              <w:jc w:val="center"/>
              <w:rPr>
                <w:rFonts w:eastAsia="GOST Type AU"/>
                <w:sz w:val="20"/>
                <w:szCs w:val="20"/>
              </w:rPr>
            </w:pPr>
          </w:p>
        </w:tc>
      </w:tr>
      <w:tr w:rsidR="000C6FE8" w:rsidRPr="00014A93" w14:paraId="49F1AF4A" w14:textId="77777777" w:rsidTr="000C6FE8">
        <w:tc>
          <w:tcPr>
            <w:tcW w:w="4673" w:type="dxa"/>
          </w:tcPr>
          <w:p w14:paraId="642662C7" w14:textId="77777777" w:rsidR="000C6FE8" w:rsidRPr="00014A93" w:rsidRDefault="000C6FE8" w:rsidP="000C6FE8">
            <w:pPr>
              <w:spacing w:line="20" w:lineRule="atLeast"/>
              <w:jc w:val="center"/>
              <w:rPr>
                <w:rFonts w:eastAsia="GOST Type AU"/>
                <w:sz w:val="20"/>
                <w:szCs w:val="20"/>
              </w:rPr>
            </w:pPr>
          </w:p>
          <w:p w14:paraId="2FA84D8D"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251</w:t>
            </w:r>
          </w:p>
          <w:tbl>
            <w:tblPr>
              <w:tblStyle w:val="af4"/>
              <w:tblW w:w="0" w:type="auto"/>
              <w:tblLook w:val="04A0" w:firstRow="1" w:lastRow="0" w:firstColumn="1" w:lastColumn="0" w:noHBand="0" w:noVBand="1"/>
            </w:tblPr>
            <w:tblGrid>
              <w:gridCol w:w="1479"/>
              <w:gridCol w:w="1482"/>
              <w:gridCol w:w="1485"/>
            </w:tblGrid>
            <w:tr w:rsidR="000C6FE8" w:rsidRPr="00014A93" w14:paraId="67CA2E56"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66B3EB3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1F53AAB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5C4DBA38"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526087F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69E2D657"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2CEDD0D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3A724B9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DCA6DC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2EBDD69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E45C064" w14:textId="6D8EEA7F"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569</w:t>
                  </w:r>
                </w:p>
              </w:tc>
              <w:tc>
                <w:tcPr>
                  <w:tcW w:w="1482" w:type="dxa"/>
                  <w:tcBorders>
                    <w:top w:val="single" w:sz="4" w:space="0" w:color="auto"/>
                    <w:left w:val="single" w:sz="4" w:space="0" w:color="auto"/>
                    <w:bottom w:val="single" w:sz="4" w:space="0" w:color="auto"/>
                    <w:right w:val="single" w:sz="4" w:space="0" w:color="auto"/>
                  </w:tcBorders>
                  <w:vAlign w:val="center"/>
                </w:tcPr>
                <w:p w14:paraId="14F28EAD" w14:textId="72C414CA"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339119.08</w:t>
                  </w:r>
                </w:p>
              </w:tc>
              <w:tc>
                <w:tcPr>
                  <w:tcW w:w="1485" w:type="dxa"/>
                  <w:tcBorders>
                    <w:top w:val="single" w:sz="4" w:space="0" w:color="auto"/>
                    <w:left w:val="single" w:sz="4" w:space="0" w:color="auto"/>
                    <w:bottom w:val="single" w:sz="4" w:space="0" w:color="auto"/>
                    <w:right w:val="single" w:sz="4" w:space="0" w:color="auto"/>
                  </w:tcBorders>
                  <w:vAlign w:val="center"/>
                </w:tcPr>
                <w:p w14:paraId="38584E3A" w14:textId="2F10A56A"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2216429.92</w:t>
                  </w:r>
                </w:p>
              </w:tc>
            </w:tr>
            <w:tr w:rsidR="008E477C" w:rsidRPr="00014A93" w14:paraId="05C29301"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3DD6E2A" w14:textId="51B14DAC"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571</w:t>
                  </w:r>
                </w:p>
              </w:tc>
              <w:tc>
                <w:tcPr>
                  <w:tcW w:w="1482" w:type="dxa"/>
                  <w:tcBorders>
                    <w:top w:val="single" w:sz="4" w:space="0" w:color="auto"/>
                    <w:left w:val="single" w:sz="4" w:space="0" w:color="auto"/>
                    <w:bottom w:val="single" w:sz="4" w:space="0" w:color="auto"/>
                    <w:right w:val="single" w:sz="4" w:space="0" w:color="auto"/>
                  </w:tcBorders>
                  <w:vAlign w:val="center"/>
                </w:tcPr>
                <w:p w14:paraId="20D813E8" w14:textId="7F2F8ED5"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339117.64</w:t>
                  </w:r>
                </w:p>
              </w:tc>
              <w:tc>
                <w:tcPr>
                  <w:tcW w:w="1485" w:type="dxa"/>
                  <w:tcBorders>
                    <w:top w:val="single" w:sz="4" w:space="0" w:color="auto"/>
                    <w:left w:val="single" w:sz="4" w:space="0" w:color="auto"/>
                    <w:bottom w:val="single" w:sz="4" w:space="0" w:color="auto"/>
                    <w:right w:val="single" w:sz="4" w:space="0" w:color="auto"/>
                  </w:tcBorders>
                  <w:vAlign w:val="center"/>
                </w:tcPr>
                <w:p w14:paraId="1C806C2C" w14:textId="0FAE2104"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2216435.74</w:t>
                  </w:r>
                </w:p>
              </w:tc>
            </w:tr>
            <w:tr w:rsidR="008E477C" w:rsidRPr="00014A93" w14:paraId="4F26EED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48E37A0" w14:textId="343FD0AD"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592</w:t>
                  </w:r>
                </w:p>
              </w:tc>
              <w:tc>
                <w:tcPr>
                  <w:tcW w:w="1482" w:type="dxa"/>
                  <w:tcBorders>
                    <w:top w:val="single" w:sz="4" w:space="0" w:color="auto"/>
                    <w:left w:val="single" w:sz="4" w:space="0" w:color="auto"/>
                    <w:bottom w:val="single" w:sz="4" w:space="0" w:color="auto"/>
                    <w:right w:val="single" w:sz="4" w:space="0" w:color="auto"/>
                  </w:tcBorders>
                  <w:vAlign w:val="center"/>
                </w:tcPr>
                <w:p w14:paraId="2EF8B9B0" w14:textId="177DF249"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339088.65</w:t>
                  </w:r>
                </w:p>
              </w:tc>
              <w:tc>
                <w:tcPr>
                  <w:tcW w:w="1485" w:type="dxa"/>
                  <w:tcBorders>
                    <w:top w:val="single" w:sz="4" w:space="0" w:color="auto"/>
                    <w:left w:val="single" w:sz="4" w:space="0" w:color="auto"/>
                    <w:bottom w:val="single" w:sz="4" w:space="0" w:color="auto"/>
                    <w:right w:val="single" w:sz="4" w:space="0" w:color="auto"/>
                  </w:tcBorders>
                  <w:vAlign w:val="center"/>
                </w:tcPr>
                <w:p w14:paraId="16F85022" w14:textId="6F9F6BC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2216428.05</w:t>
                  </w:r>
                </w:p>
              </w:tc>
            </w:tr>
            <w:tr w:rsidR="008E477C" w:rsidRPr="00014A93" w14:paraId="3995C28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3A644D7" w14:textId="48A487B1"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591</w:t>
                  </w:r>
                </w:p>
              </w:tc>
              <w:tc>
                <w:tcPr>
                  <w:tcW w:w="1482" w:type="dxa"/>
                  <w:tcBorders>
                    <w:top w:val="single" w:sz="4" w:space="0" w:color="auto"/>
                    <w:left w:val="single" w:sz="4" w:space="0" w:color="auto"/>
                    <w:bottom w:val="single" w:sz="4" w:space="0" w:color="auto"/>
                    <w:right w:val="single" w:sz="4" w:space="0" w:color="auto"/>
                  </w:tcBorders>
                  <w:vAlign w:val="center"/>
                </w:tcPr>
                <w:p w14:paraId="3CABBA8E" w14:textId="769182A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339090.09</w:t>
                  </w:r>
                </w:p>
              </w:tc>
              <w:tc>
                <w:tcPr>
                  <w:tcW w:w="1485" w:type="dxa"/>
                  <w:tcBorders>
                    <w:top w:val="single" w:sz="4" w:space="0" w:color="auto"/>
                    <w:left w:val="single" w:sz="4" w:space="0" w:color="auto"/>
                    <w:bottom w:val="single" w:sz="4" w:space="0" w:color="auto"/>
                    <w:right w:val="single" w:sz="4" w:space="0" w:color="auto"/>
                  </w:tcBorders>
                  <w:vAlign w:val="center"/>
                </w:tcPr>
                <w:p w14:paraId="2320BA3F" w14:textId="216BCD8E"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2216422.23</w:t>
                  </w:r>
                </w:p>
              </w:tc>
            </w:tr>
            <w:tr w:rsidR="008E477C" w:rsidRPr="00014A93" w14:paraId="43D5E56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1538A82" w14:textId="3A9E2FCD"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569</w:t>
                  </w:r>
                </w:p>
              </w:tc>
              <w:tc>
                <w:tcPr>
                  <w:tcW w:w="1482" w:type="dxa"/>
                  <w:tcBorders>
                    <w:top w:val="single" w:sz="4" w:space="0" w:color="auto"/>
                    <w:left w:val="single" w:sz="4" w:space="0" w:color="auto"/>
                    <w:bottom w:val="single" w:sz="4" w:space="0" w:color="auto"/>
                    <w:right w:val="single" w:sz="4" w:space="0" w:color="auto"/>
                  </w:tcBorders>
                  <w:vAlign w:val="center"/>
                </w:tcPr>
                <w:p w14:paraId="3CF5672E" w14:textId="25C05B82"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339119.08</w:t>
                  </w:r>
                </w:p>
              </w:tc>
              <w:tc>
                <w:tcPr>
                  <w:tcW w:w="1485" w:type="dxa"/>
                  <w:tcBorders>
                    <w:top w:val="single" w:sz="4" w:space="0" w:color="auto"/>
                    <w:left w:val="single" w:sz="4" w:space="0" w:color="auto"/>
                    <w:bottom w:val="single" w:sz="4" w:space="0" w:color="auto"/>
                    <w:right w:val="single" w:sz="4" w:space="0" w:color="auto"/>
                  </w:tcBorders>
                  <w:vAlign w:val="center"/>
                </w:tcPr>
                <w:p w14:paraId="2D843444" w14:textId="4E0A58B4"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2216429.92</w:t>
                  </w:r>
                </w:p>
              </w:tc>
            </w:tr>
          </w:tbl>
          <w:p w14:paraId="7FCE6BF1" w14:textId="77777777" w:rsidR="000C6FE8" w:rsidRPr="00014A93" w:rsidRDefault="000C6FE8" w:rsidP="000C6FE8">
            <w:pPr>
              <w:spacing w:line="20" w:lineRule="atLeast"/>
              <w:jc w:val="center"/>
              <w:rPr>
                <w:rFonts w:eastAsia="GOST Type AU"/>
                <w:sz w:val="20"/>
                <w:szCs w:val="20"/>
              </w:rPr>
            </w:pPr>
          </w:p>
        </w:tc>
        <w:tc>
          <w:tcPr>
            <w:tcW w:w="4672" w:type="dxa"/>
          </w:tcPr>
          <w:p w14:paraId="2D10005A" w14:textId="77777777" w:rsidR="000C6FE8" w:rsidRPr="00014A93" w:rsidRDefault="000C6FE8" w:rsidP="000C6FE8">
            <w:pPr>
              <w:spacing w:line="20" w:lineRule="atLeast"/>
              <w:jc w:val="center"/>
              <w:rPr>
                <w:rFonts w:eastAsia="GOST Type AU"/>
                <w:sz w:val="20"/>
                <w:szCs w:val="20"/>
              </w:rPr>
            </w:pPr>
          </w:p>
          <w:p w14:paraId="59EA43A7"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252</w:t>
            </w:r>
          </w:p>
          <w:tbl>
            <w:tblPr>
              <w:tblStyle w:val="af4"/>
              <w:tblW w:w="0" w:type="auto"/>
              <w:tblLook w:val="04A0" w:firstRow="1" w:lastRow="0" w:firstColumn="1" w:lastColumn="0" w:noHBand="0" w:noVBand="1"/>
            </w:tblPr>
            <w:tblGrid>
              <w:gridCol w:w="1479"/>
              <w:gridCol w:w="1482"/>
              <w:gridCol w:w="1485"/>
            </w:tblGrid>
            <w:tr w:rsidR="000C6FE8" w:rsidRPr="00014A93" w14:paraId="2B28012E"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0B32380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209C66F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084ED16B"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38C2128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0C31A5C5"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52C4A4B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5CEF550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649D938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1408A77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7B1367A" w14:textId="051E01CC"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571</w:t>
                  </w:r>
                </w:p>
              </w:tc>
              <w:tc>
                <w:tcPr>
                  <w:tcW w:w="1482" w:type="dxa"/>
                  <w:tcBorders>
                    <w:top w:val="single" w:sz="4" w:space="0" w:color="auto"/>
                    <w:left w:val="single" w:sz="4" w:space="0" w:color="auto"/>
                    <w:bottom w:val="single" w:sz="4" w:space="0" w:color="auto"/>
                    <w:right w:val="single" w:sz="4" w:space="0" w:color="auto"/>
                  </w:tcBorders>
                  <w:vAlign w:val="center"/>
                </w:tcPr>
                <w:p w14:paraId="1483E434" w14:textId="270E0B6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339117.64</w:t>
                  </w:r>
                </w:p>
              </w:tc>
              <w:tc>
                <w:tcPr>
                  <w:tcW w:w="1485" w:type="dxa"/>
                  <w:tcBorders>
                    <w:top w:val="single" w:sz="4" w:space="0" w:color="auto"/>
                    <w:left w:val="single" w:sz="4" w:space="0" w:color="auto"/>
                    <w:bottom w:val="single" w:sz="4" w:space="0" w:color="auto"/>
                    <w:right w:val="single" w:sz="4" w:space="0" w:color="auto"/>
                  </w:tcBorders>
                  <w:vAlign w:val="center"/>
                </w:tcPr>
                <w:p w14:paraId="22D6585D" w14:textId="650DF580"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2216435.74</w:t>
                  </w:r>
                </w:p>
              </w:tc>
            </w:tr>
            <w:tr w:rsidR="008E477C" w:rsidRPr="00014A93" w14:paraId="7C1C268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B0DB5EF" w14:textId="4FAD2E71"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573</w:t>
                  </w:r>
                </w:p>
              </w:tc>
              <w:tc>
                <w:tcPr>
                  <w:tcW w:w="1482" w:type="dxa"/>
                  <w:tcBorders>
                    <w:top w:val="single" w:sz="4" w:space="0" w:color="auto"/>
                    <w:left w:val="single" w:sz="4" w:space="0" w:color="auto"/>
                    <w:bottom w:val="single" w:sz="4" w:space="0" w:color="auto"/>
                    <w:right w:val="single" w:sz="4" w:space="0" w:color="auto"/>
                  </w:tcBorders>
                  <w:vAlign w:val="center"/>
                </w:tcPr>
                <w:p w14:paraId="480957A8" w14:textId="0AADC93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339116.19</w:t>
                  </w:r>
                </w:p>
              </w:tc>
              <w:tc>
                <w:tcPr>
                  <w:tcW w:w="1485" w:type="dxa"/>
                  <w:tcBorders>
                    <w:top w:val="single" w:sz="4" w:space="0" w:color="auto"/>
                    <w:left w:val="single" w:sz="4" w:space="0" w:color="auto"/>
                    <w:bottom w:val="single" w:sz="4" w:space="0" w:color="auto"/>
                    <w:right w:val="single" w:sz="4" w:space="0" w:color="auto"/>
                  </w:tcBorders>
                  <w:vAlign w:val="center"/>
                </w:tcPr>
                <w:p w14:paraId="2974ACF6" w14:textId="35D606FA"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2216441.56</w:t>
                  </w:r>
                </w:p>
              </w:tc>
            </w:tr>
            <w:tr w:rsidR="008E477C" w:rsidRPr="00014A93" w14:paraId="532CAC7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EFF7FC8" w14:textId="1BDC4B4C"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593</w:t>
                  </w:r>
                </w:p>
              </w:tc>
              <w:tc>
                <w:tcPr>
                  <w:tcW w:w="1482" w:type="dxa"/>
                  <w:tcBorders>
                    <w:top w:val="single" w:sz="4" w:space="0" w:color="auto"/>
                    <w:left w:val="single" w:sz="4" w:space="0" w:color="auto"/>
                    <w:bottom w:val="single" w:sz="4" w:space="0" w:color="auto"/>
                    <w:right w:val="single" w:sz="4" w:space="0" w:color="auto"/>
                  </w:tcBorders>
                  <w:vAlign w:val="center"/>
                </w:tcPr>
                <w:p w14:paraId="0AD5FB0B" w14:textId="13B2124C"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339087.20</w:t>
                  </w:r>
                </w:p>
              </w:tc>
              <w:tc>
                <w:tcPr>
                  <w:tcW w:w="1485" w:type="dxa"/>
                  <w:tcBorders>
                    <w:top w:val="single" w:sz="4" w:space="0" w:color="auto"/>
                    <w:left w:val="single" w:sz="4" w:space="0" w:color="auto"/>
                    <w:bottom w:val="single" w:sz="4" w:space="0" w:color="auto"/>
                    <w:right w:val="single" w:sz="4" w:space="0" w:color="auto"/>
                  </w:tcBorders>
                  <w:vAlign w:val="center"/>
                </w:tcPr>
                <w:p w14:paraId="4E0C913D" w14:textId="3CFFA70E"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2216433.88</w:t>
                  </w:r>
                </w:p>
              </w:tc>
            </w:tr>
            <w:tr w:rsidR="008E477C" w:rsidRPr="00014A93" w14:paraId="652C9CF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3E26E15" w14:textId="003F8845"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592</w:t>
                  </w:r>
                </w:p>
              </w:tc>
              <w:tc>
                <w:tcPr>
                  <w:tcW w:w="1482" w:type="dxa"/>
                  <w:tcBorders>
                    <w:top w:val="single" w:sz="4" w:space="0" w:color="auto"/>
                    <w:left w:val="single" w:sz="4" w:space="0" w:color="auto"/>
                    <w:bottom w:val="single" w:sz="4" w:space="0" w:color="auto"/>
                    <w:right w:val="single" w:sz="4" w:space="0" w:color="auto"/>
                  </w:tcBorders>
                  <w:vAlign w:val="center"/>
                </w:tcPr>
                <w:p w14:paraId="50A615B0" w14:textId="1C64D4C1"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339088.65</w:t>
                  </w:r>
                </w:p>
              </w:tc>
              <w:tc>
                <w:tcPr>
                  <w:tcW w:w="1485" w:type="dxa"/>
                  <w:tcBorders>
                    <w:top w:val="single" w:sz="4" w:space="0" w:color="auto"/>
                    <w:left w:val="single" w:sz="4" w:space="0" w:color="auto"/>
                    <w:bottom w:val="single" w:sz="4" w:space="0" w:color="auto"/>
                    <w:right w:val="single" w:sz="4" w:space="0" w:color="auto"/>
                  </w:tcBorders>
                  <w:vAlign w:val="center"/>
                </w:tcPr>
                <w:p w14:paraId="0E9AD6BC" w14:textId="0DFDCFDE"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2216428.05</w:t>
                  </w:r>
                </w:p>
              </w:tc>
            </w:tr>
            <w:tr w:rsidR="008E477C" w:rsidRPr="00014A93" w14:paraId="1018460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B8DE805" w14:textId="0517EA96"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571</w:t>
                  </w:r>
                </w:p>
              </w:tc>
              <w:tc>
                <w:tcPr>
                  <w:tcW w:w="1482" w:type="dxa"/>
                  <w:tcBorders>
                    <w:top w:val="single" w:sz="4" w:space="0" w:color="auto"/>
                    <w:left w:val="single" w:sz="4" w:space="0" w:color="auto"/>
                    <w:bottom w:val="single" w:sz="4" w:space="0" w:color="auto"/>
                    <w:right w:val="single" w:sz="4" w:space="0" w:color="auto"/>
                  </w:tcBorders>
                  <w:vAlign w:val="center"/>
                </w:tcPr>
                <w:p w14:paraId="0E0B0E8A" w14:textId="5E3F7D61"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339117.64</w:t>
                  </w:r>
                </w:p>
              </w:tc>
              <w:tc>
                <w:tcPr>
                  <w:tcW w:w="1485" w:type="dxa"/>
                  <w:tcBorders>
                    <w:top w:val="single" w:sz="4" w:space="0" w:color="auto"/>
                    <w:left w:val="single" w:sz="4" w:space="0" w:color="auto"/>
                    <w:bottom w:val="single" w:sz="4" w:space="0" w:color="auto"/>
                    <w:right w:val="single" w:sz="4" w:space="0" w:color="auto"/>
                  </w:tcBorders>
                  <w:vAlign w:val="center"/>
                </w:tcPr>
                <w:p w14:paraId="59398E63" w14:textId="2B631890"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2216435.74</w:t>
                  </w:r>
                </w:p>
              </w:tc>
            </w:tr>
          </w:tbl>
          <w:p w14:paraId="0E436120" w14:textId="77777777" w:rsidR="000C6FE8" w:rsidRPr="00014A93" w:rsidRDefault="000C6FE8" w:rsidP="000C6FE8">
            <w:pPr>
              <w:spacing w:line="20" w:lineRule="atLeast"/>
              <w:jc w:val="center"/>
              <w:rPr>
                <w:rFonts w:eastAsia="GOST Type AU"/>
                <w:sz w:val="20"/>
                <w:szCs w:val="20"/>
              </w:rPr>
            </w:pPr>
          </w:p>
        </w:tc>
      </w:tr>
      <w:tr w:rsidR="000C6FE8" w:rsidRPr="00014A93" w14:paraId="6846E02B" w14:textId="77777777" w:rsidTr="000C6FE8">
        <w:tc>
          <w:tcPr>
            <w:tcW w:w="4673" w:type="dxa"/>
          </w:tcPr>
          <w:p w14:paraId="57DE793B" w14:textId="77777777" w:rsidR="000C6FE8" w:rsidRPr="00014A93" w:rsidRDefault="000C6FE8" w:rsidP="000C6FE8">
            <w:pPr>
              <w:spacing w:line="20" w:lineRule="atLeast"/>
              <w:jc w:val="center"/>
              <w:rPr>
                <w:rFonts w:eastAsia="GOST Type AU"/>
                <w:sz w:val="20"/>
                <w:szCs w:val="20"/>
              </w:rPr>
            </w:pPr>
          </w:p>
          <w:p w14:paraId="0CDDB3FD"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253</w:t>
            </w:r>
          </w:p>
          <w:tbl>
            <w:tblPr>
              <w:tblStyle w:val="af4"/>
              <w:tblW w:w="0" w:type="auto"/>
              <w:tblLook w:val="04A0" w:firstRow="1" w:lastRow="0" w:firstColumn="1" w:lastColumn="0" w:noHBand="0" w:noVBand="1"/>
            </w:tblPr>
            <w:tblGrid>
              <w:gridCol w:w="1479"/>
              <w:gridCol w:w="1482"/>
              <w:gridCol w:w="1485"/>
            </w:tblGrid>
            <w:tr w:rsidR="000C6FE8" w:rsidRPr="00014A93" w14:paraId="6FA78012"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304EA57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542D79D3"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17581FD7"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07E92C6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2FF4EE98"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2ACA4117"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2C2FDBD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43124BDB"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5485D2A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272157C" w14:textId="52978908"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573</w:t>
                  </w:r>
                </w:p>
              </w:tc>
              <w:tc>
                <w:tcPr>
                  <w:tcW w:w="1482" w:type="dxa"/>
                  <w:tcBorders>
                    <w:top w:val="single" w:sz="4" w:space="0" w:color="auto"/>
                    <w:left w:val="single" w:sz="4" w:space="0" w:color="auto"/>
                    <w:bottom w:val="single" w:sz="4" w:space="0" w:color="auto"/>
                    <w:right w:val="single" w:sz="4" w:space="0" w:color="auto"/>
                  </w:tcBorders>
                  <w:vAlign w:val="center"/>
                </w:tcPr>
                <w:p w14:paraId="4DAF0ED6" w14:textId="0FE58930"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339116.19</w:t>
                  </w:r>
                </w:p>
              </w:tc>
              <w:tc>
                <w:tcPr>
                  <w:tcW w:w="1485" w:type="dxa"/>
                  <w:tcBorders>
                    <w:top w:val="single" w:sz="4" w:space="0" w:color="auto"/>
                    <w:left w:val="single" w:sz="4" w:space="0" w:color="auto"/>
                    <w:bottom w:val="single" w:sz="4" w:space="0" w:color="auto"/>
                    <w:right w:val="single" w:sz="4" w:space="0" w:color="auto"/>
                  </w:tcBorders>
                  <w:vAlign w:val="center"/>
                </w:tcPr>
                <w:p w14:paraId="4FD90AF2" w14:textId="1068279C"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2216441.56</w:t>
                  </w:r>
                </w:p>
              </w:tc>
            </w:tr>
            <w:tr w:rsidR="008E477C" w:rsidRPr="00014A93" w14:paraId="68A08340"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CEE8032" w14:textId="784D59F9"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575</w:t>
                  </w:r>
                </w:p>
              </w:tc>
              <w:tc>
                <w:tcPr>
                  <w:tcW w:w="1482" w:type="dxa"/>
                  <w:tcBorders>
                    <w:top w:val="single" w:sz="4" w:space="0" w:color="auto"/>
                    <w:left w:val="single" w:sz="4" w:space="0" w:color="auto"/>
                    <w:bottom w:val="single" w:sz="4" w:space="0" w:color="auto"/>
                    <w:right w:val="single" w:sz="4" w:space="0" w:color="auto"/>
                  </w:tcBorders>
                  <w:vAlign w:val="center"/>
                </w:tcPr>
                <w:p w14:paraId="54B8D4DB" w14:textId="6F528BD6"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339114.75</w:t>
                  </w:r>
                </w:p>
              </w:tc>
              <w:tc>
                <w:tcPr>
                  <w:tcW w:w="1485" w:type="dxa"/>
                  <w:tcBorders>
                    <w:top w:val="single" w:sz="4" w:space="0" w:color="auto"/>
                    <w:left w:val="single" w:sz="4" w:space="0" w:color="auto"/>
                    <w:bottom w:val="single" w:sz="4" w:space="0" w:color="auto"/>
                    <w:right w:val="single" w:sz="4" w:space="0" w:color="auto"/>
                  </w:tcBorders>
                  <w:vAlign w:val="center"/>
                </w:tcPr>
                <w:p w14:paraId="51CAB577" w14:textId="39255E6B"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2216447.39</w:t>
                  </w:r>
                </w:p>
              </w:tc>
            </w:tr>
            <w:tr w:rsidR="008E477C" w:rsidRPr="00014A93" w14:paraId="748149B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0D8131A" w14:textId="6AD6F4E6"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594</w:t>
                  </w:r>
                </w:p>
              </w:tc>
              <w:tc>
                <w:tcPr>
                  <w:tcW w:w="1482" w:type="dxa"/>
                  <w:tcBorders>
                    <w:top w:val="single" w:sz="4" w:space="0" w:color="auto"/>
                    <w:left w:val="single" w:sz="4" w:space="0" w:color="auto"/>
                    <w:bottom w:val="single" w:sz="4" w:space="0" w:color="auto"/>
                    <w:right w:val="single" w:sz="4" w:space="0" w:color="auto"/>
                  </w:tcBorders>
                  <w:vAlign w:val="center"/>
                </w:tcPr>
                <w:p w14:paraId="2C61B905" w14:textId="47BE572C"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339085.76</w:t>
                  </w:r>
                </w:p>
              </w:tc>
              <w:tc>
                <w:tcPr>
                  <w:tcW w:w="1485" w:type="dxa"/>
                  <w:tcBorders>
                    <w:top w:val="single" w:sz="4" w:space="0" w:color="auto"/>
                    <w:left w:val="single" w:sz="4" w:space="0" w:color="auto"/>
                    <w:bottom w:val="single" w:sz="4" w:space="0" w:color="auto"/>
                    <w:right w:val="single" w:sz="4" w:space="0" w:color="auto"/>
                  </w:tcBorders>
                  <w:vAlign w:val="center"/>
                </w:tcPr>
                <w:p w14:paraId="3C03AFEF" w14:textId="56FB971F"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2216439.70</w:t>
                  </w:r>
                </w:p>
              </w:tc>
            </w:tr>
            <w:tr w:rsidR="008E477C" w:rsidRPr="00014A93" w14:paraId="5154E8C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EF63F9C" w14:textId="281B51E1"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н</w:t>
                  </w:r>
                  <w:r w:rsidRPr="00014A93">
                    <w:rPr>
                      <w:sz w:val="20"/>
                    </w:rPr>
                    <w:t xml:space="preserve"> </w:t>
                  </w:r>
                  <w:r w:rsidR="008E477C" w:rsidRPr="00014A93">
                    <w:rPr>
                      <w:sz w:val="20"/>
                    </w:rPr>
                    <w:t>593</w:t>
                  </w:r>
                </w:p>
              </w:tc>
              <w:tc>
                <w:tcPr>
                  <w:tcW w:w="1482" w:type="dxa"/>
                  <w:tcBorders>
                    <w:top w:val="single" w:sz="4" w:space="0" w:color="auto"/>
                    <w:left w:val="single" w:sz="4" w:space="0" w:color="auto"/>
                    <w:bottom w:val="single" w:sz="4" w:space="0" w:color="auto"/>
                    <w:right w:val="single" w:sz="4" w:space="0" w:color="auto"/>
                  </w:tcBorders>
                  <w:vAlign w:val="center"/>
                </w:tcPr>
                <w:p w14:paraId="67F311D2" w14:textId="35A35B8A"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339087.20</w:t>
                  </w:r>
                </w:p>
              </w:tc>
              <w:tc>
                <w:tcPr>
                  <w:tcW w:w="1485" w:type="dxa"/>
                  <w:tcBorders>
                    <w:top w:val="single" w:sz="4" w:space="0" w:color="auto"/>
                    <w:left w:val="single" w:sz="4" w:space="0" w:color="auto"/>
                    <w:bottom w:val="single" w:sz="4" w:space="0" w:color="auto"/>
                    <w:right w:val="single" w:sz="4" w:space="0" w:color="auto"/>
                  </w:tcBorders>
                  <w:vAlign w:val="center"/>
                </w:tcPr>
                <w:p w14:paraId="72FF906F" w14:textId="47124288"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2216433.88</w:t>
                  </w:r>
                </w:p>
              </w:tc>
            </w:tr>
            <w:tr w:rsidR="008E477C" w:rsidRPr="00014A93" w14:paraId="16419239"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4173479A" w14:textId="770D9C66"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573</w:t>
                  </w:r>
                </w:p>
              </w:tc>
              <w:tc>
                <w:tcPr>
                  <w:tcW w:w="1482" w:type="dxa"/>
                  <w:tcBorders>
                    <w:top w:val="single" w:sz="4" w:space="0" w:color="auto"/>
                    <w:left w:val="single" w:sz="4" w:space="0" w:color="auto"/>
                    <w:bottom w:val="single" w:sz="4" w:space="0" w:color="auto"/>
                    <w:right w:val="single" w:sz="4" w:space="0" w:color="auto"/>
                  </w:tcBorders>
                  <w:vAlign w:val="center"/>
                </w:tcPr>
                <w:p w14:paraId="7E8EBDF3" w14:textId="6E63D959"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339116.19</w:t>
                  </w:r>
                </w:p>
              </w:tc>
              <w:tc>
                <w:tcPr>
                  <w:tcW w:w="1485" w:type="dxa"/>
                  <w:tcBorders>
                    <w:top w:val="single" w:sz="4" w:space="0" w:color="auto"/>
                    <w:left w:val="single" w:sz="4" w:space="0" w:color="auto"/>
                    <w:bottom w:val="single" w:sz="4" w:space="0" w:color="auto"/>
                    <w:right w:val="single" w:sz="4" w:space="0" w:color="auto"/>
                  </w:tcBorders>
                  <w:vAlign w:val="center"/>
                </w:tcPr>
                <w:p w14:paraId="451A1FC5" w14:textId="26841EEE"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2216441.56</w:t>
                  </w:r>
                </w:p>
              </w:tc>
            </w:tr>
          </w:tbl>
          <w:p w14:paraId="6C935D63" w14:textId="77777777" w:rsidR="000C6FE8" w:rsidRPr="00014A93" w:rsidRDefault="000C6FE8" w:rsidP="000C6FE8">
            <w:pPr>
              <w:spacing w:line="20" w:lineRule="atLeast"/>
              <w:jc w:val="center"/>
              <w:rPr>
                <w:rFonts w:eastAsia="GOST Type AU"/>
                <w:sz w:val="20"/>
                <w:szCs w:val="20"/>
              </w:rPr>
            </w:pPr>
          </w:p>
        </w:tc>
        <w:tc>
          <w:tcPr>
            <w:tcW w:w="4672" w:type="dxa"/>
          </w:tcPr>
          <w:p w14:paraId="6C728025" w14:textId="77777777" w:rsidR="000C6FE8" w:rsidRPr="00014A93" w:rsidRDefault="000C6FE8" w:rsidP="000C6FE8">
            <w:pPr>
              <w:spacing w:line="20" w:lineRule="atLeast"/>
              <w:jc w:val="center"/>
              <w:rPr>
                <w:rFonts w:eastAsia="GOST Type AU"/>
                <w:sz w:val="20"/>
                <w:szCs w:val="20"/>
              </w:rPr>
            </w:pPr>
          </w:p>
          <w:p w14:paraId="7FAAFBE8"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254</w:t>
            </w:r>
          </w:p>
          <w:tbl>
            <w:tblPr>
              <w:tblStyle w:val="af4"/>
              <w:tblW w:w="0" w:type="auto"/>
              <w:tblLook w:val="04A0" w:firstRow="1" w:lastRow="0" w:firstColumn="1" w:lastColumn="0" w:noHBand="0" w:noVBand="1"/>
            </w:tblPr>
            <w:tblGrid>
              <w:gridCol w:w="1479"/>
              <w:gridCol w:w="1482"/>
              <w:gridCol w:w="1485"/>
            </w:tblGrid>
            <w:tr w:rsidR="000C6FE8" w:rsidRPr="00014A93" w14:paraId="044BDD02"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5D8EE5D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4E14855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20732DFB"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6D6A420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0C213347"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7DB7B55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BB4F5E5"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384A0EA9"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0B36252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5D82FFB" w14:textId="77777777" w:rsidR="00B62C50" w:rsidRPr="00014A93" w:rsidRDefault="00BE4EF8" w:rsidP="00E01281">
                  <w:pPr>
                    <w:framePr w:hSpace="180" w:wrap="around" w:vAnchor="text" w:hAnchor="text" w:xAlign="center" w:y="1"/>
                    <w:spacing w:line="20" w:lineRule="atLeast"/>
                    <w:suppressOverlap/>
                    <w:jc w:val="center"/>
                    <w:rPr>
                      <w:sz w:val="20"/>
                    </w:rPr>
                  </w:pPr>
                  <w:r w:rsidRPr="00014A93">
                    <w:rPr>
                      <w:rFonts w:eastAsia="GOST Type AU"/>
                      <w:sz w:val="20"/>
                      <w:szCs w:val="20"/>
                    </w:rPr>
                    <w:t>н</w:t>
                  </w:r>
                  <w:r w:rsidRPr="00014A93">
                    <w:rPr>
                      <w:sz w:val="20"/>
                    </w:rPr>
                    <w:t xml:space="preserve"> </w:t>
                  </w:r>
                </w:p>
                <w:p w14:paraId="70B8E203" w14:textId="21B561CA"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575</w:t>
                  </w:r>
                </w:p>
              </w:tc>
              <w:tc>
                <w:tcPr>
                  <w:tcW w:w="1482" w:type="dxa"/>
                  <w:tcBorders>
                    <w:top w:val="single" w:sz="4" w:space="0" w:color="auto"/>
                    <w:left w:val="single" w:sz="4" w:space="0" w:color="auto"/>
                    <w:bottom w:val="single" w:sz="4" w:space="0" w:color="auto"/>
                    <w:right w:val="single" w:sz="4" w:space="0" w:color="auto"/>
                  </w:tcBorders>
                  <w:vAlign w:val="center"/>
                </w:tcPr>
                <w:p w14:paraId="7FC38845" w14:textId="3845EA24"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339114.75</w:t>
                  </w:r>
                </w:p>
              </w:tc>
              <w:tc>
                <w:tcPr>
                  <w:tcW w:w="1485" w:type="dxa"/>
                  <w:tcBorders>
                    <w:top w:val="single" w:sz="4" w:space="0" w:color="auto"/>
                    <w:left w:val="single" w:sz="4" w:space="0" w:color="auto"/>
                    <w:bottom w:val="single" w:sz="4" w:space="0" w:color="auto"/>
                    <w:right w:val="single" w:sz="4" w:space="0" w:color="auto"/>
                  </w:tcBorders>
                  <w:vAlign w:val="center"/>
                </w:tcPr>
                <w:p w14:paraId="0B4FB096" w14:textId="09A83DAA"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2216447.39</w:t>
                  </w:r>
                </w:p>
              </w:tc>
            </w:tr>
            <w:tr w:rsidR="008E477C" w:rsidRPr="00014A93" w14:paraId="04E25198"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73C785A" w14:textId="1AC91D4F"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577</w:t>
                  </w:r>
                </w:p>
              </w:tc>
              <w:tc>
                <w:tcPr>
                  <w:tcW w:w="1482" w:type="dxa"/>
                  <w:tcBorders>
                    <w:top w:val="single" w:sz="4" w:space="0" w:color="auto"/>
                    <w:left w:val="single" w:sz="4" w:space="0" w:color="auto"/>
                    <w:bottom w:val="single" w:sz="4" w:space="0" w:color="auto"/>
                    <w:right w:val="single" w:sz="4" w:space="0" w:color="auto"/>
                  </w:tcBorders>
                  <w:vAlign w:val="center"/>
                </w:tcPr>
                <w:p w14:paraId="25E1E219" w14:textId="0AE242D0"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339113.3</w:t>
                  </w:r>
                </w:p>
              </w:tc>
              <w:tc>
                <w:tcPr>
                  <w:tcW w:w="1485" w:type="dxa"/>
                  <w:tcBorders>
                    <w:top w:val="single" w:sz="4" w:space="0" w:color="auto"/>
                    <w:left w:val="single" w:sz="4" w:space="0" w:color="auto"/>
                    <w:bottom w:val="single" w:sz="4" w:space="0" w:color="auto"/>
                    <w:right w:val="single" w:sz="4" w:space="0" w:color="auto"/>
                  </w:tcBorders>
                  <w:vAlign w:val="center"/>
                </w:tcPr>
                <w:p w14:paraId="65ABA4E8" w14:textId="5438669E"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2216453.21</w:t>
                  </w:r>
                </w:p>
              </w:tc>
            </w:tr>
            <w:tr w:rsidR="008E477C" w:rsidRPr="00014A93" w14:paraId="3A6DE9DB"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960EA9D" w14:textId="3F5F9946"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lastRenderedPageBreak/>
                    <w:t>н</w:t>
                  </w:r>
                  <w:r w:rsidRPr="00014A93">
                    <w:rPr>
                      <w:sz w:val="20"/>
                    </w:rPr>
                    <w:t xml:space="preserve"> </w:t>
                  </w:r>
                  <w:r w:rsidR="008E477C" w:rsidRPr="00014A93">
                    <w:rPr>
                      <w:sz w:val="20"/>
                    </w:rPr>
                    <w:t>595</w:t>
                  </w:r>
                </w:p>
              </w:tc>
              <w:tc>
                <w:tcPr>
                  <w:tcW w:w="1482" w:type="dxa"/>
                  <w:tcBorders>
                    <w:top w:val="single" w:sz="4" w:space="0" w:color="auto"/>
                    <w:left w:val="single" w:sz="4" w:space="0" w:color="auto"/>
                    <w:bottom w:val="single" w:sz="4" w:space="0" w:color="auto"/>
                    <w:right w:val="single" w:sz="4" w:space="0" w:color="auto"/>
                  </w:tcBorders>
                  <w:vAlign w:val="center"/>
                </w:tcPr>
                <w:p w14:paraId="1615844C" w14:textId="5927435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339084.32</w:t>
                  </w:r>
                </w:p>
              </w:tc>
              <w:tc>
                <w:tcPr>
                  <w:tcW w:w="1485" w:type="dxa"/>
                  <w:tcBorders>
                    <w:top w:val="single" w:sz="4" w:space="0" w:color="auto"/>
                    <w:left w:val="single" w:sz="4" w:space="0" w:color="auto"/>
                    <w:bottom w:val="single" w:sz="4" w:space="0" w:color="auto"/>
                    <w:right w:val="single" w:sz="4" w:space="0" w:color="auto"/>
                  </w:tcBorders>
                  <w:vAlign w:val="center"/>
                </w:tcPr>
                <w:p w14:paraId="52810371" w14:textId="45598F63"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2216445.52</w:t>
                  </w:r>
                </w:p>
              </w:tc>
            </w:tr>
            <w:tr w:rsidR="008E477C" w:rsidRPr="00014A93" w14:paraId="492CB7E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5B14E4D" w14:textId="681DD21D"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594</w:t>
                  </w:r>
                </w:p>
              </w:tc>
              <w:tc>
                <w:tcPr>
                  <w:tcW w:w="1482" w:type="dxa"/>
                  <w:tcBorders>
                    <w:top w:val="single" w:sz="4" w:space="0" w:color="auto"/>
                    <w:left w:val="single" w:sz="4" w:space="0" w:color="auto"/>
                    <w:bottom w:val="single" w:sz="4" w:space="0" w:color="auto"/>
                    <w:right w:val="single" w:sz="4" w:space="0" w:color="auto"/>
                  </w:tcBorders>
                  <w:vAlign w:val="center"/>
                </w:tcPr>
                <w:p w14:paraId="1E15AE5A" w14:textId="2112628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339085.76</w:t>
                  </w:r>
                </w:p>
              </w:tc>
              <w:tc>
                <w:tcPr>
                  <w:tcW w:w="1485" w:type="dxa"/>
                  <w:tcBorders>
                    <w:top w:val="single" w:sz="4" w:space="0" w:color="auto"/>
                    <w:left w:val="single" w:sz="4" w:space="0" w:color="auto"/>
                    <w:bottom w:val="single" w:sz="4" w:space="0" w:color="auto"/>
                    <w:right w:val="single" w:sz="4" w:space="0" w:color="auto"/>
                  </w:tcBorders>
                  <w:vAlign w:val="center"/>
                </w:tcPr>
                <w:p w14:paraId="40CE6605" w14:textId="0610CFFE"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2216439.7</w:t>
                  </w:r>
                </w:p>
              </w:tc>
            </w:tr>
            <w:tr w:rsidR="008E477C" w:rsidRPr="00014A93" w14:paraId="7C9455E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53986DA3" w14:textId="7236DE25"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575</w:t>
                  </w:r>
                </w:p>
              </w:tc>
              <w:tc>
                <w:tcPr>
                  <w:tcW w:w="1482" w:type="dxa"/>
                  <w:tcBorders>
                    <w:top w:val="single" w:sz="4" w:space="0" w:color="auto"/>
                    <w:left w:val="single" w:sz="4" w:space="0" w:color="auto"/>
                    <w:bottom w:val="single" w:sz="4" w:space="0" w:color="auto"/>
                    <w:right w:val="single" w:sz="4" w:space="0" w:color="auto"/>
                  </w:tcBorders>
                  <w:vAlign w:val="center"/>
                </w:tcPr>
                <w:p w14:paraId="19B2FA0F" w14:textId="16CB2EA0"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339114.75</w:t>
                  </w:r>
                </w:p>
              </w:tc>
              <w:tc>
                <w:tcPr>
                  <w:tcW w:w="1485" w:type="dxa"/>
                  <w:tcBorders>
                    <w:top w:val="single" w:sz="4" w:space="0" w:color="auto"/>
                    <w:left w:val="single" w:sz="4" w:space="0" w:color="auto"/>
                    <w:bottom w:val="single" w:sz="4" w:space="0" w:color="auto"/>
                    <w:right w:val="single" w:sz="4" w:space="0" w:color="auto"/>
                  </w:tcBorders>
                  <w:vAlign w:val="center"/>
                </w:tcPr>
                <w:p w14:paraId="022FBDE3" w14:textId="2381F286"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2216447.39</w:t>
                  </w:r>
                </w:p>
              </w:tc>
            </w:tr>
          </w:tbl>
          <w:p w14:paraId="61B1423C" w14:textId="77777777" w:rsidR="000C6FE8" w:rsidRPr="00014A93" w:rsidRDefault="000C6FE8" w:rsidP="000C6FE8">
            <w:pPr>
              <w:spacing w:line="20" w:lineRule="atLeast"/>
              <w:jc w:val="center"/>
              <w:rPr>
                <w:rFonts w:eastAsia="GOST Type AU"/>
                <w:sz w:val="20"/>
                <w:szCs w:val="20"/>
              </w:rPr>
            </w:pPr>
          </w:p>
        </w:tc>
      </w:tr>
      <w:tr w:rsidR="000C6FE8" w:rsidRPr="00014A93" w14:paraId="02CD46D1" w14:textId="77777777" w:rsidTr="000C6FE8">
        <w:tc>
          <w:tcPr>
            <w:tcW w:w="4673" w:type="dxa"/>
          </w:tcPr>
          <w:p w14:paraId="0212D2CD" w14:textId="77777777" w:rsidR="000C6FE8" w:rsidRPr="00014A93" w:rsidRDefault="000C6FE8" w:rsidP="000C6FE8">
            <w:pPr>
              <w:spacing w:line="20" w:lineRule="atLeast"/>
              <w:jc w:val="center"/>
              <w:rPr>
                <w:rFonts w:eastAsia="GOST Type AU"/>
                <w:sz w:val="20"/>
                <w:szCs w:val="20"/>
              </w:rPr>
            </w:pPr>
          </w:p>
          <w:p w14:paraId="272DBBA5"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255</w:t>
            </w:r>
          </w:p>
          <w:tbl>
            <w:tblPr>
              <w:tblStyle w:val="af4"/>
              <w:tblW w:w="0" w:type="auto"/>
              <w:tblLook w:val="04A0" w:firstRow="1" w:lastRow="0" w:firstColumn="1" w:lastColumn="0" w:noHBand="0" w:noVBand="1"/>
            </w:tblPr>
            <w:tblGrid>
              <w:gridCol w:w="1479"/>
              <w:gridCol w:w="1482"/>
              <w:gridCol w:w="1485"/>
            </w:tblGrid>
            <w:tr w:rsidR="000C6FE8" w:rsidRPr="00014A93" w14:paraId="299AE90E"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2084732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180 м²</w:t>
                  </w:r>
                </w:p>
                <w:p w14:paraId="1441565D"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0555E61D"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36EB8B90"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7F3687D9"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4B698EFF"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2B9FA9C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740E24E"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02A070F6"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A0694E7" w14:textId="2543B0AF"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577</w:t>
                  </w:r>
                </w:p>
              </w:tc>
              <w:tc>
                <w:tcPr>
                  <w:tcW w:w="1482" w:type="dxa"/>
                  <w:tcBorders>
                    <w:top w:val="single" w:sz="4" w:space="0" w:color="auto"/>
                    <w:left w:val="single" w:sz="4" w:space="0" w:color="auto"/>
                    <w:bottom w:val="single" w:sz="4" w:space="0" w:color="auto"/>
                    <w:right w:val="single" w:sz="4" w:space="0" w:color="auto"/>
                  </w:tcBorders>
                  <w:vAlign w:val="center"/>
                </w:tcPr>
                <w:p w14:paraId="198B528A" w14:textId="7023BB7C"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339113.30</w:t>
                  </w:r>
                </w:p>
              </w:tc>
              <w:tc>
                <w:tcPr>
                  <w:tcW w:w="1485" w:type="dxa"/>
                  <w:tcBorders>
                    <w:top w:val="single" w:sz="4" w:space="0" w:color="auto"/>
                    <w:left w:val="single" w:sz="4" w:space="0" w:color="auto"/>
                    <w:bottom w:val="single" w:sz="4" w:space="0" w:color="auto"/>
                    <w:right w:val="single" w:sz="4" w:space="0" w:color="auto"/>
                  </w:tcBorders>
                  <w:vAlign w:val="center"/>
                </w:tcPr>
                <w:p w14:paraId="10EA2BD6" w14:textId="52C96C9E"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2216453.21</w:t>
                  </w:r>
                </w:p>
              </w:tc>
            </w:tr>
            <w:tr w:rsidR="008E477C" w:rsidRPr="00014A93" w14:paraId="1ADA2572"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601A3407" w14:textId="4CE8B133"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579</w:t>
                  </w:r>
                </w:p>
              </w:tc>
              <w:tc>
                <w:tcPr>
                  <w:tcW w:w="1482" w:type="dxa"/>
                  <w:tcBorders>
                    <w:top w:val="single" w:sz="4" w:space="0" w:color="auto"/>
                    <w:left w:val="single" w:sz="4" w:space="0" w:color="auto"/>
                    <w:bottom w:val="single" w:sz="4" w:space="0" w:color="auto"/>
                    <w:right w:val="single" w:sz="4" w:space="0" w:color="auto"/>
                  </w:tcBorders>
                  <w:vAlign w:val="center"/>
                </w:tcPr>
                <w:p w14:paraId="684AE641" w14:textId="49F9B2F6"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339111.86</w:t>
                  </w:r>
                </w:p>
              </w:tc>
              <w:tc>
                <w:tcPr>
                  <w:tcW w:w="1485" w:type="dxa"/>
                  <w:tcBorders>
                    <w:top w:val="single" w:sz="4" w:space="0" w:color="auto"/>
                    <w:left w:val="single" w:sz="4" w:space="0" w:color="auto"/>
                    <w:bottom w:val="single" w:sz="4" w:space="0" w:color="auto"/>
                    <w:right w:val="single" w:sz="4" w:space="0" w:color="auto"/>
                  </w:tcBorders>
                  <w:vAlign w:val="center"/>
                </w:tcPr>
                <w:p w14:paraId="1C704A2B" w14:textId="1A3AAF1E"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2216459.03</w:t>
                  </w:r>
                </w:p>
              </w:tc>
            </w:tr>
            <w:tr w:rsidR="008E477C" w:rsidRPr="00014A93" w14:paraId="0943E18E"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DDB4761" w14:textId="3BE8010F"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596</w:t>
                  </w:r>
                </w:p>
              </w:tc>
              <w:tc>
                <w:tcPr>
                  <w:tcW w:w="1482" w:type="dxa"/>
                  <w:tcBorders>
                    <w:top w:val="single" w:sz="4" w:space="0" w:color="auto"/>
                    <w:left w:val="single" w:sz="4" w:space="0" w:color="auto"/>
                    <w:bottom w:val="single" w:sz="4" w:space="0" w:color="auto"/>
                    <w:right w:val="single" w:sz="4" w:space="0" w:color="auto"/>
                  </w:tcBorders>
                  <w:vAlign w:val="center"/>
                </w:tcPr>
                <w:p w14:paraId="204E1A39" w14:textId="5FE3D8FB"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339082.87</w:t>
                  </w:r>
                </w:p>
              </w:tc>
              <w:tc>
                <w:tcPr>
                  <w:tcW w:w="1485" w:type="dxa"/>
                  <w:tcBorders>
                    <w:top w:val="single" w:sz="4" w:space="0" w:color="auto"/>
                    <w:left w:val="single" w:sz="4" w:space="0" w:color="auto"/>
                    <w:bottom w:val="single" w:sz="4" w:space="0" w:color="auto"/>
                    <w:right w:val="single" w:sz="4" w:space="0" w:color="auto"/>
                  </w:tcBorders>
                  <w:vAlign w:val="center"/>
                </w:tcPr>
                <w:p w14:paraId="6F50C935" w14:textId="2682D2A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2216451.35</w:t>
                  </w:r>
                </w:p>
              </w:tc>
            </w:tr>
            <w:tr w:rsidR="008E477C" w:rsidRPr="00014A93" w14:paraId="50CEDF44"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C30BC43" w14:textId="3C021FA5"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595</w:t>
                  </w:r>
                </w:p>
              </w:tc>
              <w:tc>
                <w:tcPr>
                  <w:tcW w:w="1482" w:type="dxa"/>
                  <w:tcBorders>
                    <w:top w:val="single" w:sz="4" w:space="0" w:color="auto"/>
                    <w:left w:val="single" w:sz="4" w:space="0" w:color="auto"/>
                    <w:bottom w:val="single" w:sz="4" w:space="0" w:color="auto"/>
                    <w:right w:val="single" w:sz="4" w:space="0" w:color="auto"/>
                  </w:tcBorders>
                  <w:vAlign w:val="center"/>
                </w:tcPr>
                <w:p w14:paraId="44B3083E" w14:textId="680050B1"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339084.32</w:t>
                  </w:r>
                </w:p>
              </w:tc>
              <w:tc>
                <w:tcPr>
                  <w:tcW w:w="1485" w:type="dxa"/>
                  <w:tcBorders>
                    <w:top w:val="single" w:sz="4" w:space="0" w:color="auto"/>
                    <w:left w:val="single" w:sz="4" w:space="0" w:color="auto"/>
                    <w:bottom w:val="single" w:sz="4" w:space="0" w:color="auto"/>
                    <w:right w:val="single" w:sz="4" w:space="0" w:color="auto"/>
                  </w:tcBorders>
                  <w:vAlign w:val="center"/>
                </w:tcPr>
                <w:p w14:paraId="23500B51" w14:textId="64959F3F"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2216445.52</w:t>
                  </w:r>
                </w:p>
              </w:tc>
            </w:tr>
            <w:tr w:rsidR="008E477C" w:rsidRPr="00014A93" w14:paraId="662A0A7C"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B58206D" w14:textId="5A3393B5"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577</w:t>
                  </w:r>
                </w:p>
              </w:tc>
              <w:tc>
                <w:tcPr>
                  <w:tcW w:w="1482" w:type="dxa"/>
                  <w:tcBorders>
                    <w:top w:val="single" w:sz="4" w:space="0" w:color="auto"/>
                    <w:left w:val="single" w:sz="4" w:space="0" w:color="auto"/>
                    <w:bottom w:val="single" w:sz="4" w:space="0" w:color="auto"/>
                    <w:right w:val="single" w:sz="4" w:space="0" w:color="auto"/>
                  </w:tcBorders>
                  <w:vAlign w:val="center"/>
                </w:tcPr>
                <w:p w14:paraId="6EE0BE93" w14:textId="25DC8992"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339113.30</w:t>
                  </w:r>
                </w:p>
              </w:tc>
              <w:tc>
                <w:tcPr>
                  <w:tcW w:w="1485" w:type="dxa"/>
                  <w:tcBorders>
                    <w:top w:val="single" w:sz="4" w:space="0" w:color="auto"/>
                    <w:left w:val="single" w:sz="4" w:space="0" w:color="auto"/>
                    <w:bottom w:val="single" w:sz="4" w:space="0" w:color="auto"/>
                    <w:right w:val="single" w:sz="4" w:space="0" w:color="auto"/>
                  </w:tcBorders>
                  <w:vAlign w:val="center"/>
                </w:tcPr>
                <w:p w14:paraId="3EFC0A75" w14:textId="0E15A9E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2216453.21</w:t>
                  </w:r>
                </w:p>
              </w:tc>
            </w:tr>
          </w:tbl>
          <w:p w14:paraId="75E12B08" w14:textId="77777777" w:rsidR="000C6FE8" w:rsidRPr="00014A93" w:rsidRDefault="000C6FE8" w:rsidP="000C6FE8">
            <w:pPr>
              <w:spacing w:line="20" w:lineRule="atLeast"/>
              <w:jc w:val="center"/>
              <w:rPr>
                <w:rFonts w:eastAsia="GOST Type AU"/>
                <w:sz w:val="20"/>
                <w:szCs w:val="20"/>
              </w:rPr>
            </w:pPr>
          </w:p>
        </w:tc>
        <w:tc>
          <w:tcPr>
            <w:tcW w:w="4672" w:type="dxa"/>
          </w:tcPr>
          <w:p w14:paraId="5A3CD900" w14:textId="77777777" w:rsidR="000C6FE8" w:rsidRPr="00014A93" w:rsidRDefault="000C6FE8" w:rsidP="000C6FE8">
            <w:pPr>
              <w:spacing w:line="20" w:lineRule="atLeast"/>
              <w:jc w:val="center"/>
              <w:rPr>
                <w:rFonts w:eastAsia="GOST Type AU"/>
                <w:sz w:val="20"/>
                <w:szCs w:val="20"/>
              </w:rPr>
            </w:pPr>
          </w:p>
          <w:p w14:paraId="6B5DC205" w14:textId="77777777" w:rsidR="000C6FE8" w:rsidRPr="00014A93" w:rsidRDefault="000C6FE8" w:rsidP="000C6FE8">
            <w:pPr>
              <w:spacing w:line="20" w:lineRule="atLeast"/>
              <w:jc w:val="center"/>
              <w:rPr>
                <w:rFonts w:eastAsia="GOST Type AU"/>
                <w:sz w:val="20"/>
                <w:szCs w:val="20"/>
              </w:rPr>
            </w:pPr>
            <w:proofErr w:type="gramStart"/>
            <w:r w:rsidRPr="00014A93">
              <w:rPr>
                <w:rFonts w:eastAsia="GOST Type AU"/>
                <w:sz w:val="20"/>
                <w:szCs w:val="20"/>
              </w:rPr>
              <w:t>:ЗУ</w:t>
            </w:r>
            <w:proofErr w:type="gramEnd"/>
            <w:r w:rsidRPr="00014A93">
              <w:rPr>
                <w:rFonts w:eastAsia="GOST Type AU"/>
                <w:sz w:val="20"/>
                <w:szCs w:val="20"/>
              </w:rPr>
              <w:t>256</w:t>
            </w:r>
          </w:p>
          <w:tbl>
            <w:tblPr>
              <w:tblStyle w:val="af4"/>
              <w:tblW w:w="0" w:type="auto"/>
              <w:tblLook w:val="04A0" w:firstRow="1" w:lastRow="0" w:firstColumn="1" w:lastColumn="0" w:noHBand="0" w:noVBand="1"/>
            </w:tblPr>
            <w:tblGrid>
              <w:gridCol w:w="1479"/>
              <w:gridCol w:w="1482"/>
              <w:gridCol w:w="1485"/>
            </w:tblGrid>
            <w:tr w:rsidR="000C6FE8" w:rsidRPr="00014A93" w14:paraId="1B249174" w14:textId="77777777" w:rsidTr="000C6FE8">
              <w:trPr>
                <w:trHeight w:val="342"/>
              </w:trPr>
              <w:tc>
                <w:tcPr>
                  <w:tcW w:w="4446" w:type="dxa"/>
                  <w:gridSpan w:val="3"/>
                  <w:tcBorders>
                    <w:top w:val="single" w:sz="4" w:space="0" w:color="auto"/>
                    <w:left w:val="single" w:sz="4" w:space="0" w:color="auto"/>
                    <w:bottom w:val="single" w:sz="4" w:space="0" w:color="auto"/>
                    <w:right w:val="single" w:sz="4" w:space="0" w:color="auto"/>
                  </w:tcBorders>
                  <w:hideMark/>
                </w:tcPr>
                <w:p w14:paraId="06E91EA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Площадь – 330 м²</w:t>
                  </w:r>
                </w:p>
                <w:p w14:paraId="384A72D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Блокированная жилая застройка (2.3)</w:t>
                  </w:r>
                </w:p>
              </w:tc>
            </w:tr>
            <w:tr w:rsidR="000C6FE8" w:rsidRPr="00014A93" w14:paraId="697A3E80" w14:textId="77777777" w:rsidTr="000C6FE8">
              <w:trPr>
                <w:trHeight w:val="44"/>
              </w:trPr>
              <w:tc>
                <w:tcPr>
                  <w:tcW w:w="4446" w:type="dxa"/>
                  <w:gridSpan w:val="3"/>
                  <w:tcBorders>
                    <w:top w:val="single" w:sz="4" w:space="0" w:color="auto"/>
                    <w:left w:val="single" w:sz="4" w:space="0" w:color="auto"/>
                    <w:bottom w:val="single" w:sz="4" w:space="0" w:color="auto"/>
                    <w:right w:val="single" w:sz="4" w:space="0" w:color="auto"/>
                  </w:tcBorders>
                  <w:hideMark/>
                </w:tcPr>
                <w:p w14:paraId="64ECBF78"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Контур1</w:t>
                  </w:r>
                </w:p>
              </w:tc>
            </w:tr>
            <w:tr w:rsidR="000C6FE8" w:rsidRPr="00014A93" w14:paraId="30152F35" w14:textId="77777777" w:rsidTr="000C6FE8">
              <w:trPr>
                <w:trHeight w:val="73"/>
              </w:trPr>
              <w:tc>
                <w:tcPr>
                  <w:tcW w:w="1479" w:type="dxa"/>
                  <w:tcBorders>
                    <w:top w:val="single" w:sz="4" w:space="0" w:color="auto"/>
                    <w:left w:val="single" w:sz="4" w:space="0" w:color="auto"/>
                    <w:bottom w:val="single" w:sz="4" w:space="0" w:color="auto"/>
                    <w:right w:val="single" w:sz="4" w:space="0" w:color="auto"/>
                  </w:tcBorders>
                  <w:hideMark/>
                </w:tcPr>
                <w:p w14:paraId="11BCA186"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w:t>
                  </w:r>
                </w:p>
              </w:tc>
              <w:tc>
                <w:tcPr>
                  <w:tcW w:w="1482" w:type="dxa"/>
                  <w:tcBorders>
                    <w:top w:val="single" w:sz="4" w:space="0" w:color="auto"/>
                    <w:left w:val="single" w:sz="4" w:space="0" w:color="auto"/>
                    <w:bottom w:val="single" w:sz="4" w:space="0" w:color="auto"/>
                    <w:right w:val="single" w:sz="4" w:space="0" w:color="auto"/>
                  </w:tcBorders>
                  <w:hideMark/>
                </w:tcPr>
                <w:p w14:paraId="0C8D502C"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X</w:t>
                  </w:r>
                </w:p>
              </w:tc>
              <w:tc>
                <w:tcPr>
                  <w:tcW w:w="1485" w:type="dxa"/>
                  <w:tcBorders>
                    <w:top w:val="single" w:sz="4" w:space="0" w:color="auto"/>
                    <w:left w:val="single" w:sz="4" w:space="0" w:color="auto"/>
                    <w:bottom w:val="single" w:sz="4" w:space="0" w:color="auto"/>
                    <w:right w:val="single" w:sz="4" w:space="0" w:color="auto"/>
                  </w:tcBorders>
                  <w:hideMark/>
                </w:tcPr>
                <w:p w14:paraId="24496E32" w14:textId="77777777" w:rsidR="000C6FE8" w:rsidRPr="00014A93" w:rsidRDefault="000C6FE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Y</w:t>
                  </w:r>
                </w:p>
              </w:tc>
            </w:tr>
            <w:tr w:rsidR="008E477C" w:rsidRPr="00014A93" w14:paraId="28819FEF"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37C0E330" w14:textId="40AF40C9"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579</w:t>
                  </w:r>
                </w:p>
              </w:tc>
              <w:tc>
                <w:tcPr>
                  <w:tcW w:w="1482" w:type="dxa"/>
                  <w:tcBorders>
                    <w:top w:val="single" w:sz="4" w:space="0" w:color="auto"/>
                    <w:left w:val="single" w:sz="4" w:space="0" w:color="auto"/>
                    <w:bottom w:val="single" w:sz="4" w:space="0" w:color="auto"/>
                    <w:right w:val="single" w:sz="4" w:space="0" w:color="auto"/>
                  </w:tcBorders>
                  <w:vAlign w:val="center"/>
                </w:tcPr>
                <w:p w14:paraId="7DD88798" w14:textId="064518D5"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339111.86</w:t>
                  </w:r>
                </w:p>
              </w:tc>
              <w:tc>
                <w:tcPr>
                  <w:tcW w:w="1485" w:type="dxa"/>
                  <w:tcBorders>
                    <w:top w:val="single" w:sz="4" w:space="0" w:color="auto"/>
                    <w:left w:val="single" w:sz="4" w:space="0" w:color="auto"/>
                    <w:bottom w:val="single" w:sz="4" w:space="0" w:color="auto"/>
                    <w:right w:val="single" w:sz="4" w:space="0" w:color="auto"/>
                  </w:tcBorders>
                  <w:vAlign w:val="center"/>
                </w:tcPr>
                <w:p w14:paraId="76D6C648" w14:textId="6F02F5EC"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2216459.03</w:t>
                  </w:r>
                </w:p>
              </w:tc>
            </w:tr>
            <w:tr w:rsidR="008E477C" w:rsidRPr="00014A93" w14:paraId="4F62E3B7"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0FE15D55" w14:textId="432EA73A"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582</w:t>
                  </w:r>
                </w:p>
              </w:tc>
              <w:tc>
                <w:tcPr>
                  <w:tcW w:w="1482" w:type="dxa"/>
                  <w:tcBorders>
                    <w:top w:val="single" w:sz="4" w:space="0" w:color="auto"/>
                    <w:left w:val="single" w:sz="4" w:space="0" w:color="auto"/>
                    <w:bottom w:val="single" w:sz="4" w:space="0" w:color="auto"/>
                    <w:right w:val="single" w:sz="4" w:space="0" w:color="auto"/>
                  </w:tcBorders>
                  <w:vAlign w:val="center"/>
                </w:tcPr>
                <w:p w14:paraId="53C6409F" w14:textId="44C9CA9C"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339109.21</w:t>
                  </w:r>
                </w:p>
              </w:tc>
              <w:tc>
                <w:tcPr>
                  <w:tcW w:w="1485" w:type="dxa"/>
                  <w:tcBorders>
                    <w:top w:val="single" w:sz="4" w:space="0" w:color="auto"/>
                    <w:left w:val="single" w:sz="4" w:space="0" w:color="auto"/>
                    <w:bottom w:val="single" w:sz="4" w:space="0" w:color="auto"/>
                    <w:right w:val="single" w:sz="4" w:space="0" w:color="auto"/>
                  </w:tcBorders>
                  <w:vAlign w:val="center"/>
                </w:tcPr>
                <w:p w14:paraId="77A9FD2F" w14:textId="0CA7A60C"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2216469.71</w:t>
                  </w:r>
                </w:p>
              </w:tc>
            </w:tr>
            <w:tr w:rsidR="008E477C" w:rsidRPr="00014A93" w14:paraId="62850185"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1FC6D633" w14:textId="3D4FFAD9"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597</w:t>
                  </w:r>
                </w:p>
              </w:tc>
              <w:tc>
                <w:tcPr>
                  <w:tcW w:w="1482" w:type="dxa"/>
                  <w:tcBorders>
                    <w:top w:val="single" w:sz="4" w:space="0" w:color="auto"/>
                    <w:left w:val="single" w:sz="4" w:space="0" w:color="auto"/>
                    <w:bottom w:val="single" w:sz="4" w:space="0" w:color="auto"/>
                    <w:right w:val="single" w:sz="4" w:space="0" w:color="auto"/>
                  </w:tcBorders>
                  <w:vAlign w:val="center"/>
                </w:tcPr>
                <w:p w14:paraId="2A141987" w14:textId="64A20509"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339080.22</w:t>
                  </w:r>
                </w:p>
              </w:tc>
              <w:tc>
                <w:tcPr>
                  <w:tcW w:w="1485" w:type="dxa"/>
                  <w:tcBorders>
                    <w:top w:val="single" w:sz="4" w:space="0" w:color="auto"/>
                    <w:left w:val="single" w:sz="4" w:space="0" w:color="auto"/>
                    <w:bottom w:val="single" w:sz="4" w:space="0" w:color="auto"/>
                    <w:right w:val="single" w:sz="4" w:space="0" w:color="auto"/>
                  </w:tcBorders>
                  <w:vAlign w:val="center"/>
                </w:tcPr>
                <w:p w14:paraId="60240FF5" w14:textId="6AC30907"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2216462.02</w:t>
                  </w:r>
                </w:p>
              </w:tc>
            </w:tr>
            <w:tr w:rsidR="008E477C" w:rsidRPr="00014A93" w14:paraId="6CFE459A"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23982B27" w14:textId="6C3AE4EC"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596</w:t>
                  </w:r>
                </w:p>
              </w:tc>
              <w:tc>
                <w:tcPr>
                  <w:tcW w:w="1482" w:type="dxa"/>
                  <w:tcBorders>
                    <w:top w:val="single" w:sz="4" w:space="0" w:color="auto"/>
                    <w:left w:val="single" w:sz="4" w:space="0" w:color="auto"/>
                    <w:bottom w:val="single" w:sz="4" w:space="0" w:color="auto"/>
                    <w:right w:val="single" w:sz="4" w:space="0" w:color="auto"/>
                  </w:tcBorders>
                  <w:vAlign w:val="center"/>
                </w:tcPr>
                <w:p w14:paraId="1FBC36DC" w14:textId="218EEF0F"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339082.87</w:t>
                  </w:r>
                </w:p>
              </w:tc>
              <w:tc>
                <w:tcPr>
                  <w:tcW w:w="1485" w:type="dxa"/>
                  <w:tcBorders>
                    <w:top w:val="single" w:sz="4" w:space="0" w:color="auto"/>
                    <w:left w:val="single" w:sz="4" w:space="0" w:color="auto"/>
                    <w:bottom w:val="single" w:sz="4" w:space="0" w:color="auto"/>
                    <w:right w:val="single" w:sz="4" w:space="0" w:color="auto"/>
                  </w:tcBorders>
                  <w:vAlign w:val="center"/>
                </w:tcPr>
                <w:p w14:paraId="12915889" w14:textId="5D27ADDD"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2216451.35</w:t>
                  </w:r>
                </w:p>
              </w:tc>
            </w:tr>
            <w:tr w:rsidR="008E477C" w:rsidRPr="00014A93" w14:paraId="1811E54D" w14:textId="77777777" w:rsidTr="000C6FE8">
              <w:trPr>
                <w:trHeight w:val="171"/>
              </w:trPr>
              <w:tc>
                <w:tcPr>
                  <w:tcW w:w="1479" w:type="dxa"/>
                  <w:tcBorders>
                    <w:top w:val="single" w:sz="4" w:space="0" w:color="auto"/>
                    <w:left w:val="single" w:sz="4" w:space="0" w:color="auto"/>
                    <w:bottom w:val="single" w:sz="4" w:space="0" w:color="auto"/>
                    <w:right w:val="single" w:sz="4" w:space="0" w:color="auto"/>
                  </w:tcBorders>
                  <w:vAlign w:val="center"/>
                </w:tcPr>
                <w:p w14:paraId="71C109DF" w14:textId="361F642E" w:rsidR="008E477C" w:rsidRPr="00014A93" w:rsidRDefault="00BE4EF8" w:rsidP="00E01281">
                  <w:pPr>
                    <w:framePr w:hSpace="180" w:wrap="around" w:vAnchor="text" w:hAnchor="text" w:xAlign="center" w:y="1"/>
                    <w:spacing w:line="20" w:lineRule="atLeast"/>
                    <w:suppressOverlap/>
                    <w:jc w:val="center"/>
                    <w:rPr>
                      <w:rFonts w:eastAsia="GOST Type AU"/>
                      <w:sz w:val="20"/>
                      <w:szCs w:val="20"/>
                    </w:rPr>
                  </w:pPr>
                  <w:r w:rsidRPr="00014A93">
                    <w:rPr>
                      <w:rFonts w:eastAsia="GOST Type AU"/>
                      <w:sz w:val="20"/>
                      <w:szCs w:val="20"/>
                    </w:rPr>
                    <w:t>н</w:t>
                  </w:r>
                  <w:r w:rsidRPr="00014A93">
                    <w:rPr>
                      <w:sz w:val="20"/>
                    </w:rPr>
                    <w:t xml:space="preserve"> </w:t>
                  </w:r>
                  <w:r w:rsidR="008E477C" w:rsidRPr="00014A93">
                    <w:rPr>
                      <w:sz w:val="20"/>
                    </w:rPr>
                    <w:t>579</w:t>
                  </w:r>
                </w:p>
              </w:tc>
              <w:tc>
                <w:tcPr>
                  <w:tcW w:w="1482" w:type="dxa"/>
                  <w:tcBorders>
                    <w:top w:val="single" w:sz="4" w:space="0" w:color="auto"/>
                    <w:left w:val="single" w:sz="4" w:space="0" w:color="auto"/>
                    <w:bottom w:val="single" w:sz="4" w:space="0" w:color="auto"/>
                    <w:right w:val="single" w:sz="4" w:space="0" w:color="auto"/>
                  </w:tcBorders>
                  <w:vAlign w:val="center"/>
                </w:tcPr>
                <w:p w14:paraId="15A4A3A1" w14:textId="32973C40"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339111.86</w:t>
                  </w:r>
                </w:p>
              </w:tc>
              <w:tc>
                <w:tcPr>
                  <w:tcW w:w="1485" w:type="dxa"/>
                  <w:tcBorders>
                    <w:top w:val="single" w:sz="4" w:space="0" w:color="auto"/>
                    <w:left w:val="single" w:sz="4" w:space="0" w:color="auto"/>
                    <w:bottom w:val="single" w:sz="4" w:space="0" w:color="auto"/>
                    <w:right w:val="single" w:sz="4" w:space="0" w:color="auto"/>
                  </w:tcBorders>
                  <w:vAlign w:val="center"/>
                </w:tcPr>
                <w:p w14:paraId="68261574" w14:textId="691EC303" w:rsidR="008E477C" w:rsidRPr="00014A93" w:rsidRDefault="008E477C" w:rsidP="00E01281">
                  <w:pPr>
                    <w:framePr w:hSpace="180" w:wrap="around" w:vAnchor="text" w:hAnchor="text" w:xAlign="center" w:y="1"/>
                    <w:spacing w:line="20" w:lineRule="atLeast"/>
                    <w:suppressOverlap/>
                    <w:jc w:val="center"/>
                    <w:rPr>
                      <w:rFonts w:eastAsia="GOST Type AU"/>
                      <w:sz w:val="20"/>
                      <w:szCs w:val="20"/>
                    </w:rPr>
                  </w:pPr>
                  <w:r w:rsidRPr="00014A93">
                    <w:rPr>
                      <w:sz w:val="20"/>
                    </w:rPr>
                    <w:t>2216459.03</w:t>
                  </w:r>
                </w:p>
              </w:tc>
            </w:tr>
          </w:tbl>
          <w:p w14:paraId="01966C81" w14:textId="77777777" w:rsidR="000C6FE8" w:rsidRPr="00014A93" w:rsidRDefault="000C6FE8" w:rsidP="000C6FE8">
            <w:pPr>
              <w:spacing w:line="20" w:lineRule="atLeast"/>
              <w:jc w:val="center"/>
              <w:rPr>
                <w:rFonts w:eastAsia="GOST Type AU"/>
                <w:sz w:val="20"/>
                <w:szCs w:val="20"/>
              </w:rPr>
            </w:pPr>
          </w:p>
        </w:tc>
      </w:tr>
    </w:tbl>
    <w:p w14:paraId="7190F8B7" w14:textId="77777777" w:rsidR="00D267AD" w:rsidRPr="00014A93" w:rsidRDefault="00D267AD" w:rsidP="00D267AD">
      <w:pPr>
        <w:pStyle w:val="S0"/>
        <w:spacing w:line="240" w:lineRule="auto"/>
      </w:pPr>
    </w:p>
    <w:p w14:paraId="12BC6AC3" w14:textId="77777777" w:rsidR="006E1B8F" w:rsidRPr="00014A93" w:rsidRDefault="006E1B8F" w:rsidP="00F81C7E">
      <w:pPr>
        <w:pStyle w:val="a9"/>
        <w:spacing w:after="0"/>
        <w:jc w:val="both"/>
        <w:sectPr w:rsidR="006E1B8F" w:rsidRPr="00014A93" w:rsidSect="00266283">
          <w:headerReference w:type="even" r:id="rId17"/>
          <w:footerReference w:type="even" r:id="rId18"/>
          <w:pgSz w:w="11907" w:h="16839" w:code="9"/>
          <w:pgMar w:top="851" w:right="851" w:bottom="851" w:left="1418" w:header="420" w:footer="176" w:gutter="0"/>
          <w:cols w:space="720"/>
          <w:docGrid w:linePitch="360"/>
        </w:sectPr>
      </w:pPr>
    </w:p>
    <w:p w14:paraId="79E27351" w14:textId="504D0FF6" w:rsidR="001F20EA" w:rsidRPr="00014A93" w:rsidRDefault="00BF0053" w:rsidP="00077477">
      <w:pPr>
        <w:pStyle w:val="aff1"/>
        <w:autoSpaceDE w:val="0"/>
        <w:adjustRightInd w:val="0"/>
        <w:spacing w:line="240" w:lineRule="auto"/>
        <w:ind w:left="0"/>
        <w:jc w:val="center"/>
        <w:textAlignment w:val="baseline"/>
        <w:outlineLvl w:val="0"/>
        <w:rPr>
          <w:rFonts w:ascii="Times New Roman" w:eastAsia="GOST Type AU" w:hAnsi="Times New Roman"/>
          <w:b/>
          <w:sz w:val="24"/>
          <w:szCs w:val="24"/>
        </w:rPr>
      </w:pPr>
      <w:bookmarkStart w:id="19" w:name="_Toc115350381"/>
      <w:r>
        <w:rPr>
          <w:noProof/>
        </w:rPr>
        <w:lastRenderedPageBreak/>
        <w:pict w14:anchorId="64FC6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77.95pt;margin-top:19.5pt;width:749.25pt;height:749.25pt;z-index:-251657728;mso-position-horizontal-relative:text;mso-position-vertical-relative:text;mso-width-relative:page;mso-height-relative:page">
            <v:imagedata r:id="rId19" o:title="ПМТ"/>
          </v:shape>
        </w:pict>
      </w:r>
      <w:r w:rsidR="006E1B8F" w:rsidRPr="00014A93">
        <w:rPr>
          <w:rFonts w:ascii="Times New Roman" w:eastAsia="GOST Type AU" w:hAnsi="Times New Roman"/>
          <w:b/>
          <w:sz w:val="24"/>
          <w:szCs w:val="24"/>
        </w:rPr>
        <w:t>Чертеж межевания территории</w:t>
      </w:r>
      <w:r w:rsidR="004F7212" w:rsidRPr="00014A93">
        <w:rPr>
          <w:rFonts w:ascii="Times New Roman" w:eastAsia="GOST Type AU" w:hAnsi="Times New Roman"/>
          <w:b/>
          <w:sz w:val="24"/>
          <w:szCs w:val="24"/>
        </w:rPr>
        <w:t>. Этап 1</w:t>
      </w:r>
      <w:bookmarkEnd w:id="19"/>
    </w:p>
    <w:p w14:paraId="74E4E90D" w14:textId="77777777" w:rsidR="004F7212" w:rsidRPr="00014A93" w:rsidRDefault="004F7212" w:rsidP="00FC0D4E">
      <w:pPr>
        <w:jc w:val="center"/>
        <w:rPr>
          <w:rFonts w:eastAsia="GOST Type AU"/>
          <w:b/>
        </w:rPr>
      </w:pPr>
    </w:p>
    <w:p w14:paraId="46753F4D" w14:textId="5676EE45" w:rsidR="00B62C50" w:rsidRPr="00014A93" w:rsidRDefault="00B62C50" w:rsidP="00FC0D4E">
      <w:pPr>
        <w:jc w:val="center"/>
        <w:rPr>
          <w:rFonts w:eastAsia="GOST Type AU"/>
          <w:b/>
        </w:rPr>
        <w:sectPr w:rsidR="00B62C50" w:rsidRPr="00014A93" w:rsidSect="00DF5732">
          <w:footerReference w:type="even" r:id="rId20"/>
          <w:pgSz w:w="23811" w:h="16838" w:orient="landscape" w:code="8"/>
          <w:pgMar w:top="993" w:right="851" w:bottom="851" w:left="851" w:header="420" w:footer="176" w:gutter="0"/>
          <w:cols w:space="720"/>
          <w:docGrid w:linePitch="360"/>
        </w:sectPr>
      </w:pPr>
    </w:p>
    <w:p w14:paraId="52AFA27E" w14:textId="1654CE75" w:rsidR="004F7212" w:rsidRDefault="004F7212" w:rsidP="004F7212">
      <w:pPr>
        <w:pStyle w:val="aff1"/>
        <w:autoSpaceDE w:val="0"/>
        <w:adjustRightInd w:val="0"/>
        <w:spacing w:line="240" w:lineRule="auto"/>
        <w:ind w:left="0"/>
        <w:jc w:val="center"/>
        <w:textAlignment w:val="baseline"/>
        <w:outlineLvl w:val="0"/>
        <w:rPr>
          <w:rFonts w:ascii="Times New Roman" w:eastAsia="GOST Type AU" w:hAnsi="Times New Roman"/>
          <w:b/>
          <w:sz w:val="24"/>
          <w:szCs w:val="24"/>
        </w:rPr>
      </w:pPr>
      <w:bookmarkStart w:id="20" w:name="_Toc115350382"/>
      <w:r w:rsidRPr="00014A93">
        <w:rPr>
          <w:rFonts w:ascii="Times New Roman" w:eastAsia="GOST Type AU" w:hAnsi="Times New Roman"/>
          <w:b/>
          <w:sz w:val="24"/>
          <w:szCs w:val="24"/>
        </w:rPr>
        <w:lastRenderedPageBreak/>
        <w:t>Чертеж межевания территории. Этап 2</w:t>
      </w:r>
      <w:bookmarkEnd w:id="20"/>
    </w:p>
    <w:p w14:paraId="69164BA6" w14:textId="16EFC615" w:rsidR="00CC2E4E" w:rsidRPr="00014A93" w:rsidRDefault="00E01281" w:rsidP="00CC2E4E">
      <w:pPr>
        <w:pStyle w:val="S0"/>
        <w:jc w:val="center"/>
        <w:rPr>
          <w:rFonts w:eastAsia="GOST Type AU"/>
        </w:rPr>
      </w:pPr>
      <w:r>
        <w:rPr>
          <w:rFonts w:eastAsia="GOST Type AU"/>
        </w:rPr>
        <w:pict w14:anchorId="2AB8A038">
          <v:shape id="_x0000_i1025" type="#_x0000_t75" style="width:664.5pt;height:664.5pt">
            <v:imagedata r:id="rId21" o:title="ПМТ"/>
          </v:shape>
        </w:pict>
      </w:r>
    </w:p>
    <w:p w14:paraId="28DFB572" w14:textId="77777777" w:rsidR="00CC2E4E" w:rsidRDefault="00CC2E4E" w:rsidP="00CC2E4E">
      <w:pPr>
        <w:pStyle w:val="S0"/>
        <w:rPr>
          <w:rFonts w:eastAsia="GOST Type AU"/>
        </w:rPr>
      </w:pPr>
      <w:bookmarkStart w:id="21" w:name="_Toc115350384"/>
    </w:p>
    <w:p w14:paraId="2940B101" w14:textId="77777777" w:rsidR="00CC2E4E" w:rsidRDefault="00CC2E4E" w:rsidP="00CC2E4E">
      <w:pPr>
        <w:pStyle w:val="S0"/>
        <w:rPr>
          <w:rFonts w:eastAsia="GOST Type AU"/>
        </w:rPr>
      </w:pPr>
    </w:p>
    <w:p w14:paraId="3C0B835A" w14:textId="7D134722" w:rsidR="004F7212" w:rsidRDefault="004F7212" w:rsidP="004F7212">
      <w:pPr>
        <w:pStyle w:val="aff1"/>
        <w:autoSpaceDE w:val="0"/>
        <w:adjustRightInd w:val="0"/>
        <w:spacing w:line="240" w:lineRule="auto"/>
        <w:ind w:left="0"/>
        <w:jc w:val="center"/>
        <w:textAlignment w:val="baseline"/>
        <w:outlineLvl w:val="0"/>
        <w:rPr>
          <w:rFonts w:ascii="Times New Roman" w:eastAsia="GOST Type AU" w:hAnsi="Times New Roman"/>
          <w:b/>
          <w:sz w:val="24"/>
          <w:szCs w:val="24"/>
        </w:rPr>
      </w:pPr>
      <w:r w:rsidRPr="00014A93">
        <w:rPr>
          <w:rFonts w:ascii="Times New Roman" w:eastAsia="GOST Type AU" w:hAnsi="Times New Roman"/>
          <w:b/>
          <w:sz w:val="24"/>
          <w:szCs w:val="24"/>
        </w:rPr>
        <w:lastRenderedPageBreak/>
        <w:t>Сводный чертеж межевания территории</w:t>
      </w:r>
      <w:bookmarkEnd w:id="21"/>
    </w:p>
    <w:p w14:paraId="188A7AB4" w14:textId="57F6C474" w:rsidR="00CC2E4E" w:rsidRPr="00014A93" w:rsidRDefault="00E01281" w:rsidP="00CC2E4E">
      <w:pPr>
        <w:pStyle w:val="S0"/>
        <w:jc w:val="center"/>
        <w:rPr>
          <w:rFonts w:eastAsia="GOST Type AU"/>
        </w:rPr>
      </w:pPr>
      <w:r>
        <w:rPr>
          <w:rFonts w:eastAsia="GOST Type AU"/>
        </w:rPr>
        <w:pict w14:anchorId="713124F5">
          <v:shape id="_x0000_i1026" type="#_x0000_t75" style="width:702pt;height:702pt">
            <v:imagedata r:id="rId22" o:title="ПМТ"/>
          </v:shape>
        </w:pict>
      </w:r>
    </w:p>
    <w:p w14:paraId="0C01C1B4" w14:textId="0622AAAD" w:rsidR="00FC0D4E" w:rsidRDefault="006E1B8F" w:rsidP="00077477">
      <w:pPr>
        <w:pStyle w:val="aff1"/>
        <w:autoSpaceDE w:val="0"/>
        <w:adjustRightInd w:val="0"/>
        <w:spacing w:line="240" w:lineRule="auto"/>
        <w:ind w:left="0"/>
        <w:jc w:val="center"/>
        <w:textAlignment w:val="baseline"/>
        <w:outlineLvl w:val="0"/>
        <w:rPr>
          <w:rFonts w:ascii="Times New Roman" w:eastAsia="GOST Type AU" w:hAnsi="Times New Roman"/>
          <w:b/>
          <w:sz w:val="24"/>
          <w:szCs w:val="24"/>
        </w:rPr>
      </w:pPr>
      <w:bookmarkStart w:id="22" w:name="_Toc115350386"/>
      <w:r w:rsidRPr="00014A93">
        <w:rPr>
          <w:rFonts w:ascii="Times New Roman" w:eastAsia="GOST Type AU" w:hAnsi="Times New Roman"/>
          <w:b/>
          <w:sz w:val="24"/>
          <w:szCs w:val="24"/>
        </w:rPr>
        <w:lastRenderedPageBreak/>
        <w:t>Чертеж по обоснованию межевания территории</w:t>
      </w:r>
      <w:bookmarkEnd w:id="22"/>
    </w:p>
    <w:p w14:paraId="6FA8E72B" w14:textId="5F1AF96D" w:rsidR="00CC2E4E" w:rsidRPr="00014A93" w:rsidRDefault="00E01281" w:rsidP="00CC2E4E">
      <w:pPr>
        <w:pStyle w:val="S0"/>
        <w:jc w:val="center"/>
        <w:rPr>
          <w:rFonts w:eastAsia="GOST Type AU"/>
        </w:rPr>
      </w:pPr>
      <w:r>
        <w:rPr>
          <w:rFonts w:eastAsia="GOST Type AU"/>
        </w:rPr>
        <w:pict w14:anchorId="37684DF2">
          <v:shape id="_x0000_i1027" type="#_x0000_t75" style="width:696.75pt;height:696.75pt">
            <v:imagedata r:id="rId23" o:title="ПМТ"/>
          </v:shape>
        </w:pict>
      </w:r>
    </w:p>
    <w:p w14:paraId="1AD2F148" w14:textId="0E25003E" w:rsidR="009E3B7A" w:rsidRPr="00014A93" w:rsidRDefault="009E3B7A" w:rsidP="009E3B7A">
      <w:pPr>
        <w:pStyle w:val="aff1"/>
        <w:autoSpaceDE w:val="0"/>
        <w:adjustRightInd w:val="0"/>
        <w:spacing w:line="240" w:lineRule="auto"/>
        <w:ind w:left="0"/>
        <w:jc w:val="center"/>
        <w:textAlignment w:val="baseline"/>
        <w:outlineLvl w:val="0"/>
        <w:rPr>
          <w:rFonts w:ascii="Times New Roman" w:eastAsia="GOST Type AU" w:hAnsi="Times New Roman"/>
          <w:b/>
          <w:sz w:val="24"/>
          <w:szCs w:val="24"/>
        </w:rPr>
      </w:pPr>
      <w:bookmarkStart w:id="23" w:name="_Toc115350388"/>
      <w:r w:rsidRPr="00014A93">
        <w:rPr>
          <w:rFonts w:ascii="Times New Roman" w:eastAsia="GOST Type AU" w:hAnsi="Times New Roman"/>
          <w:b/>
          <w:sz w:val="24"/>
          <w:szCs w:val="24"/>
        </w:rPr>
        <w:lastRenderedPageBreak/>
        <w:t>Сводный чертеж межевания территории, совмещенный с территориальными зонами ПЗЗ</w:t>
      </w:r>
      <w:bookmarkEnd w:id="23"/>
    </w:p>
    <w:p w14:paraId="64376841" w14:textId="6BD18F87" w:rsidR="00B62C50" w:rsidRPr="00014A93" w:rsidRDefault="00E01281" w:rsidP="00FC0D4E">
      <w:pPr>
        <w:jc w:val="center"/>
        <w:rPr>
          <w:rFonts w:eastAsia="GOST Type AU"/>
          <w:b/>
        </w:rPr>
      </w:pPr>
      <w:bookmarkStart w:id="24" w:name="_GoBack"/>
      <w:r>
        <w:rPr>
          <w:rFonts w:eastAsia="GOST Type AU"/>
          <w:b/>
        </w:rPr>
        <w:pict w14:anchorId="05CBA91D">
          <v:shape id="_x0000_i1028" type="#_x0000_t75" style="width:682.5pt;height:682.5pt">
            <v:imagedata r:id="rId24" o:title="ПМТ.МОП-1.2 Чертеж по обоснованию межевания"/>
          </v:shape>
        </w:pict>
      </w:r>
      <w:bookmarkEnd w:id="24"/>
    </w:p>
    <w:p w14:paraId="094833D5" w14:textId="18FCE3E5" w:rsidR="006E1B8F" w:rsidRPr="00014A93" w:rsidRDefault="006E1B8F" w:rsidP="00FC0D4E">
      <w:pPr>
        <w:jc w:val="center"/>
        <w:rPr>
          <w:rFonts w:eastAsia="GOST Type AU"/>
          <w:b/>
        </w:rPr>
      </w:pPr>
    </w:p>
    <w:sectPr w:rsidR="006E1B8F" w:rsidRPr="00014A93" w:rsidSect="00DF5732">
      <w:pgSz w:w="23811" w:h="16838" w:orient="landscape" w:code="8"/>
      <w:pgMar w:top="993" w:right="851" w:bottom="851" w:left="851" w:header="420" w:footer="1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4287C0" w14:textId="77777777" w:rsidR="00BF0053" w:rsidRDefault="00BF0053">
      <w:r>
        <w:separator/>
      </w:r>
    </w:p>
  </w:endnote>
  <w:endnote w:type="continuationSeparator" w:id="0">
    <w:p w14:paraId="032136CA" w14:textId="77777777" w:rsidR="00BF0053" w:rsidRDefault="00BF0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GOST Type AU">
    <w:charset w:val="CC"/>
    <w:family w:val="auto"/>
    <w:pitch w:val="variable"/>
    <w:sig w:usb0="A000028F" w:usb1="1000004A" w:usb2="00000000" w:usb3="00000000" w:csb0="0000019F" w:csb1="00000000"/>
  </w:font>
  <w:font w:name="Peterburg">
    <w:panose1 w:val="00000000000000000000"/>
    <w:charset w:val="00"/>
    <w:family w:val="roman"/>
    <w:notTrueType/>
    <w:pitch w:val="default"/>
  </w:font>
  <w:font w:name="GOST type A">
    <w:altName w:val="Arial"/>
    <w:panose1 w:val="020B0500000000000000"/>
    <w:charset w:val="CC"/>
    <w:family w:val="swiss"/>
    <w:pitch w:val="variable"/>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CC"/>
    <w:family w:val="modern"/>
    <w:pitch w:val="fixed"/>
    <w:sig w:usb0="E00006FF" w:usb1="0000FCFF" w:usb2="00000001" w:usb3="00000000" w:csb0="0000019F" w:csb1="00000000"/>
  </w:font>
  <w:font w:name="Apple Chancery">
    <w:panose1 w:val="00000000000000000000"/>
    <w:charset w:val="00"/>
    <w:family w:val="script"/>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JournalC">
    <w:altName w:val="Times New Roman"/>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TimesET">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MT">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Arial-BoldItalic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6E6BB" w14:textId="77777777" w:rsidR="00CA70B6" w:rsidRDefault="00CA70B6" w:rsidP="00FD6BB7">
    <w:pPr>
      <w:pStyle w:val="ae"/>
      <w:jc w:val="center"/>
      <w:rPr>
        <w:lang w:val="en-US" w:eastAsia="ru-RU"/>
      </w:rPr>
    </w:pPr>
  </w:p>
  <w:p w14:paraId="352E3221" w14:textId="77777777" w:rsidR="00CA70B6" w:rsidRPr="00E9220B" w:rsidRDefault="00CA70B6" w:rsidP="008C19F5">
    <w:pPr>
      <w:pStyle w:val="ae"/>
      <w:ind w:right="357"/>
      <w:jc w:val="center"/>
      <w:rPr>
        <w:i/>
      </w:rPr>
    </w:pPr>
    <w:r>
      <w:t xml:space="preserve">Архитектурно-проектное бюро </w:t>
    </w:r>
    <w:r w:rsidRPr="001D0B31">
      <w:t>«Архивариус»</w:t>
    </w:r>
  </w:p>
  <w:p w14:paraId="4845FD8C" w14:textId="77777777" w:rsidR="00CA70B6" w:rsidRPr="00FD6BB7" w:rsidRDefault="00CA70B6" w:rsidP="00FD6BB7">
    <w:pPr>
      <w:pStyle w:val="ae"/>
      <w:jc w:val="right"/>
    </w:pPr>
    <w:r w:rsidRPr="00FD6BB7">
      <w:t xml:space="preserve"> </w:t>
    </w:r>
    <w:r>
      <w:fldChar w:fldCharType="begin"/>
    </w:r>
    <w:r>
      <w:instrText>PAGE   \* MERGEFORMAT</w:instrText>
    </w:r>
    <w:r>
      <w:fldChar w:fldCharType="separate"/>
    </w:r>
    <w:r w:rsidR="00E01281">
      <w:rPr>
        <w:noProof/>
      </w:rPr>
      <w:t>60</w:t>
    </w:r>
    <w:r>
      <w:rPr>
        <w:noProof/>
      </w:rPr>
      <w:fldChar w:fldCharType="end"/>
    </w:r>
  </w:p>
  <w:p w14:paraId="401CB5DE" w14:textId="77777777" w:rsidR="00CA70B6" w:rsidRDefault="00CA70B6">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2DBC7" w14:textId="77777777" w:rsidR="00CA70B6" w:rsidRPr="00FD6BB7" w:rsidRDefault="00CA70B6" w:rsidP="00FD6BB7">
    <w:pPr>
      <w:tabs>
        <w:tab w:val="center" w:pos="4677"/>
        <w:tab w:val="right" w:pos="9355"/>
      </w:tabs>
      <w:suppressAutoHyphens w:val="0"/>
      <w:spacing w:line="360" w:lineRule="auto"/>
      <w:ind w:right="360"/>
      <w:jc w:val="center"/>
      <w:rPr>
        <w:sz w:val="20"/>
        <w:szCs w:val="20"/>
        <w:lang w:eastAsia="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136D8" w14:textId="77777777" w:rsidR="00CA70B6" w:rsidRDefault="00CA70B6" w:rsidP="00FD6BB7">
    <w:pPr>
      <w:tabs>
        <w:tab w:val="center" w:pos="4677"/>
        <w:tab w:val="right" w:pos="9355"/>
      </w:tabs>
      <w:suppressAutoHyphens w:val="0"/>
      <w:spacing w:line="360" w:lineRule="auto"/>
      <w:ind w:right="360"/>
      <w:jc w:val="center"/>
      <w:rPr>
        <w:sz w:val="20"/>
        <w:szCs w:val="20"/>
        <w:lang w:val="en-US" w:eastAsia="ru-RU"/>
      </w:rPr>
    </w:pPr>
  </w:p>
  <w:p w14:paraId="57B1D1D0" w14:textId="77777777" w:rsidR="00CA70B6" w:rsidRPr="00FC3DD7" w:rsidRDefault="00CA70B6" w:rsidP="00FD6BB7">
    <w:pPr>
      <w:pStyle w:val="ae"/>
      <w:jc w:val="center"/>
      <w:rPr>
        <w:lang w:eastAsia="ru-RU"/>
      </w:rPr>
    </w:pPr>
    <w:r w:rsidRPr="00FD6BB7">
      <w:rPr>
        <w:lang w:eastAsia="ru-RU"/>
      </w:rPr>
      <w:t>Общество с ограниченной ответственностью «Архивариус»</w:t>
    </w:r>
  </w:p>
  <w:p w14:paraId="5BCAEE21" w14:textId="77777777" w:rsidR="00CA70B6" w:rsidRPr="00FD6BB7" w:rsidRDefault="00CA70B6" w:rsidP="00FD6BB7">
    <w:pPr>
      <w:pStyle w:val="ae"/>
      <w:jc w:val="right"/>
    </w:pPr>
    <w:r w:rsidRPr="00FD6BB7">
      <w:t xml:space="preserve"> </w:t>
    </w:r>
    <w:r>
      <w:fldChar w:fldCharType="begin"/>
    </w:r>
    <w:r>
      <w:instrText>PAGE   \* MERGEFORMAT</w:instrText>
    </w:r>
    <w:r>
      <w:fldChar w:fldCharType="separate"/>
    </w:r>
    <w:r>
      <w:rPr>
        <w:noProof/>
      </w:rPr>
      <w:t>4</w:t>
    </w:r>
    <w:r>
      <w:rPr>
        <w:noProof/>
      </w:rPr>
      <w:fldChar w:fldCharType="end"/>
    </w:r>
  </w:p>
  <w:p w14:paraId="131E5277" w14:textId="77777777" w:rsidR="00CA70B6" w:rsidRPr="00FD6BB7" w:rsidRDefault="00CA70B6" w:rsidP="00FD6BB7">
    <w:pPr>
      <w:tabs>
        <w:tab w:val="center" w:pos="4677"/>
        <w:tab w:val="right" w:pos="9355"/>
      </w:tabs>
      <w:suppressAutoHyphens w:val="0"/>
      <w:spacing w:line="360" w:lineRule="auto"/>
      <w:ind w:right="360"/>
      <w:jc w:val="center"/>
      <w:rPr>
        <w:sz w:val="20"/>
        <w:szCs w:val="20"/>
        <w:lang w:val="en-US" w:eastAsia="ru-RU"/>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6583C" w14:textId="77777777" w:rsidR="00CA70B6" w:rsidRDefault="00CA70B6" w:rsidP="00FD6BB7">
    <w:pPr>
      <w:tabs>
        <w:tab w:val="center" w:pos="4677"/>
        <w:tab w:val="right" w:pos="9355"/>
      </w:tabs>
      <w:suppressAutoHyphens w:val="0"/>
      <w:spacing w:line="360" w:lineRule="auto"/>
      <w:ind w:right="360"/>
      <w:jc w:val="center"/>
      <w:rPr>
        <w:sz w:val="20"/>
        <w:szCs w:val="20"/>
        <w:lang w:val="en-US" w:eastAsia="ru-RU"/>
      </w:rPr>
    </w:pPr>
  </w:p>
  <w:p w14:paraId="3753F4BA" w14:textId="77777777" w:rsidR="00CA70B6" w:rsidRPr="00CC4D2A" w:rsidRDefault="00CA70B6" w:rsidP="00FD6BB7">
    <w:pPr>
      <w:pStyle w:val="ae"/>
      <w:jc w:val="center"/>
      <w:rPr>
        <w:lang w:eastAsia="ru-RU"/>
      </w:rPr>
    </w:pPr>
    <w:r w:rsidRPr="00FD6BB7">
      <w:rPr>
        <w:lang w:eastAsia="ru-RU"/>
      </w:rPr>
      <w:t>Общество с ограниченной ответственностью «Архивариус»</w:t>
    </w:r>
  </w:p>
  <w:p w14:paraId="2AE05206" w14:textId="77777777" w:rsidR="00CA70B6" w:rsidRPr="00FD6BB7" w:rsidRDefault="00CA70B6" w:rsidP="00FD6BB7">
    <w:pPr>
      <w:pStyle w:val="ae"/>
      <w:jc w:val="right"/>
    </w:pPr>
    <w:r w:rsidRPr="00FD6BB7">
      <w:t xml:space="preserve"> </w:t>
    </w:r>
    <w:r>
      <w:fldChar w:fldCharType="begin"/>
    </w:r>
    <w:r>
      <w:instrText>PAGE   \* MERGEFORMAT</w:instrText>
    </w:r>
    <w:r>
      <w:fldChar w:fldCharType="separate"/>
    </w:r>
    <w:r>
      <w:rPr>
        <w:noProof/>
      </w:rPr>
      <w:t>43</w:t>
    </w:r>
    <w:r>
      <w:rPr>
        <w:noProof/>
      </w:rPr>
      <w:fldChar w:fldCharType="end"/>
    </w:r>
  </w:p>
  <w:p w14:paraId="7AB76A78" w14:textId="77777777" w:rsidR="00CA70B6" w:rsidRPr="00FD6BB7" w:rsidRDefault="00CA70B6" w:rsidP="00FD6BB7">
    <w:pPr>
      <w:tabs>
        <w:tab w:val="center" w:pos="4677"/>
        <w:tab w:val="right" w:pos="9355"/>
      </w:tabs>
      <w:suppressAutoHyphens w:val="0"/>
      <w:spacing w:line="360" w:lineRule="auto"/>
      <w:ind w:right="360"/>
      <w:jc w:val="center"/>
      <w:rPr>
        <w:sz w:val="20"/>
        <w:szCs w:val="20"/>
        <w:lang w:val="en-US" w:eastAsia="ru-RU"/>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7BA4B" w14:textId="77777777" w:rsidR="00CA70B6" w:rsidRDefault="00CA70B6"/>
  <w:p w14:paraId="1E12DAD7" w14:textId="77777777" w:rsidR="00CA70B6" w:rsidRDefault="00CA70B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E14DD" w14:textId="77777777" w:rsidR="00CA70B6" w:rsidRDefault="00CA70B6" w:rsidP="001666DE">
    <w:pPr>
      <w:pStyle w:val="ae"/>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50631B4E" w14:textId="77777777" w:rsidR="00CA70B6" w:rsidRDefault="00CA70B6" w:rsidP="001666DE">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C4936E" w14:textId="77777777" w:rsidR="00BF0053" w:rsidRDefault="00BF0053">
      <w:r>
        <w:separator/>
      </w:r>
    </w:p>
  </w:footnote>
  <w:footnote w:type="continuationSeparator" w:id="0">
    <w:p w14:paraId="662ADD3B" w14:textId="77777777" w:rsidR="00BF0053" w:rsidRDefault="00BF00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571AE" w14:textId="77777777" w:rsidR="00CA70B6" w:rsidRPr="005D3310" w:rsidRDefault="00CA70B6" w:rsidP="004B7641">
    <w:pPr>
      <w:pStyle w:val="ac"/>
      <w:jc w:val="center"/>
    </w:pPr>
    <w:r w:rsidRPr="005D3310">
      <w:t>Документация по планировке территории 119 микрорайона города Череповца</w:t>
    </w:r>
  </w:p>
  <w:p w14:paraId="2CA2E145" w14:textId="77777777" w:rsidR="00CA70B6" w:rsidRPr="00D30ED3" w:rsidRDefault="00CA70B6" w:rsidP="00D30ED3">
    <w:pPr>
      <w:pStyle w:val="ac"/>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97017" w14:textId="77777777" w:rsidR="00CA70B6" w:rsidRPr="00C44736" w:rsidRDefault="00CA70B6" w:rsidP="00C44736">
    <w:pPr>
      <w:autoSpaceDE w:val="0"/>
      <w:autoSpaceDN w:val="0"/>
      <w:adjustRightInd w:val="0"/>
      <w:jc w:val="center"/>
      <w:rPr>
        <w:iCs/>
        <w:sz w:val="20"/>
        <w:szCs w:val="20"/>
      </w:rPr>
    </w:pPr>
    <w:r>
      <w:rPr>
        <w:iCs/>
        <w:sz w:val="20"/>
        <w:szCs w:val="20"/>
      </w:rPr>
      <w:t>П</w:t>
    </w:r>
    <w:r w:rsidRPr="00C44736">
      <w:rPr>
        <w:iCs/>
        <w:sz w:val="20"/>
        <w:szCs w:val="20"/>
      </w:rPr>
      <w:t>роект планировки территории</w:t>
    </w:r>
    <w:r>
      <w:rPr>
        <w:iCs/>
        <w:sz w:val="20"/>
        <w:szCs w:val="20"/>
      </w:rPr>
      <w:t xml:space="preserve"> города М</w:t>
    </w:r>
    <w:r w:rsidRPr="00C44736">
      <w:rPr>
        <w:iCs/>
        <w:sz w:val="20"/>
        <w:szCs w:val="20"/>
      </w:rPr>
      <w:t xml:space="preserve">агнитогорска </w:t>
    </w:r>
  </w:p>
  <w:p w14:paraId="1A1DD815" w14:textId="77777777" w:rsidR="00CA70B6" w:rsidRPr="00C44736" w:rsidRDefault="00CA70B6" w:rsidP="00C44736">
    <w:pPr>
      <w:autoSpaceDE w:val="0"/>
      <w:autoSpaceDN w:val="0"/>
      <w:adjustRightInd w:val="0"/>
      <w:jc w:val="center"/>
      <w:rPr>
        <w:iCs/>
        <w:sz w:val="20"/>
        <w:szCs w:val="20"/>
      </w:rPr>
    </w:pPr>
    <w:r w:rsidRPr="00C44736">
      <w:rPr>
        <w:iCs/>
        <w:sz w:val="20"/>
        <w:szCs w:val="20"/>
      </w:rPr>
      <w:t xml:space="preserve">в границах улиц </w:t>
    </w:r>
    <w:r>
      <w:rPr>
        <w:iCs/>
        <w:sz w:val="20"/>
        <w:szCs w:val="20"/>
      </w:rPr>
      <w:t>Труда, К</w:t>
    </w:r>
    <w:r w:rsidRPr="00C44736">
      <w:rPr>
        <w:iCs/>
        <w:sz w:val="20"/>
        <w:szCs w:val="20"/>
      </w:rPr>
      <w:t xml:space="preserve">оробова, границ </w:t>
    </w:r>
    <w:r>
      <w:rPr>
        <w:iCs/>
        <w:sz w:val="20"/>
        <w:szCs w:val="20"/>
      </w:rPr>
      <w:t>СНТ «С</w:t>
    </w:r>
    <w:r w:rsidRPr="00C44736">
      <w:rPr>
        <w:iCs/>
        <w:sz w:val="20"/>
        <w:szCs w:val="20"/>
      </w:rPr>
      <w:t>троитель-3», береговая зона р.</w:t>
    </w:r>
    <w:r>
      <w:rPr>
        <w:iCs/>
        <w:sz w:val="20"/>
        <w:szCs w:val="20"/>
      </w:rPr>
      <w:t xml:space="preserve"> У</w:t>
    </w:r>
    <w:r w:rsidRPr="00C44736">
      <w:rPr>
        <w:iCs/>
        <w:sz w:val="20"/>
        <w:szCs w:val="20"/>
      </w:rPr>
      <w:t>рал</w:t>
    </w:r>
  </w:p>
  <w:p w14:paraId="05F75A2D" w14:textId="77777777" w:rsidR="00CA70B6" w:rsidRDefault="00CA70B6">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B940F" w14:textId="77777777" w:rsidR="00CA70B6" w:rsidRPr="00CC4D2A" w:rsidRDefault="00CA70B6" w:rsidP="00FD7DBC">
    <w:pPr>
      <w:autoSpaceDE w:val="0"/>
      <w:autoSpaceDN w:val="0"/>
      <w:adjustRightInd w:val="0"/>
      <w:jc w:val="center"/>
      <w:rPr>
        <w:iCs/>
        <w:sz w:val="20"/>
        <w:szCs w:val="20"/>
      </w:rPr>
    </w:pPr>
    <w:r w:rsidRPr="00CC4D2A">
      <w:rPr>
        <w:iCs/>
        <w:sz w:val="20"/>
        <w:szCs w:val="20"/>
      </w:rPr>
      <w:t>Проект межевания территории</w:t>
    </w:r>
    <w:r>
      <w:rPr>
        <w:iCs/>
        <w:sz w:val="20"/>
        <w:szCs w:val="20"/>
      </w:rPr>
      <w:t xml:space="preserve"> </w:t>
    </w:r>
    <w:proofErr w:type="spellStart"/>
    <w:r>
      <w:rPr>
        <w:iCs/>
        <w:sz w:val="20"/>
        <w:szCs w:val="20"/>
      </w:rPr>
      <w:t>г.М</w:t>
    </w:r>
    <w:r w:rsidRPr="00CC4D2A">
      <w:rPr>
        <w:iCs/>
        <w:sz w:val="20"/>
        <w:szCs w:val="20"/>
      </w:rPr>
      <w:t>агнитогорска</w:t>
    </w:r>
    <w:proofErr w:type="spellEnd"/>
  </w:p>
  <w:p w14:paraId="671BB1C1" w14:textId="77777777" w:rsidR="00CA70B6" w:rsidRPr="00CC4D2A" w:rsidRDefault="00CA70B6" w:rsidP="00FD7DBC">
    <w:pPr>
      <w:autoSpaceDE w:val="0"/>
      <w:autoSpaceDN w:val="0"/>
      <w:adjustRightInd w:val="0"/>
      <w:jc w:val="center"/>
      <w:rPr>
        <w:iCs/>
        <w:sz w:val="20"/>
        <w:szCs w:val="20"/>
      </w:rPr>
    </w:pPr>
    <w:r>
      <w:rPr>
        <w:iCs/>
        <w:sz w:val="20"/>
        <w:szCs w:val="20"/>
      </w:rPr>
      <w:t xml:space="preserve">в границах улиц Жемчужная, Калмыкова, </w:t>
    </w:r>
    <w:proofErr w:type="spellStart"/>
    <w:r>
      <w:rPr>
        <w:iCs/>
        <w:sz w:val="20"/>
        <w:szCs w:val="20"/>
      </w:rPr>
      <w:t>К</w:t>
    </w:r>
    <w:r w:rsidRPr="00CC4D2A">
      <w:rPr>
        <w:iCs/>
        <w:sz w:val="20"/>
        <w:szCs w:val="20"/>
      </w:rPr>
      <w:t>расносельская</w:t>
    </w:r>
    <w:proofErr w:type="spellEnd"/>
    <w:r w:rsidRPr="00CC4D2A">
      <w:rPr>
        <w:iCs/>
        <w:sz w:val="20"/>
        <w:szCs w:val="20"/>
      </w:rPr>
      <w:t>, пер. Уральский</w:t>
    </w:r>
  </w:p>
  <w:p w14:paraId="2C7F1CB2" w14:textId="77777777" w:rsidR="00CA70B6" w:rsidRDefault="00CA70B6">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D693B" w14:textId="77777777" w:rsidR="00CA70B6" w:rsidRDefault="00CA70B6"/>
  <w:p w14:paraId="35BAACD7" w14:textId="77777777" w:rsidR="00CA70B6" w:rsidRDefault="00CA70B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2F8D4E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singleLevel"/>
    <w:tmpl w:val="00000005"/>
    <w:name w:val="WW8Num4"/>
    <w:lvl w:ilvl="0">
      <w:start w:val="1"/>
      <w:numFmt w:val="bullet"/>
      <w:lvlText w:val=""/>
      <w:lvlJc w:val="left"/>
      <w:pPr>
        <w:tabs>
          <w:tab w:val="num" w:pos="425"/>
        </w:tabs>
        <w:ind w:left="425" w:hanging="425"/>
      </w:pPr>
      <w:rPr>
        <w:rFonts w:ascii="Symbol" w:hAnsi="Symbol"/>
      </w:rPr>
    </w:lvl>
  </w:abstractNum>
  <w:abstractNum w:abstractNumId="5" w15:restartNumberingAfterBreak="0">
    <w:nsid w:val="00000006"/>
    <w:multiLevelType w:val="multilevel"/>
    <w:tmpl w:val="00000006"/>
    <w:name w:val="WW8Num5"/>
    <w:lvl w:ilvl="0">
      <w:start w:val="1"/>
      <w:numFmt w:val="bullet"/>
      <w:lvlText w:val=""/>
      <w:lvlJc w:val="left"/>
      <w:pPr>
        <w:tabs>
          <w:tab w:val="num" w:pos="757"/>
        </w:tabs>
        <w:ind w:left="737" w:hanging="34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645"/>
        </w:tabs>
        <w:ind w:left="2645" w:hanging="360"/>
      </w:pPr>
      <w:rPr>
        <w:rFonts w:ascii="Wingdings" w:hAnsi="Wingdings"/>
      </w:rPr>
    </w:lvl>
    <w:lvl w:ilvl="3">
      <w:start w:val="1"/>
      <w:numFmt w:val="bullet"/>
      <w:lvlText w:val=""/>
      <w:lvlJc w:val="left"/>
      <w:pPr>
        <w:tabs>
          <w:tab w:val="num" w:pos="3365"/>
        </w:tabs>
        <w:ind w:left="3365" w:hanging="360"/>
      </w:pPr>
      <w:rPr>
        <w:rFonts w:ascii="Symbol" w:hAnsi="Symbol"/>
      </w:rPr>
    </w:lvl>
    <w:lvl w:ilvl="4">
      <w:start w:val="1"/>
      <w:numFmt w:val="bullet"/>
      <w:lvlText w:val="o"/>
      <w:lvlJc w:val="left"/>
      <w:pPr>
        <w:tabs>
          <w:tab w:val="num" w:pos="4085"/>
        </w:tabs>
        <w:ind w:left="4085" w:hanging="360"/>
      </w:pPr>
      <w:rPr>
        <w:rFonts w:ascii="Courier New" w:hAnsi="Courier New"/>
      </w:rPr>
    </w:lvl>
    <w:lvl w:ilvl="5">
      <w:start w:val="1"/>
      <w:numFmt w:val="bullet"/>
      <w:lvlText w:val=""/>
      <w:lvlJc w:val="left"/>
      <w:pPr>
        <w:tabs>
          <w:tab w:val="num" w:pos="4805"/>
        </w:tabs>
        <w:ind w:left="4805" w:hanging="360"/>
      </w:pPr>
      <w:rPr>
        <w:rFonts w:ascii="Wingdings" w:hAnsi="Wingdings"/>
      </w:rPr>
    </w:lvl>
    <w:lvl w:ilvl="6">
      <w:start w:val="1"/>
      <w:numFmt w:val="bullet"/>
      <w:lvlText w:val=""/>
      <w:lvlJc w:val="left"/>
      <w:pPr>
        <w:tabs>
          <w:tab w:val="num" w:pos="5525"/>
        </w:tabs>
        <w:ind w:left="5525" w:hanging="360"/>
      </w:pPr>
      <w:rPr>
        <w:rFonts w:ascii="Symbol" w:hAnsi="Symbol"/>
      </w:rPr>
    </w:lvl>
    <w:lvl w:ilvl="7">
      <w:start w:val="1"/>
      <w:numFmt w:val="bullet"/>
      <w:lvlText w:val="o"/>
      <w:lvlJc w:val="left"/>
      <w:pPr>
        <w:tabs>
          <w:tab w:val="num" w:pos="6245"/>
        </w:tabs>
        <w:ind w:left="6245" w:hanging="360"/>
      </w:pPr>
      <w:rPr>
        <w:rFonts w:ascii="Courier New" w:hAnsi="Courier New"/>
      </w:rPr>
    </w:lvl>
    <w:lvl w:ilvl="8">
      <w:start w:val="1"/>
      <w:numFmt w:val="bullet"/>
      <w:lvlText w:val=""/>
      <w:lvlJc w:val="left"/>
      <w:pPr>
        <w:tabs>
          <w:tab w:val="num" w:pos="6965"/>
        </w:tabs>
        <w:ind w:left="6965" w:hanging="360"/>
      </w:pPr>
      <w:rPr>
        <w:rFonts w:ascii="Wingdings" w:hAnsi="Wingdings"/>
      </w:rPr>
    </w:lvl>
  </w:abstractNum>
  <w:abstractNum w:abstractNumId="6" w15:restartNumberingAfterBreak="0">
    <w:nsid w:val="00000007"/>
    <w:multiLevelType w:val="singleLevel"/>
    <w:tmpl w:val="00000007"/>
    <w:name w:val="WW8Num6"/>
    <w:lvl w:ilvl="0">
      <w:start w:val="1"/>
      <w:numFmt w:val="bullet"/>
      <w:lvlText w:val=""/>
      <w:lvlJc w:val="left"/>
      <w:pPr>
        <w:tabs>
          <w:tab w:val="num" w:pos="425"/>
        </w:tabs>
        <w:ind w:left="425" w:hanging="425"/>
      </w:pPr>
      <w:rPr>
        <w:rFonts w:ascii="Symbol" w:hAnsi="Symbol"/>
      </w:rPr>
    </w:lvl>
  </w:abstractNum>
  <w:abstractNum w:abstractNumId="7" w15:restartNumberingAfterBreak="0">
    <w:nsid w:val="00000008"/>
    <w:multiLevelType w:val="singleLevel"/>
    <w:tmpl w:val="00000008"/>
    <w:name w:val="WW8Num7"/>
    <w:lvl w:ilvl="0">
      <w:start w:val="1"/>
      <w:numFmt w:val="bullet"/>
      <w:lvlText w:val=""/>
      <w:lvlJc w:val="left"/>
      <w:pPr>
        <w:tabs>
          <w:tab w:val="num" w:pos="1134"/>
        </w:tabs>
        <w:ind w:left="0" w:firstLine="709"/>
      </w:pPr>
      <w:rPr>
        <w:rFonts w:ascii="Symbol" w:hAnsi="Symbol"/>
      </w:rPr>
    </w:lvl>
  </w:abstractNum>
  <w:abstractNum w:abstractNumId="8" w15:restartNumberingAfterBreak="0">
    <w:nsid w:val="00000009"/>
    <w:multiLevelType w:val="singleLevel"/>
    <w:tmpl w:val="00000009"/>
    <w:name w:val="WW8Num8"/>
    <w:lvl w:ilvl="0">
      <w:start w:val="1"/>
      <w:numFmt w:val="bullet"/>
      <w:lvlText w:val=""/>
      <w:lvlJc w:val="left"/>
      <w:pPr>
        <w:tabs>
          <w:tab w:val="num" w:pos="851"/>
        </w:tabs>
        <w:ind w:left="851" w:hanging="114"/>
      </w:pPr>
      <w:rPr>
        <w:rFonts w:ascii="Symbol" w:hAnsi="Symbol"/>
      </w:rPr>
    </w:lvl>
  </w:abstractNum>
  <w:abstractNum w:abstractNumId="9" w15:restartNumberingAfterBreak="0">
    <w:nsid w:val="0000000A"/>
    <w:multiLevelType w:val="singleLevel"/>
    <w:tmpl w:val="0000000A"/>
    <w:name w:val="WW8Num9"/>
    <w:lvl w:ilvl="0">
      <w:start w:val="1"/>
      <w:numFmt w:val="bullet"/>
      <w:lvlText w:val=""/>
      <w:lvlJc w:val="left"/>
      <w:pPr>
        <w:tabs>
          <w:tab w:val="num" w:pos="1440"/>
        </w:tabs>
        <w:ind w:left="1440" w:hanging="360"/>
      </w:pPr>
      <w:rPr>
        <w:rFonts w:ascii="Symbol" w:hAnsi="Symbol"/>
      </w:rPr>
    </w:lvl>
  </w:abstractNum>
  <w:abstractNum w:abstractNumId="10" w15:restartNumberingAfterBreak="0">
    <w:nsid w:val="0000000D"/>
    <w:multiLevelType w:val="singleLevel"/>
    <w:tmpl w:val="0000000D"/>
    <w:name w:val="WW8Num12"/>
    <w:lvl w:ilvl="0">
      <w:start w:val="1"/>
      <w:numFmt w:val="bullet"/>
      <w:lvlText w:val=""/>
      <w:lvlJc w:val="left"/>
      <w:pPr>
        <w:tabs>
          <w:tab w:val="num" w:pos="851"/>
        </w:tabs>
        <w:ind w:left="2213" w:hanging="1476"/>
      </w:pPr>
      <w:rPr>
        <w:rFonts w:ascii="Symbol" w:hAnsi="Symbol"/>
      </w:rPr>
    </w:lvl>
  </w:abstractNum>
  <w:abstractNum w:abstractNumId="11" w15:restartNumberingAfterBreak="0">
    <w:nsid w:val="0000000E"/>
    <w:multiLevelType w:val="singleLevel"/>
    <w:tmpl w:val="0000000E"/>
    <w:name w:val="WW8Num13"/>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F"/>
    <w:multiLevelType w:val="multilevel"/>
    <w:tmpl w:val="0000000F"/>
    <w:name w:val="WW8Num14"/>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3" w15:restartNumberingAfterBreak="0">
    <w:nsid w:val="00000010"/>
    <w:multiLevelType w:val="multilevel"/>
    <w:tmpl w:val="00000010"/>
    <w:name w:val="WW8Num15"/>
    <w:lvl w:ilvl="0">
      <w:start w:val="1"/>
      <w:numFmt w:val="bullet"/>
      <w:lvlText w:val=""/>
      <w:lvlJc w:val="left"/>
      <w:pPr>
        <w:tabs>
          <w:tab w:val="num" w:pos="851"/>
        </w:tabs>
        <w:ind w:left="692" w:firstLine="45"/>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4" w15:restartNumberingAfterBreak="0">
    <w:nsid w:val="00000012"/>
    <w:multiLevelType w:val="multilevel"/>
    <w:tmpl w:val="00000012"/>
    <w:name w:val="WW8Num17"/>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5" w15:restartNumberingAfterBreak="0">
    <w:nsid w:val="00000013"/>
    <w:multiLevelType w:val="singleLevel"/>
    <w:tmpl w:val="00000013"/>
    <w:name w:val="WW8Num18"/>
    <w:lvl w:ilvl="0">
      <w:start w:val="1"/>
      <w:numFmt w:val="bullet"/>
      <w:lvlText w:val="-"/>
      <w:lvlJc w:val="left"/>
      <w:pPr>
        <w:tabs>
          <w:tab w:val="num" w:pos="369"/>
        </w:tabs>
        <w:ind w:left="0" w:firstLine="0"/>
      </w:pPr>
      <w:rPr>
        <w:rFonts w:ascii="Courier New" w:hAnsi="Courier New"/>
        <w:sz w:val="24"/>
        <w:szCs w:val="24"/>
      </w:rPr>
    </w:lvl>
  </w:abstractNum>
  <w:abstractNum w:abstractNumId="16" w15:restartNumberingAfterBreak="0">
    <w:nsid w:val="00000014"/>
    <w:multiLevelType w:val="singleLevel"/>
    <w:tmpl w:val="00000014"/>
    <w:name w:val="WW8Num19"/>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15"/>
    <w:multiLevelType w:val="multilevel"/>
    <w:tmpl w:val="00000015"/>
    <w:name w:val="WW8Num20"/>
    <w:lvl w:ilvl="0">
      <w:start w:val="1"/>
      <w:numFmt w:val="bullet"/>
      <w:lvlText w:val=""/>
      <w:lvlJc w:val="left"/>
      <w:pPr>
        <w:tabs>
          <w:tab w:val="num" w:pos="851"/>
        </w:tabs>
        <w:ind w:left="720" w:firstLine="1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8" w15:restartNumberingAfterBreak="0">
    <w:nsid w:val="00000017"/>
    <w:multiLevelType w:val="singleLevel"/>
    <w:tmpl w:val="00000017"/>
    <w:name w:val="WW8Num22"/>
    <w:lvl w:ilvl="0">
      <w:start w:val="1"/>
      <w:numFmt w:val="bullet"/>
      <w:lvlText w:val="-"/>
      <w:lvlJc w:val="left"/>
      <w:pPr>
        <w:tabs>
          <w:tab w:val="num" w:pos="369"/>
        </w:tabs>
        <w:ind w:left="0" w:firstLine="0"/>
      </w:pPr>
      <w:rPr>
        <w:rFonts w:ascii="Courier New" w:hAnsi="Courier New"/>
        <w:sz w:val="24"/>
        <w:szCs w:val="24"/>
      </w:rPr>
    </w:lvl>
  </w:abstractNum>
  <w:abstractNum w:abstractNumId="19" w15:restartNumberingAfterBreak="0">
    <w:nsid w:val="00000018"/>
    <w:multiLevelType w:val="singleLevel"/>
    <w:tmpl w:val="00000018"/>
    <w:name w:val="WW8Num23"/>
    <w:lvl w:ilvl="0">
      <w:start w:val="1"/>
      <w:numFmt w:val="bullet"/>
      <w:lvlText w:val=""/>
      <w:lvlJc w:val="left"/>
      <w:pPr>
        <w:tabs>
          <w:tab w:val="num" w:pos="851"/>
        </w:tabs>
        <w:ind w:left="0" w:firstLine="737"/>
      </w:pPr>
      <w:rPr>
        <w:rFonts w:ascii="Symbol" w:hAnsi="Symbol"/>
      </w:rPr>
    </w:lvl>
  </w:abstractNum>
  <w:abstractNum w:abstractNumId="20" w15:restartNumberingAfterBreak="0">
    <w:nsid w:val="00000019"/>
    <w:multiLevelType w:val="multilevel"/>
    <w:tmpl w:val="00000019"/>
    <w:name w:val="WW8Num24"/>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660"/>
        </w:tabs>
        <w:ind w:left="660" w:hanging="6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1" w15:restartNumberingAfterBreak="0">
    <w:nsid w:val="0000001A"/>
    <w:multiLevelType w:val="singleLevel"/>
    <w:tmpl w:val="0000001A"/>
    <w:name w:val="WW8Num25"/>
    <w:lvl w:ilvl="0">
      <w:start w:val="1"/>
      <w:numFmt w:val="bullet"/>
      <w:lvlText w:val=""/>
      <w:lvlJc w:val="left"/>
      <w:pPr>
        <w:tabs>
          <w:tab w:val="num" w:pos="709"/>
        </w:tabs>
        <w:ind w:left="709" w:hanging="369"/>
      </w:pPr>
      <w:rPr>
        <w:rFonts w:ascii="Symbol" w:hAnsi="Symbol"/>
      </w:rPr>
    </w:lvl>
  </w:abstractNum>
  <w:abstractNum w:abstractNumId="22" w15:restartNumberingAfterBreak="0">
    <w:nsid w:val="0000001B"/>
    <w:multiLevelType w:val="singleLevel"/>
    <w:tmpl w:val="0000001B"/>
    <w:name w:val="WW8Num26"/>
    <w:lvl w:ilvl="0">
      <w:start w:val="1"/>
      <w:numFmt w:val="bullet"/>
      <w:lvlText w:val="-"/>
      <w:lvlJc w:val="left"/>
      <w:pPr>
        <w:tabs>
          <w:tab w:val="num" w:pos="369"/>
        </w:tabs>
        <w:ind w:left="0" w:firstLine="0"/>
      </w:pPr>
      <w:rPr>
        <w:rFonts w:ascii="Courier New" w:hAnsi="Courier New"/>
        <w:sz w:val="24"/>
        <w:szCs w:val="24"/>
      </w:rPr>
    </w:lvl>
  </w:abstractNum>
  <w:abstractNum w:abstractNumId="23" w15:restartNumberingAfterBreak="0">
    <w:nsid w:val="0000001C"/>
    <w:multiLevelType w:val="multilevel"/>
    <w:tmpl w:val="0000001C"/>
    <w:name w:val="WW8Num27"/>
    <w:lvl w:ilvl="0">
      <w:start w:val="10"/>
      <w:numFmt w:val="bullet"/>
      <w:lvlText w:val=""/>
      <w:lvlJc w:val="left"/>
      <w:pPr>
        <w:tabs>
          <w:tab w:val="num" w:pos="1080"/>
        </w:tabs>
        <w:ind w:left="1080" w:hanging="36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F"/>
    <w:multiLevelType w:val="singleLevel"/>
    <w:tmpl w:val="0000001F"/>
    <w:name w:val="WW8Num30"/>
    <w:lvl w:ilvl="0">
      <w:start w:val="1"/>
      <w:numFmt w:val="bullet"/>
      <w:lvlText w:val=""/>
      <w:lvlJc w:val="left"/>
      <w:pPr>
        <w:tabs>
          <w:tab w:val="num" w:pos="1429"/>
        </w:tabs>
        <w:ind w:left="1429" w:hanging="360"/>
      </w:pPr>
      <w:rPr>
        <w:rFonts w:ascii="Symbol" w:hAnsi="Symbol"/>
      </w:rPr>
    </w:lvl>
  </w:abstractNum>
  <w:abstractNum w:abstractNumId="25" w15:restartNumberingAfterBreak="0">
    <w:nsid w:val="00000020"/>
    <w:multiLevelType w:val="singleLevel"/>
    <w:tmpl w:val="00000020"/>
    <w:name w:val="WW8Num31"/>
    <w:lvl w:ilvl="0">
      <w:start w:val="1"/>
      <w:numFmt w:val="bullet"/>
      <w:lvlText w:val=""/>
      <w:lvlJc w:val="left"/>
      <w:pPr>
        <w:tabs>
          <w:tab w:val="num" w:pos="851"/>
        </w:tabs>
        <w:ind w:left="1504" w:hanging="767"/>
      </w:pPr>
      <w:rPr>
        <w:rFonts w:ascii="Symbol" w:hAnsi="Symbol"/>
      </w:rPr>
    </w:lvl>
  </w:abstractNum>
  <w:abstractNum w:abstractNumId="26" w15:restartNumberingAfterBreak="0">
    <w:nsid w:val="00000021"/>
    <w:multiLevelType w:val="singleLevel"/>
    <w:tmpl w:val="00000021"/>
    <w:name w:val="WW8Num32"/>
    <w:lvl w:ilvl="0">
      <w:start w:val="1"/>
      <w:numFmt w:val="bullet"/>
      <w:lvlText w:val=""/>
      <w:lvlJc w:val="left"/>
      <w:pPr>
        <w:tabs>
          <w:tab w:val="num" w:pos="757"/>
        </w:tabs>
        <w:ind w:left="737" w:hanging="340"/>
      </w:pPr>
      <w:rPr>
        <w:rFonts w:ascii="Symbol" w:hAnsi="Symbol"/>
      </w:rPr>
    </w:lvl>
  </w:abstractNum>
  <w:abstractNum w:abstractNumId="27" w15:restartNumberingAfterBreak="0">
    <w:nsid w:val="00000022"/>
    <w:multiLevelType w:val="singleLevel"/>
    <w:tmpl w:val="00000022"/>
    <w:name w:val="WW8Num33"/>
    <w:lvl w:ilvl="0">
      <w:start w:val="1"/>
      <w:numFmt w:val="bullet"/>
      <w:lvlText w:val=""/>
      <w:lvlJc w:val="left"/>
      <w:pPr>
        <w:tabs>
          <w:tab w:val="num" w:pos="1571"/>
        </w:tabs>
        <w:ind w:left="720" w:firstLine="737"/>
      </w:pPr>
      <w:rPr>
        <w:rFonts w:ascii="Symbol" w:hAnsi="Symbol"/>
      </w:rPr>
    </w:lvl>
  </w:abstractNum>
  <w:abstractNum w:abstractNumId="28" w15:restartNumberingAfterBreak="0">
    <w:nsid w:val="00000023"/>
    <w:multiLevelType w:val="multilevel"/>
    <w:tmpl w:val="00000023"/>
    <w:name w:val="WW8Num34"/>
    <w:lvl w:ilvl="0">
      <w:start w:val="1"/>
      <w:numFmt w:val="bullet"/>
      <w:lvlText w:val=""/>
      <w:lvlJc w:val="left"/>
      <w:pPr>
        <w:tabs>
          <w:tab w:val="num" w:pos="851"/>
        </w:tabs>
        <w:ind w:left="795" w:hanging="58"/>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9" w15:restartNumberingAfterBreak="0">
    <w:nsid w:val="00000025"/>
    <w:multiLevelType w:val="multilevel"/>
    <w:tmpl w:val="00000025"/>
    <w:name w:val="WW8Num36"/>
    <w:lvl w:ilvl="0">
      <w:start w:val="1"/>
      <w:numFmt w:val="bullet"/>
      <w:lvlText w:val="-"/>
      <w:lvlJc w:val="left"/>
      <w:pPr>
        <w:tabs>
          <w:tab w:val="num" w:pos="1560"/>
        </w:tabs>
        <w:ind w:left="2393" w:hanging="94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30" w15:restartNumberingAfterBreak="0">
    <w:nsid w:val="00000026"/>
    <w:multiLevelType w:val="singleLevel"/>
    <w:tmpl w:val="00000026"/>
    <w:name w:val="WW8Num37"/>
    <w:lvl w:ilvl="0">
      <w:start w:val="1"/>
      <w:numFmt w:val="bullet"/>
      <w:lvlText w:val=""/>
      <w:lvlJc w:val="left"/>
      <w:pPr>
        <w:tabs>
          <w:tab w:val="num" w:pos="709"/>
        </w:tabs>
        <w:ind w:left="709" w:hanging="369"/>
      </w:pPr>
      <w:rPr>
        <w:rFonts w:ascii="Symbol" w:hAnsi="Symbol"/>
      </w:rPr>
    </w:lvl>
  </w:abstractNum>
  <w:abstractNum w:abstractNumId="31" w15:restartNumberingAfterBreak="0">
    <w:nsid w:val="00000027"/>
    <w:multiLevelType w:val="singleLevel"/>
    <w:tmpl w:val="00000027"/>
    <w:name w:val="WW8Num38"/>
    <w:lvl w:ilvl="0">
      <w:start w:val="1"/>
      <w:numFmt w:val="bullet"/>
      <w:lvlText w:val="-"/>
      <w:lvlJc w:val="left"/>
      <w:pPr>
        <w:tabs>
          <w:tab w:val="num" w:pos="2269"/>
        </w:tabs>
        <w:ind w:left="3102" w:hanging="947"/>
      </w:pPr>
      <w:rPr>
        <w:rFonts w:ascii="Symbol" w:hAnsi="Symbol"/>
      </w:rPr>
    </w:lvl>
  </w:abstractNum>
  <w:abstractNum w:abstractNumId="32" w15:restartNumberingAfterBreak="0">
    <w:nsid w:val="00000029"/>
    <w:multiLevelType w:val="singleLevel"/>
    <w:tmpl w:val="00000029"/>
    <w:name w:val="WW8Num40"/>
    <w:lvl w:ilvl="0">
      <w:start w:val="1"/>
      <w:numFmt w:val="bullet"/>
      <w:lvlText w:val=""/>
      <w:lvlJc w:val="left"/>
      <w:pPr>
        <w:tabs>
          <w:tab w:val="num" w:pos="763"/>
        </w:tabs>
        <w:ind w:left="763" w:hanging="360"/>
      </w:pPr>
      <w:rPr>
        <w:rFonts w:ascii="Symbol" w:hAnsi="Symbol"/>
      </w:rPr>
    </w:lvl>
  </w:abstractNum>
  <w:abstractNum w:abstractNumId="33" w15:restartNumberingAfterBreak="0">
    <w:nsid w:val="0000002A"/>
    <w:multiLevelType w:val="singleLevel"/>
    <w:tmpl w:val="0000002A"/>
    <w:name w:val="WW8Num41"/>
    <w:lvl w:ilvl="0">
      <w:start w:val="1"/>
      <w:numFmt w:val="bullet"/>
      <w:lvlText w:val=""/>
      <w:lvlJc w:val="left"/>
      <w:pPr>
        <w:tabs>
          <w:tab w:val="num" w:pos="851"/>
        </w:tabs>
        <w:ind w:left="851" w:hanging="114"/>
      </w:pPr>
      <w:rPr>
        <w:rFonts w:ascii="Symbol" w:hAnsi="Symbol"/>
      </w:rPr>
    </w:lvl>
  </w:abstractNum>
  <w:abstractNum w:abstractNumId="34" w15:restartNumberingAfterBreak="0">
    <w:nsid w:val="0000002C"/>
    <w:multiLevelType w:val="singleLevel"/>
    <w:tmpl w:val="0000002C"/>
    <w:name w:val="WW8Num43"/>
    <w:lvl w:ilvl="0">
      <w:start w:val="1"/>
      <w:numFmt w:val="bullet"/>
      <w:lvlText w:val=""/>
      <w:lvlJc w:val="left"/>
      <w:pPr>
        <w:tabs>
          <w:tab w:val="num" w:pos="1080"/>
        </w:tabs>
        <w:ind w:left="1080" w:hanging="360"/>
      </w:pPr>
      <w:rPr>
        <w:rFonts w:ascii="Symbol" w:hAnsi="Symbol"/>
      </w:rPr>
    </w:lvl>
  </w:abstractNum>
  <w:abstractNum w:abstractNumId="35" w15:restartNumberingAfterBreak="0">
    <w:nsid w:val="0000002D"/>
    <w:multiLevelType w:val="singleLevel"/>
    <w:tmpl w:val="0000002D"/>
    <w:name w:val="WW8Num44"/>
    <w:lvl w:ilvl="0">
      <w:start w:val="1"/>
      <w:numFmt w:val="bullet"/>
      <w:lvlText w:val=""/>
      <w:lvlJc w:val="left"/>
      <w:pPr>
        <w:tabs>
          <w:tab w:val="num" w:pos="851"/>
        </w:tabs>
        <w:ind w:left="0" w:firstLine="737"/>
      </w:pPr>
      <w:rPr>
        <w:rFonts w:ascii="Symbol" w:hAnsi="Symbol"/>
      </w:rPr>
    </w:lvl>
  </w:abstractNum>
  <w:abstractNum w:abstractNumId="36" w15:restartNumberingAfterBreak="0">
    <w:nsid w:val="0000002E"/>
    <w:multiLevelType w:val="singleLevel"/>
    <w:tmpl w:val="0000002E"/>
    <w:name w:val="WW8Num45"/>
    <w:lvl w:ilvl="0">
      <w:start w:val="1"/>
      <w:numFmt w:val="bullet"/>
      <w:lvlText w:val="-"/>
      <w:lvlJc w:val="left"/>
      <w:pPr>
        <w:tabs>
          <w:tab w:val="num" w:pos="1560"/>
        </w:tabs>
        <w:ind w:left="2393" w:hanging="947"/>
      </w:pPr>
      <w:rPr>
        <w:rFonts w:ascii="Symbol" w:hAnsi="Symbol"/>
      </w:rPr>
    </w:lvl>
  </w:abstractNum>
  <w:abstractNum w:abstractNumId="37" w15:restartNumberingAfterBreak="0">
    <w:nsid w:val="0000002F"/>
    <w:multiLevelType w:val="singleLevel"/>
    <w:tmpl w:val="0000002F"/>
    <w:name w:val="WW8Num46"/>
    <w:lvl w:ilvl="0">
      <w:start w:val="1"/>
      <w:numFmt w:val="bullet"/>
      <w:lvlText w:val=""/>
      <w:lvlJc w:val="left"/>
      <w:pPr>
        <w:tabs>
          <w:tab w:val="num" w:pos="851"/>
        </w:tabs>
        <w:ind w:left="0" w:firstLine="737"/>
      </w:pPr>
      <w:rPr>
        <w:rFonts w:ascii="Symbol" w:hAnsi="Symbol"/>
      </w:rPr>
    </w:lvl>
  </w:abstractNum>
  <w:abstractNum w:abstractNumId="38" w15:restartNumberingAfterBreak="0">
    <w:nsid w:val="00000030"/>
    <w:multiLevelType w:val="singleLevel"/>
    <w:tmpl w:val="00000030"/>
    <w:name w:val="WW8Num47"/>
    <w:lvl w:ilvl="0">
      <w:start w:val="1"/>
      <w:numFmt w:val="bullet"/>
      <w:lvlText w:val="-"/>
      <w:lvlJc w:val="left"/>
      <w:pPr>
        <w:tabs>
          <w:tab w:val="num" w:pos="369"/>
        </w:tabs>
        <w:ind w:left="0" w:firstLine="0"/>
      </w:pPr>
      <w:rPr>
        <w:rFonts w:ascii="Courier New" w:hAnsi="Courier New"/>
        <w:sz w:val="24"/>
        <w:szCs w:val="24"/>
      </w:rPr>
    </w:lvl>
  </w:abstractNum>
  <w:abstractNum w:abstractNumId="39" w15:restartNumberingAfterBreak="0">
    <w:nsid w:val="00000031"/>
    <w:multiLevelType w:val="multilevel"/>
    <w:tmpl w:val="00000031"/>
    <w:name w:val="WW8Num4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0" w15:restartNumberingAfterBreak="0">
    <w:nsid w:val="00000032"/>
    <w:multiLevelType w:val="singleLevel"/>
    <w:tmpl w:val="00000032"/>
    <w:name w:val="WW8Num49"/>
    <w:lvl w:ilvl="0">
      <w:start w:val="1"/>
      <w:numFmt w:val="decimal"/>
      <w:lvlText w:val="%1."/>
      <w:lvlJc w:val="left"/>
      <w:pPr>
        <w:tabs>
          <w:tab w:val="num" w:pos="720"/>
        </w:tabs>
        <w:ind w:left="720" w:hanging="360"/>
      </w:pPr>
    </w:lvl>
  </w:abstractNum>
  <w:abstractNum w:abstractNumId="41" w15:restartNumberingAfterBreak="0">
    <w:nsid w:val="00000033"/>
    <w:multiLevelType w:val="singleLevel"/>
    <w:tmpl w:val="00000033"/>
    <w:name w:val="WW8Num50"/>
    <w:lvl w:ilvl="0">
      <w:start w:val="1"/>
      <w:numFmt w:val="bullet"/>
      <w:lvlText w:val=""/>
      <w:lvlJc w:val="left"/>
      <w:pPr>
        <w:tabs>
          <w:tab w:val="num" w:pos="720"/>
        </w:tabs>
        <w:ind w:left="720" w:hanging="360"/>
      </w:pPr>
      <w:rPr>
        <w:rFonts w:ascii="Symbol" w:hAnsi="Symbol"/>
      </w:rPr>
    </w:lvl>
  </w:abstractNum>
  <w:abstractNum w:abstractNumId="42" w15:restartNumberingAfterBreak="0">
    <w:nsid w:val="00000035"/>
    <w:multiLevelType w:val="multilevel"/>
    <w:tmpl w:val="00000035"/>
    <w:name w:val="WW8Num52"/>
    <w:lvl w:ilvl="0">
      <w:start w:val="1"/>
      <w:numFmt w:val="bullet"/>
      <w:lvlText w:val=""/>
      <w:lvlJc w:val="left"/>
      <w:pPr>
        <w:tabs>
          <w:tab w:val="num" w:pos="851"/>
        </w:tabs>
        <w:ind w:left="1066" w:hanging="329"/>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360"/>
        </w:tabs>
        <w:ind w:left="360" w:hanging="3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3" w15:restartNumberingAfterBreak="0">
    <w:nsid w:val="00000038"/>
    <w:multiLevelType w:val="singleLevel"/>
    <w:tmpl w:val="00000038"/>
    <w:name w:val="WW8Num55"/>
    <w:lvl w:ilvl="0">
      <w:start w:val="1"/>
      <w:numFmt w:val="bullet"/>
      <w:lvlText w:val=""/>
      <w:lvlJc w:val="left"/>
      <w:pPr>
        <w:tabs>
          <w:tab w:val="num" w:pos="851"/>
        </w:tabs>
        <w:ind w:left="1775" w:hanging="1038"/>
      </w:pPr>
      <w:rPr>
        <w:rFonts w:ascii="Symbol" w:hAnsi="Symbol"/>
      </w:rPr>
    </w:lvl>
  </w:abstractNum>
  <w:abstractNum w:abstractNumId="44" w15:restartNumberingAfterBreak="0">
    <w:nsid w:val="00000039"/>
    <w:multiLevelType w:val="singleLevel"/>
    <w:tmpl w:val="00000039"/>
    <w:name w:val="WW8Num56"/>
    <w:lvl w:ilvl="0">
      <w:start w:val="1"/>
      <w:numFmt w:val="bullet"/>
      <w:lvlText w:val="-"/>
      <w:lvlJc w:val="left"/>
      <w:pPr>
        <w:tabs>
          <w:tab w:val="num" w:pos="369"/>
        </w:tabs>
        <w:ind w:left="0" w:firstLine="0"/>
      </w:pPr>
      <w:rPr>
        <w:rFonts w:ascii="Courier New" w:hAnsi="Courier New"/>
        <w:sz w:val="24"/>
        <w:szCs w:val="24"/>
      </w:rPr>
    </w:lvl>
  </w:abstractNum>
  <w:abstractNum w:abstractNumId="45" w15:restartNumberingAfterBreak="0">
    <w:nsid w:val="0000003B"/>
    <w:multiLevelType w:val="multilevel"/>
    <w:tmpl w:val="0000003B"/>
    <w:name w:val="WW8Num5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6" w15:restartNumberingAfterBreak="0">
    <w:nsid w:val="0000003C"/>
    <w:multiLevelType w:val="singleLevel"/>
    <w:tmpl w:val="0000003C"/>
    <w:name w:val="WW8Num59"/>
    <w:lvl w:ilvl="0">
      <w:start w:val="1"/>
      <w:numFmt w:val="bullet"/>
      <w:lvlText w:val=""/>
      <w:lvlJc w:val="left"/>
      <w:pPr>
        <w:tabs>
          <w:tab w:val="num" w:pos="1080"/>
        </w:tabs>
        <w:ind w:left="1080" w:hanging="360"/>
      </w:pPr>
      <w:rPr>
        <w:rFonts w:ascii="Symbol" w:hAnsi="Symbol"/>
      </w:rPr>
    </w:lvl>
  </w:abstractNum>
  <w:abstractNum w:abstractNumId="47" w15:restartNumberingAfterBreak="0">
    <w:nsid w:val="0000003D"/>
    <w:multiLevelType w:val="singleLevel"/>
    <w:tmpl w:val="0000003D"/>
    <w:name w:val="WW8Num60"/>
    <w:lvl w:ilvl="0">
      <w:start w:val="1"/>
      <w:numFmt w:val="bullet"/>
      <w:lvlText w:val="-"/>
      <w:lvlJc w:val="left"/>
      <w:pPr>
        <w:tabs>
          <w:tab w:val="num" w:pos="2612"/>
        </w:tabs>
        <w:ind w:left="3445" w:hanging="947"/>
      </w:pPr>
      <w:rPr>
        <w:rFonts w:ascii="Symbol" w:hAnsi="Symbol"/>
      </w:rPr>
    </w:lvl>
  </w:abstractNum>
  <w:abstractNum w:abstractNumId="48" w15:restartNumberingAfterBreak="0">
    <w:nsid w:val="0000003E"/>
    <w:multiLevelType w:val="multilevel"/>
    <w:tmpl w:val="0000003E"/>
    <w:name w:val="WW8Num61"/>
    <w:lvl w:ilvl="0">
      <w:start w:val="1"/>
      <w:numFmt w:val="bullet"/>
      <w:lvlText w:val=""/>
      <w:lvlJc w:val="left"/>
      <w:pPr>
        <w:tabs>
          <w:tab w:val="num" w:pos="1776"/>
        </w:tabs>
        <w:ind w:left="1776" w:hanging="360"/>
      </w:pPr>
      <w:rPr>
        <w:rFonts w:ascii="Symbol" w:hAnsi="Symbol"/>
      </w:rPr>
    </w:lvl>
    <w:lvl w:ilvl="1">
      <w:start w:val="1"/>
      <w:numFmt w:val="bullet"/>
      <w:lvlText w:val=""/>
      <w:lvlJc w:val="left"/>
      <w:pPr>
        <w:tabs>
          <w:tab w:val="num" w:pos="1814"/>
        </w:tabs>
        <w:ind w:left="680" w:firstLine="709"/>
      </w:pPr>
      <w:rPr>
        <w:rFonts w:ascii="Symbol" w:hAnsi="Symbol"/>
      </w:rPr>
    </w:lvl>
    <w:lvl w:ilvl="2">
      <w:start w:val="1"/>
      <w:numFmt w:val="bullet"/>
      <w:lvlText w:val=""/>
      <w:lvlJc w:val="left"/>
      <w:pPr>
        <w:tabs>
          <w:tab w:val="num" w:pos="2469"/>
        </w:tabs>
        <w:ind w:left="2469" w:hanging="360"/>
      </w:pPr>
      <w:rPr>
        <w:rFonts w:ascii="Wingdings" w:hAnsi="Wingdings"/>
      </w:rPr>
    </w:lvl>
    <w:lvl w:ilvl="3">
      <w:start w:val="1"/>
      <w:numFmt w:val="bullet"/>
      <w:lvlText w:val=""/>
      <w:lvlJc w:val="left"/>
      <w:pPr>
        <w:tabs>
          <w:tab w:val="num" w:pos="3189"/>
        </w:tabs>
        <w:ind w:left="3189" w:hanging="360"/>
      </w:pPr>
      <w:rPr>
        <w:rFonts w:ascii="Symbol" w:hAnsi="Symbol"/>
      </w:rPr>
    </w:lvl>
    <w:lvl w:ilvl="4">
      <w:start w:val="1"/>
      <w:numFmt w:val="bullet"/>
      <w:lvlText w:val="o"/>
      <w:lvlJc w:val="left"/>
      <w:pPr>
        <w:tabs>
          <w:tab w:val="num" w:pos="3909"/>
        </w:tabs>
        <w:ind w:left="3909" w:hanging="360"/>
      </w:pPr>
      <w:rPr>
        <w:rFonts w:ascii="Courier New" w:hAnsi="Courier New"/>
      </w:rPr>
    </w:lvl>
    <w:lvl w:ilvl="5">
      <w:start w:val="1"/>
      <w:numFmt w:val="bullet"/>
      <w:lvlText w:val=""/>
      <w:lvlJc w:val="left"/>
      <w:pPr>
        <w:tabs>
          <w:tab w:val="num" w:pos="4629"/>
        </w:tabs>
        <w:ind w:left="4629" w:hanging="360"/>
      </w:pPr>
      <w:rPr>
        <w:rFonts w:ascii="Wingdings" w:hAnsi="Wingdings"/>
      </w:rPr>
    </w:lvl>
    <w:lvl w:ilvl="6">
      <w:start w:val="1"/>
      <w:numFmt w:val="bullet"/>
      <w:lvlText w:val=""/>
      <w:lvlJc w:val="left"/>
      <w:pPr>
        <w:tabs>
          <w:tab w:val="num" w:pos="5349"/>
        </w:tabs>
        <w:ind w:left="5349" w:hanging="360"/>
      </w:pPr>
      <w:rPr>
        <w:rFonts w:ascii="Symbol" w:hAnsi="Symbol"/>
      </w:rPr>
    </w:lvl>
    <w:lvl w:ilvl="7">
      <w:start w:val="1"/>
      <w:numFmt w:val="bullet"/>
      <w:lvlText w:val="o"/>
      <w:lvlJc w:val="left"/>
      <w:pPr>
        <w:tabs>
          <w:tab w:val="num" w:pos="6069"/>
        </w:tabs>
        <w:ind w:left="6069" w:hanging="360"/>
      </w:pPr>
      <w:rPr>
        <w:rFonts w:ascii="Courier New" w:hAnsi="Courier New"/>
      </w:rPr>
    </w:lvl>
    <w:lvl w:ilvl="8">
      <w:start w:val="1"/>
      <w:numFmt w:val="bullet"/>
      <w:lvlText w:val=""/>
      <w:lvlJc w:val="left"/>
      <w:pPr>
        <w:tabs>
          <w:tab w:val="num" w:pos="6789"/>
        </w:tabs>
        <w:ind w:left="6789" w:hanging="360"/>
      </w:pPr>
      <w:rPr>
        <w:rFonts w:ascii="Wingdings" w:hAnsi="Wingdings"/>
      </w:rPr>
    </w:lvl>
  </w:abstractNum>
  <w:abstractNum w:abstractNumId="49" w15:restartNumberingAfterBreak="0">
    <w:nsid w:val="0000003F"/>
    <w:multiLevelType w:val="multilevel"/>
    <w:tmpl w:val="0000003F"/>
    <w:name w:val="WW8StyleNum"/>
    <w:lvl w:ilvl="0">
      <w:start w:val="1"/>
      <w:numFmt w:val="none"/>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046E2081"/>
    <w:multiLevelType w:val="multilevel"/>
    <w:tmpl w:val="7C263466"/>
    <w:styleLink w:val="a0"/>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2" w15:restartNumberingAfterBreak="0">
    <w:nsid w:val="07AA2A7C"/>
    <w:multiLevelType w:val="hybridMultilevel"/>
    <w:tmpl w:val="1B40E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0C932617"/>
    <w:multiLevelType w:val="multilevel"/>
    <w:tmpl w:val="0E90FA68"/>
    <w:styleLink w:val="a1"/>
    <w:lvl w:ilvl="0">
      <w:start w:val="3"/>
      <w:numFmt w:val="decimal"/>
      <w:pStyle w:val="1"/>
      <w:lvlText w:val="%1."/>
      <w:lvlJc w:val="left"/>
      <w:pPr>
        <w:tabs>
          <w:tab w:val="num" w:pos="624"/>
        </w:tabs>
        <w:ind w:left="624" w:hanging="624"/>
      </w:pPr>
      <w:rPr>
        <w:rFonts w:cs="Times New Roman" w:hint="default"/>
      </w:rPr>
    </w:lvl>
    <w:lvl w:ilvl="1">
      <w:start w:val="3"/>
      <w:numFmt w:val="decimal"/>
      <w:pStyle w:val="2"/>
      <w:lvlText w:val="%1.%2."/>
      <w:lvlJc w:val="left"/>
      <w:pPr>
        <w:tabs>
          <w:tab w:val="num" w:pos="624"/>
        </w:tabs>
        <w:ind w:left="624" w:hanging="624"/>
      </w:pPr>
      <w:rPr>
        <w:rFonts w:cs="Times New Roman" w:hint="default"/>
      </w:rPr>
    </w:lvl>
    <w:lvl w:ilvl="2">
      <w:start w:val="3"/>
      <w:numFmt w:val="decimal"/>
      <w:pStyle w:val="3"/>
      <w:lvlText w:val="%1.%2.%3."/>
      <w:lvlJc w:val="left"/>
      <w:pPr>
        <w:tabs>
          <w:tab w:val="num" w:pos="720"/>
        </w:tabs>
        <w:ind w:left="720" w:hanging="720"/>
      </w:pPr>
      <w:rPr>
        <w:rFonts w:cs="Times New Roman" w:hint="default"/>
      </w:rPr>
    </w:lvl>
    <w:lvl w:ilvl="3">
      <w:start w:val="1"/>
      <w:numFmt w:val="decimal"/>
      <w:pStyle w:val="4"/>
      <w:lvlText w:val="%1.%2.%3.%4."/>
      <w:lvlJc w:val="left"/>
      <w:pPr>
        <w:tabs>
          <w:tab w:val="num" w:pos="720"/>
        </w:tabs>
        <w:ind w:left="720" w:hanging="720"/>
      </w:pPr>
      <w:rPr>
        <w:rFonts w:cs="Times New Roman" w:hint="default"/>
      </w:rPr>
    </w:lvl>
    <w:lvl w:ilvl="4">
      <w:start w:val="1"/>
      <w:numFmt w:val="decimal"/>
      <w:pStyle w:val="5"/>
      <w:lvlText w:val="%1.%2.%3.%4.%5."/>
      <w:lvlJc w:val="left"/>
      <w:pPr>
        <w:tabs>
          <w:tab w:val="num" w:pos="1080"/>
        </w:tabs>
        <w:ind w:left="1080" w:hanging="1080"/>
      </w:pPr>
      <w:rPr>
        <w:rFonts w:cs="Times New Roman" w:hint="default"/>
      </w:rPr>
    </w:lvl>
    <w:lvl w:ilvl="5">
      <w:start w:val="1"/>
      <w:numFmt w:val="decimal"/>
      <w:pStyle w:val="6"/>
      <w:lvlText w:val="%1.%2.%3.%4.%5.%6."/>
      <w:lvlJc w:val="left"/>
      <w:pPr>
        <w:tabs>
          <w:tab w:val="num" w:pos="1080"/>
        </w:tabs>
        <w:ind w:left="1080" w:hanging="1080"/>
      </w:pPr>
      <w:rPr>
        <w:rFonts w:cs="Times New Roman" w:hint="default"/>
      </w:rPr>
    </w:lvl>
    <w:lvl w:ilvl="6">
      <w:start w:val="1"/>
      <w:numFmt w:val="decimal"/>
      <w:pStyle w:val="7"/>
      <w:lvlText w:val="%1.%2.%3.%4.%5.%6.%7."/>
      <w:lvlJc w:val="left"/>
      <w:pPr>
        <w:tabs>
          <w:tab w:val="num" w:pos="1440"/>
        </w:tabs>
        <w:ind w:left="1440" w:hanging="1440"/>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800"/>
        </w:tabs>
        <w:ind w:left="1800" w:hanging="1800"/>
      </w:pPr>
      <w:rPr>
        <w:rFonts w:cs="Times New Roman" w:hint="default"/>
      </w:rPr>
    </w:lvl>
  </w:abstractNum>
  <w:abstractNum w:abstractNumId="54" w15:restartNumberingAfterBreak="0">
    <w:nsid w:val="0CC1673B"/>
    <w:multiLevelType w:val="multilevel"/>
    <w:tmpl w:val="4B0EBD6E"/>
    <w:lvl w:ilvl="0">
      <w:start w:val="1"/>
      <w:numFmt w:val="bullet"/>
      <w:pStyle w:val="a2"/>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15:restartNumberingAfterBreak="0">
    <w:nsid w:val="1C0B7994"/>
    <w:multiLevelType w:val="multilevel"/>
    <w:tmpl w:val="04190023"/>
    <w:styleLink w:val="20"/>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56" w15:restartNumberingAfterBreak="0">
    <w:nsid w:val="1DBC65FA"/>
    <w:multiLevelType w:val="hybridMultilevel"/>
    <w:tmpl w:val="5E3C8ABE"/>
    <w:lvl w:ilvl="0" w:tplc="3A34327E">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19D32FC"/>
    <w:multiLevelType w:val="multilevel"/>
    <w:tmpl w:val="04544284"/>
    <w:lvl w:ilvl="0">
      <w:start w:val="1"/>
      <w:numFmt w:val="decimal"/>
      <w:pStyle w:val="10"/>
      <w:lvlText w:val="%1."/>
      <w:lvlJc w:val="left"/>
      <w:pPr>
        <w:ind w:left="502" w:hanging="360"/>
      </w:pPr>
      <w:rPr>
        <w:rFonts w:ascii="Times New Roman" w:hAnsi="Times New Roman" w:cs="Times New Roman" w:hint="default"/>
        <w:sz w:val="24"/>
        <w:szCs w:val="24"/>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8" w15:restartNumberingAfterBreak="0">
    <w:nsid w:val="23F52BB0"/>
    <w:multiLevelType w:val="hybridMultilevel"/>
    <w:tmpl w:val="8D543A4E"/>
    <w:lvl w:ilvl="0" w:tplc="C98CB44E">
      <w:start w:val="1"/>
      <w:numFmt w:val="decimal"/>
      <w:suff w:val="nothing"/>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60" w15:restartNumberingAfterBreak="0">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61" w15:restartNumberingAfterBreak="0">
    <w:nsid w:val="355D5ED6"/>
    <w:multiLevelType w:val="multilevel"/>
    <w:tmpl w:val="CF185FDA"/>
    <w:lvl w:ilvl="0">
      <w:start w:val="1"/>
      <w:numFmt w:val="decimal"/>
      <w:lvlText w:val="%1"/>
      <w:lvlJc w:val="left"/>
      <w:pPr>
        <w:ind w:left="360" w:hanging="360"/>
      </w:pPr>
      <w:rPr>
        <w:rFonts w:ascii="Times New Roman" w:hAnsi="Times New Roman" w:cs="Times New Roman" w:hint="default"/>
        <w:color w:val="auto"/>
        <w:sz w:val="22"/>
      </w:rPr>
    </w:lvl>
    <w:lvl w:ilvl="1">
      <w:start w:val="1"/>
      <w:numFmt w:val="decimal"/>
      <w:lvlText w:val="%1.%2"/>
      <w:lvlJc w:val="left"/>
      <w:pPr>
        <w:ind w:left="360" w:hanging="360"/>
      </w:pPr>
      <w:rPr>
        <w:rFonts w:ascii="Times New Roman" w:hAnsi="Times New Roman" w:cs="Times New Roman" w:hint="default"/>
        <w:color w:val="auto"/>
        <w:sz w:val="22"/>
      </w:rPr>
    </w:lvl>
    <w:lvl w:ilvl="2">
      <w:start w:val="1"/>
      <w:numFmt w:val="decimal"/>
      <w:lvlText w:val="%1.%2.%3"/>
      <w:lvlJc w:val="left"/>
      <w:pPr>
        <w:ind w:left="720" w:hanging="720"/>
      </w:pPr>
      <w:rPr>
        <w:rFonts w:ascii="Times New Roman" w:hAnsi="Times New Roman" w:cs="Times New Roman" w:hint="default"/>
        <w:color w:val="auto"/>
        <w:sz w:val="22"/>
      </w:rPr>
    </w:lvl>
    <w:lvl w:ilvl="3">
      <w:start w:val="1"/>
      <w:numFmt w:val="decimal"/>
      <w:lvlText w:val="%1.%2.%3.%4"/>
      <w:lvlJc w:val="left"/>
      <w:pPr>
        <w:ind w:left="720" w:hanging="720"/>
      </w:pPr>
      <w:rPr>
        <w:rFonts w:ascii="Times New Roman" w:hAnsi="Times New Roman" w:cs="Times New Roman" w:hint="default"/>
        <w:color w:val="auto"/>
        <w:sz w:val="22"/>
      </w:rPr>
    </w:lvl>
    <w:lvl w:ilvl="4">
      <w:start w:val="1"/>
      <w:numFmt w:val="decimal"/>
      <w:lvlText w:val="%1.%2.%3.%4.%5"/>
      <w:lvlJc w:val="left"/>
      <w:pPr>
        <w:ind w:left="1080" w:hanging="1080"/>
      </w:pPr>
      <w:rPr>
        <w:rFonts w:ascii="Times New Roman" w:hAnsi="Times New Roman" w:cs="Times New Roman" w:hint="default"/>
        <w:color w:val="auto"/>
        <w:sz w:val="22"/>
      </w:rPr>
    </w:lvl>
    <w:lvl w:ilvl="5">
      <w:start w:val="1"/>
      <w:numFmt w:val="decimal"/>
      <w:lvlText w:val="%1.%2.%3.%4.%5.%6"/>
      <w:lvlJc w:val="left"/>
      <w:pPr>
        <w:ind w:left="1080" w:hanging="1080"/>
      </w:pPr>
      <w:rPr>
        <w:rFonts w:ascii="Times New Roman" w:hAnsi="Times New Roman" w:cs="Times New Roman" w:hint="default"/>
        <w:color w:val="auto"/>
        <w:sz w:val="22"/>
      </w:rPr>
    </w:lvl>
    <w:lvl w:ilvl="6">
      <w:start w:val="1"/>
      <w:numFmt w:val="decimal"/>
      <w:lvlText w:val="%1.%2.%3.%4.%5.%6.%7"/>
      <w:lvlJc w:val="left"/>
      <w:pPr>
        <w:ind w:left="1440" w:hanging="1440"/>
      </w:pPr>
      <w:rPr>
        <w:rFonts w:ascii="Times New Roman" w:hAnsi="Times New Roman" w:cs="Times New Roman" w:hint="default"/>
        <w:color w:val="auto"/>
        <w:sz w:val="22"/>
      </w:rPr>
    </w:lvl>
    <w:lvl w:ilvl="7">
      <w:start w:val="1"/>
      <w:numFmt w:val="decimal"/>
      <w:lvlText w:val="%1.%2.%3.%4.%5.%6.%7.%8"/>
      <w:lvlJc w:val="left"/>
      <w:pPr>
        <w:ind w:left="1440" w:hanging="1440"/>
      </w:pPr>
      <w:rPr>
        <w:rFonts w:ascii="Times New Roman" w:hAnsi="Times New Roman" w:cs="Times New Roman" w:hint="default"/>
        <w:color w:val="auto"/>
        <w:sz w:val="22"/>
      </w:rPr>
    </w:lvl>
    <w:lvl w:ilvl="8">
      <w:start w:val="1"/>
      <w:numFmt w:val="decimal"/>
      <w:lvlText w:val="%1.%2.%3.%4.%5.%6.%7.%8.%9"/>
      <w:lvlJc w:val="left"/>
      <w:pPr>
        <w:ind w:left="1440" w:hanging="1440"/>
      </w:pPr>
      <w:rPr>
        <w:rFonts w:ascii="Times New Roman" w:hAnsi="Times New Roman" w:cs="Times New Roman" w:hint="default"/>
        <w:color w:val="auto"/>
        <w:sz w:val="22"/>
      </w:rPr>
    </w:lvl>
  </w:abstractNum>
  <w:abstractNum w:abstractNumId="62" w15:restartNumberingAfterBreak="0">
    <w:nsid w:val="3C8A408F"/>
    <w:multiLevelType w:val="hybridMultilevel"/>
    <w:tmpl w:val="6E923DB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D1C2EA7"/>
    <w:multiLevelType w:val="hybridMultilevel"/>
    <w:tmpl w:val="E3549766"/>
    <w:styleLink w:val="11"/>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4" w15:restartNumberingAfterBreak="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65" w15:restartNumberingAfterBreak="0">
    <w:nsid w:val="444D7E97"/>
    <w:multiLevelType w:val="hybridMultilevel"/>
    <w:tmpl w:val="9440E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67" w15:restartNumberingAfterBreak="0">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8" w15:restartNumberingAfterBreak="0">
    <w:nsid w:val="4BD163B7"/>
    <w:multiLevelType w:val="multilevel"/>
    <w:tmpl w:val="A2BC9C8C"/>
    <w:styleLink w:val="111111"/>
    <w:lvl w:ilvl="0">
      <w:start w:val="1"/>
      <w:numFmt w:val="decimal"/>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9"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0" w15:restartNumberingAfterBreak="0">
    <w:nsid w:val="55444D4C"/>
    <w:multiLevelType w:val="multilevel"/>
    <w:tmpl w:val="4F585744"/>
    <w:styleLink w:val="WW8Num16"/>
    <w:lvl w:ilvl="0">
      <w:start w:val="1"/>
      <w:numFmt w:val="decimal"/>
      <w:pStyle w:val="ConsNonformat"/>
      <w:lvlText w:val="%1"/>
      <w:lvlJc w:val="left"/>
      <w:rPr>
        <w:rFonts w:ascii="Times New Roman" w:hAnsi="Times New Roman" w:cs="Times New Roman"/>
        <w:b/>
        <w:i w:val="0"/>
        <w:sz w:val="28"/>
        <w:szCs w:val="28"/>
      </w:rPr>
    </w:lvl>
    <w:lvl w:ilvl="1">
      <w:start w:val="1"/>
      <w:numFmt w:val="decimal"/>
      <w:lvlText w:val="%1.%2"/>
      <w:lvlJc w:val="left"/>
      <w:rPr>
        <w:rFonts w:ascii="Times New Roman" w:hAnsi="Times New Roman" w:cs="Times New Roman"/>
        <w:b w:val="0"/>
        <w:i w:val="0"/>
        <w:sz w:val="24"/>
        <w:szCs w:val="24"/>
      </w:rPr>
    </w:lvl>
    <w:lvl w:ilvl="2">
      <w:start w:val="1"/>
      <w:numFmt w:val="decimal"/>
      <w:lvlText w:val="%1.%2.%3"/>
      <w:lvlJc w:val="left"/>
      <w:rPr>
        <w:rFonts w:ascii="Times New Roman" w:hAnsi="Times New Roman" w:cs="Times New Roman"/>
        <w:b w:val="0"/>
        <w:i w:val="0"/>
        <w:sz w:val="24"/>
        <w:szCs w:val="24"/>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71" w15:restartNumberingAfterBreak="0">
    <w:nsid w:val="5B563F4F"/>
    <w:multiLevelType w:val="multilevel"/>
    <w:tmpl w:val="EF04EE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63685A12"/>
    <w:multiLevelType w:val="multilevel"/>
    <w:tmpl w:val="30267690"/>
    <w:lvl w:ilvl="0">
      <w:start w:val="1"/>
      <w:numFmt w:val="decimal"/>
      <w:pStyle w:val="12"/>
      <w:lvlText w:val="%1."/>
      <w:lvlJc w:val="left"/>
      <w:pPr>
        <w:ind w:left="360" w:hanging="360"/>
      </w:pPr>
    </w:lvl>
    <w:lvl w:ilvl="1">
      <w:start w:val="1"/>
      <w:numFmt w:val="decimal"/>
      <w:pStyle w:val="21"/>
      <w:lvlText w:val="%1.%2."/>
      <w:lvlJc w:val="left"/>
      <w:pPr>
        <w:ind w:left="792" w:hanging="432"/>
      </w:pPr>
    </w:lvl>
    <w:lvl w:ilvl="2">
      <w:start w:val="1"/>
      <w:numFmt w:val="decimal"/>
      <w:pStyle w:val="30"/>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69C90DD2"/>
    <w:multiLevelType w:val="multilevel"/>
    <w:tmpl w:val="05C4826C"/>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987"/>
        </w:tabs>
        <w:ind w:left="987" w:hanging="4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74" w15:restartNumberingAfterBreak="0">
    <w:nsid w:val="6ACF5371"/>
    <w:multiLevelType w:val="hybridMultilevel"/>
    <w:tmpl w:val="BEFAFB2A"/>
    <w:lvl w:ilvl="0" w:tplc="5AAE1694">
      <w:start w:val="1"/>
      <w:numFmt w:val="decimal"/>
      <w:lvlText w:val="%1"/>
      <w:lvlJc w:val="center"/>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33B6F81"/>
    <w:multiLevelType w:val="hybridMultilevel"/>
    <w:tmpl w:val="2ED4CBA6"/>
    <w:lvl w:ilvl="0" w:tplc="36D01D6C">
      <w:start w:val="1"/>
      <w:numFmt w:val="decimal"/>
      <w:suff w:val="nothing"/>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791856BF"/>
    <w:multiLevelType w:val="multilevel"/>
    <w:tmpl w:val="6C8802CE"/>
    <w:lvl w:ilvl="0">
      <w:start w:val="2"/>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296" w:hanging="1440"/>
      </w:pPr>
      <w:rPr>
        <w:rFonts w:hint="default"/>
      </w:rPr>
    </w:lvl>
  </w:abstractNum>
  <w:num w:numId="1">
    <w:abstractNumId w:val="60"/>
  </w:num>
  <w:num w:numId="2">
    <w:abstractNumId w:val="0"/>
  </w:num>
  <w:num w:numId="3">
    <w:abstractNumId w:val="57"/>
  </w:num>
  <w:num w:numId="4">
    <w:abstractNumId w:val="70"/>
  </w:num>
  <w:num w:numId="5">
    <w:abstractNumId w:val="58"/>
  </w:num>
  <w:num w:numId="6">
    <w:abstractNumId w:val="75"/>
  </w:num>
  <w:num w:numId="7">
    <w:abstractNumId w:val="62"/>
  </w:num>
  <w:num w:numId="8">
    <w:abstractNumId w:val="65"/>
  </w:num>
  <w:num w:numId="9">
    <w:abstractNumId w:val="56"/>
  </w:num>
  <w:num w:numId="1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52"/>
  </w:num>
  <w:num w:numId="17">
    <w:abstractNumId w:val="61"/>
  </w:num>
  <w:num w:numId="18">
    <w:abstractNumId w:val="76"/>
  </w:num>
  <w:num w:numId="19">
    <w:abstractNumId w:val="73"/>
  </w:num>
  <w:num w:numId="20">
    <w:abstractNumId w:val="68"/>
  </w:num>
  <w:num w:numId="21">
    <w:abstractNumId w:val="66"/>
  </w:num>
  <w:num w:numId="22">
    <w:abstractNumId w:val="67"/>
  </w:num>
  <w:num w:numId="23">
    <w:abstractNumId w:val="69"/>
  </w:num>
  <w:num w:numId="24">
    <w:abstractNumId w:val="51"/>
  </w:num>
  <w:num w:numId="25">
    <w:abstractNumId w:val="55"/>
  </w:num>
  <w:num w:numId="26">
    <w:abstractNumId w:val="64"/>
  </w:num>
  <w:num w:numId="27">
    <w:abstractNumId w:val="63"/>
  </w:num>
  <w:num w:numId="28">
    <w:abstractNumId w:val="53"/>
  </w:num>
  <w:num w:numId="29">
    <w:abstractNumId w:val="50"/>
  </w:num>
  <w:num w:numId="3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4"/>
  </w:num>
  <w:num w:numId="32">
    <w:abstractNumId w:val="59"/>
  </w:num>
  <w:num w:numId="33">
    <w:abstractNumId w:val="74"/>
  </w:num>
  <w:num w:numId="34">
    <w:abstractNumId w:val="7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ctiveWritingStyle w:appName="MSWord" w:lang="ru-RU" w:vendorID="64" w:dllVersion="131078" w:nlCheck="1" w:checkStyle="0"/>
  <w:activeWritingStyle w:appName="MSWord" w:lang="en-US" w:vendorID="64" w:dllVersion="131078" w:nlCheck="1" w:checkStyle="1"/>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357"/>
  <w:defaultTableStyle w:val="a3"/>
  <w:drawingGridHorizontalSpacing w:val="120"/>
  <w:drawingGridVerticalSpacing w:val="0"/>
  <w:displayHorizontalDrawingGridEvery w:val="0"/>
  <w:displayVerticalDrawingGridEvery w:val="0"/>
  <w:characterSpacingControl w:val="doNotCompress"/>
  <w:hdrShapeDefaults>
    <o:shapedefaults v:ext="edit" spidmax="2049">
      <o:colormru v:ext="edit" colors="#f8f8f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DE8"/>
    <w:rsid w:val="00000CBC"/>
    <w:rsid w:val="00000CC3"/>
    <w:rsid w:val="000010FB"/>
    <w:rsid w:val="00001487"/>
    <w:rsid w:val="00001A69"/>
    <w:rsid w:val="00001C7C"/>
    <w:rsid w:val="00001CB7"/>
    <w:rsid w:val="00002041"/>
    <w:rsid w:val="0000250C"/>
    <w:rsid w:val="0000257A"/>
    <w:rsid w:val="00002C4C"/>
    <w:rsid w:val="00003371"/>
    <w:rsid w:val="00003EFE"/>
    <w:rsid w:val="00005659"/>
    <w:rsid w:val="00005983"/>
    <w:rsid w:val="00005FE7"/>
    <w:rsid w:val="00006001"/>
    <w:rsid w:val="0000662E"/>
    <w:rsid w:val="00006A16"/>
    <w:rsid w:val="00006CE3"/>
    <w:rsid w:val="00007C78"/>
    <w:rsid w:val="00010268"/>
    <w:rsid w:val="000106FC"/>
    <w:rsid w:val="00011044"/>
    <w:rsid w:val="00011088"/>
    <w:rsid w:val="000127AC"/>
    <w:rsid w:val="00013D49"/>
    <w:rsid w:val="0001459A"/>
    <w:rsid w:val="00014A93"/>
    <w:rsid w:val="00015406"/>
    <w:rsid w:val="000154A6"/>
    <w:rsid w:val="00015D26"/>
    <w:rsid w:val="0001637A"/>
    <w:rsid w:val="000165F3"/>
    <w:rsid w:val="00017019"/>
    <w:rsid w:val="0001716B"/>
    <w:rsid w:val="000200DF"/>
    <w:rsid w:val="00021364"/>
    <w:rsid w:val="0002144F"/>
    <w:rsid w:val="00022374"/>
    <w:rsid w:val="0002283A"/>
    <w:rsid w:val="00022882"/>
    <w:rsid w:val="000231D7"/>
    <w:rsid w:val="00023B28"/>
    <w:rsid w:val="00023BEE"/>
    <w:rsid w:val="0002426A"/>
    <w:rsid w:val="000242FC"/>
    <w:rsid w:val="00024D6D"/>
    <w:rsid w:val="00024ED2"/>
    <w:rsid w:val="0002640C"/>
    <w:rsid w:val="000271EA"/>
    <w:rsid w:val="000273BD"/>
    <w:rsid w:val="000274B8"/>
    <w:rsid w:val="000275F3"/>
    <w:rsid w:val="000278A2"/>
    <w:rsid w:val="00030FB9"/>
    <w:rsid w:val="000318C4"/>
    <w:rsid w:val="0003205F"/>
    <w:rsid w:val="000323C2"/>
    <w:rsid w:val="000337E6"/>
    <w:rsid w:val="00033AC3"/>
    <w:rsid w:val="00034F98"/>
    <w:rsid w:val="00035282"/>
    <w:rsid w:val="000356D3"/>
    <w:rsid w:val="00035A16"/>
    <w:rsid w:val="00035FBC"/>
    <w:rsid w:val="00036761"/>
    <w:rsid w:val="0004016B"/>
    <w:rsid w:val="000408D8"/>
    <w:rsid w:val="000409E9"/>
    <w:rsid w:val="00041C1A"/>
    <w:rsid w:val="00042C2C"/>
    <w:rsid w:val="00042F12"/>
    <w:rsid w:val="000433A1"/>
    <w:rsid w:val="00043827"/>
    <w:rsid w:val="00043877"/>
    <w:rsid w:val="00043B1E"/>
    <w:rsid w:val="00043B4C"/>
    <w:rsid w:val="0004475A"/>
    <w:rsid w:val="00045136"/>
    <w:rsid w:val="000451B2"/>
    <w:rsid w:val="00046A14"/>
    <w:rsid w:val="00046E54"/>
    <w:rsid w:val="0004732E"/>
    <w:rsid w:val="000476E8"/>
    <w:rsid w:val="00050C12"/>
    <w:rsid w:val="00050D4B"/>
    <w:rsid w:val="00050EAA"/>
    <w:rsid w:val="00051047"/>
    <w:rsid w:val="00051272"/>
    <w:rsid w:val="00051464"/>
    <w:rsid w:val="00051C24"/>
    <w:rsid w:val="00052918"/>
    <w:rsid w:val="00052C6B"/>
    <w:rsid w:val="00052F62"/>
    <w:rsid w:val="00053533"/>
    <w:rsid w:val="00053C26"/>
    <w:rsid w:val="000545AD"/>
    <w:rsid w:val="0005468C"/>
    <w:rsid w:val="000549A9"/>
    <w:rsid w:val="00054C63"/>
    <w:rsid w:val="00055ADB"/>
    <w:rsid w:val="00055DDD"/>
    <w:rsid w:val="00055F9B"/>
    <w:rsid w:val="00056071"/>
    <w:rsid w:val="00056BB6"/>
    <w:rsid w:val="00056E40"/>
    <w:rsid w:val="00057543"/>
    <w:rsid w:val="000576C8"/>
    <w:rsid w:val="0005777E"/>
    <w:rsid w:val="00057A0E"/>
    <w:rsid w:val="00057E11"/>
    <w:rsid w:val="0006088C"/>
    <w:rsid w:val="00060998"/>
    <w:rsid w:val="0006100E"/>
    <w:rsid w:val="000611EA"/>
    <w:rsid w:val="00061CD4"/>
    <w:rsid w:val="00062482"/>
    <w:rsid w:val="00062948"/>
    <w:rsid w:val="00062A7C"/>
    <w:rsid w:val="000642EE"/>
    <w:rsid w:val="000644F2"/>
    <w:rsid w:val="000644FF"/>
    <w:rsid w:val="000657F1"/>
    <w:rsid w:val="00065B8E"/>
    <w:rsid w:val="00065BC3"/>
    <w:rsid w:val="00065D32"/>
    <w:rsid w:val="00065DFF"/>
    <w:rsid w:val="000664D0"/>
    <w:rsid w:val="00066FD8"/>
    <w:rsid w:val="00071024"/>
    <w:rsid w:val="00071059"/>
    <w:rsid w:val="0007175D"/>
    <w:rsid w:val="00072E05"/>
    <w:rsid w:val="00073689"/>
    <w:rsid w:val="00073933"/>
    <w:rsid w:val="00073A17"/>
    <w:rsid w:val="00073D28"/>
    <w:rsid w:val="000741B1"/>
    <w:rsid w:val="000748E0"/>
    <w:rsid w:val="000752EE"/>
    <w:rsid w:val="0007592B"/>
    <w:rsid w:val="00075E97"/>
    <w:rsid w:val="00075F0E"/>
    <w:rsid w:val="00076650"/>
    <w:rsid w:val="00077477"/>
    <w:rsid w:val="00077A41"/>
    <w:rsid w:val="0008044E"/>
    <w:rsid w:val="00080B9C"/>
    <w:rsid w:val="00080F74"/>
    <w:rsid w:val="00082D57"/>
    <w:rsid w:val="0008372B"/>
    <w:rsid w:val="00083CB2"/>
    <w:rsid w:val="00083D91"/>
    <w:rsid w:val="0008565E"/>
    <w:rsid w:val="00086D15"/>
    <w:rsid w:val="00086E5B"/>
    <w:rsid w:val="00086EB5"/>
    <w:rsid w:val="000870B2"/>
    <w:rsid w:val="0009063C"/>
    <w:rsid w:val="00090908"/>
    <w:rsid w:val="00090D8B"/>
    <w:rsid w:val="00091119"/>
    <w:rsid w:val="00092180"/>
    <w:rsid w:val="000923B6"/>
    <w:rsid w:val="00092512"/>
    <w:rsid w:val="00092A3A"/>
    <w:rsid w:val="00092C2E"/>
    <w:rsid w:val="00093837"/>
    <w:rsid w:val="00095408"/>
    <w:rsid w:val="000955BE"/>
    <w:rsid w:val="0009580F"/>
    <w:rsid w:val="0009634C"/>
    <w:rsid w:val="0009678C"/>
    <w:rsid w:val="00097158"/>
    <w:rsid w:val="000974B8"/>
    <w:rsid w:val="000975E0"/>
    <w:rsid w:val="000977C9"/>
    <w:rsid w:val="000978EB"/>
    <w:rsid w:val="000A01C7"/>
    <w:rsid w:val="000A075F"/>
    <w:rsid w:val="000A11A3"/>
    <w:rsid w:val="000A25A3"/>
    <w:rsid w:val="000A27C2"/>
    <w:rsid w:val="000A3042"/>
    <w:rsid w:val="000A4735"/>
    <w:rsid w:val="000A5014"/>
    <w:rsid w:val="000A58B8"/>
    <w:rsid w:val="000A5AFF"/>
    <w:rsid w:val="000A639B"/>
    <w:rsid w:val="000A6511"/>
    <w:rsid w:val="000A73CB"/>
    <w:rsid w:val="000B120B"/>
    <w:rsid w:val="000B1388"/>
    <w:rsid w:val="000B1484"/>
    <w:rsid w:val="000B1675"/>
    <w:rsid w:val="000B1933"/>
    <w:rsid w:val="000B29E2"/>
    <w:rsid w:val="000B2A18"/>
    <w:rsid w:val="000B319E"/>
    <w:rsid w:val="000B3379"/>
    <w:rsid w:val="000B36FE"/>
    <w:rsid w:val="000B441D"/>
    <w:rsid w:val="000B4D36"/>
    <w:rsid w:val="000B51DB"/>
    <w:rsid w:val="000B5395"/>
    <w:rsid w:val="000B5BD7"/>
    <w:rsid w:val="000B6830"/>
    <w:rsid w:val="000B73AD"/>
    <w:rsid w:val="000C0811"/>
    <w:rsid w:val="000C17C5"/>
    <w:rsid w:val="000C188B"/>
    <w:rsid w:val="000C1AFB"/>
    <w:rsid w:val="000C2047"/>
    <w:rsid w:val="000C4036"/>
    <w:rsid w:val="000C677E"/>
    <w:rsid w:val="000C68A1"/>
    <w:rsid w:val="000C6FE8"/>
    <w:rsid w:val="000C7054"/>
    <w:rsid w:val="000C73CF"/>
    <w:rsid w:val="000C7A67"/>
    <w:rsid w:val="000C7B46"/>
    <w:rsid w:val="000D0B68"/>
    <w:rsid w:val="000D1B9D"/>
    <w:rsid w:val="000D284D"/>
    <w:rsid w:val="000D39AF"/>
    <w:rsid w:val="000D3B75"/>
    <w:rsid w:val="000D3C24"/>
    <w:rsid w:val="000D3C31"/>
    <w:rsid w:val="000D3D2C"/>
    <w:rsid w:val="000D3EC4"/>
    <w:rsid w:val="000D45B3"/>
    <w:rsid w:val="000D4A08"/>
    <w:rsid w:val="000D4EF5"/>
    <w:rsid w:val="000D6912"/>
    <w:rsid w:val="000D69BC"/>
    <w:rsid w:val="000D6AF1"/>
    <w:rsid w:val="000D708E"/>
    <w:rsid w:val="000D7215"/>
    <w:rsid w:val="000D725D"/>
    <w:rsid w:val="000D73C0"/>
    <w:rsid w:val="000D7939"/>
    <w:rsid w:val="000D7B8A"/>
    <w:rsid w:val="000D7F9C"/>
    <w:rsid w:val="000E01FB"/>
    <w:rsid w:val="000E0310"/>
    <w:rsid w:val="000E05D3"/>
    <w:rsid w:val="000E0C42"/>
    <w:rsid w:val="000E0D0D"/>
    <w:rsid w:val="000E1989"/>
    <w:rsid w:val="000E1E3F"/>
    <w:rsid w:val="000E2125"/>
    <w:rsid w:val="000E2542"/>
    <w:rsid w:val="000E2877"/>
    <w:rsid w:val="000E29A2"/>
    <w:rsid w:val="000E33BE"/>
    <w:rsid w:val="000E35D4"/>
    <w:rsid w:val="000E3E74"/>
    <w:rsid w:val="000E5699"/>
    <w:rsid w:val="000E56B1"/>
    <w:rsid w:val="000E59AC"/>
    <w:rsid w:val="000E5EBB"/>
    <w:rsid w:val="000E6381"/>
    <w:rsid w:val="000E6392"/>
    <w:rsid w:val="000E6492"/>
    <w:rsid w:val="000E7193"/>
    <w:rsid w:val="000E7223"/>
    <w:rsid w:val="000E7A41"/>
    <w:rsid w:val="000E7B35"/>
    <w:rsid w:val="000F0D58"/>
    <w:rsid w:val="000F22B9"/>
    <w:rsid w:val="000F22D9"/>
    <w:rsid w:val="000F499B"/>
    <w:rsid w:val="000F4A16"/>
    <w:rsid w:val="000F4DE7"/>
    <w:rsid w:val="000F522D"/>
    <w:rsid w:val="000F5CA4"/>
    <w:rsid w:val="000F5DF3"/>
    <w:rsid w:val="000F700B"/>
    <w:rsid w:val="00100119"/>
    <w:rsid w:val="00100D30"/>
    <w:rsid w:val="00101D41"/>
    <w:rsid w:val="00101D95"/>
    <w:rsid w:val="001020FE"/>
    <w:rsid w:val="001027B4"/>
    <w:rsid w:val="0010291C"/>
    <w:rsid w:val="00102E06"/>
    <w:rsid w:val="001046F9"/>
    <w:rsid w:val="00104E46"/>
    <w:rsid w:val="00105BF9"/>
    <w:rsid w:val="0010628C"/>
    <w:rsid w:val="001063BC"/>
    <w:rsid w:val="00107D44"/>
    <w:rsid w:val="001101FC"/>
    <w:rsid w:val="00110740"/>
    <w:rsid w:val="00110952"/>
    <w:rsid w:val="00112059"/>
    <w:rsid w:val="001123DE"/>
    <w:rsid w:val="00112669"/>
    <w:rsid w:val="001128A6"/>
    <w:rsid w:val="00112EE7"/>
    <w:rsid w:val="00112FF5"/>
    <w:rsid w:val="00113E3E"/>
    <w:rsid w:val="00116507"/>
    <w:rsid w:val="00117D95"/>
    <w:rsid w:val="00117FA3"/>
    <w:rsid w:val="00120427"/>
    <w:rsid w:val="00120A63"/>
    <w:rsid w:val="00120F67"/>
    <w:rsid w:val="00121909"/>
    <w:rsid w:val="00121A21"/>
    <w:rsid w:val="00121C61"/>
    <w:rsid w:val="001222AC"/>
    <w:rsid w:val="0012237C"/>
    <w:rsid w:val="00122789"/>
    <w:rsid w:val="00122B44"/>
    <w:rsid w:val="001248B3"/>
    <w:rsid w:val="00124DD3"/>
    <w:rsid w:val="00125AD8"/>
    <w:rsid w:val="00126349"/>
    <w:rsid w:val="00126DF0"/>
    <w:rsid w:val="00127C9C"/>
    <w:rsid w:val="00127D74"/>
    <w:rsid w:val="00127EE6"/>
    <w:rsid w:val="001300F9"/>
    <w:rsid w:val="00130369"/>
    <w:rsid w:val="001309DC"/>
    <w:rsid w:val="00130B64"/>
    <w:rsid w:val="00131D6B"/>
    <w:rsid w:val="0013203B"/>
    <w:rsid w:val="0013266D"/>
    <w:rsid w:val="00132965"/>
    <w:rsid w:val="00133037"/>
    <w:rsid w:val="00133733"/>
    <w:rsid w:val="00137034"/>
    <w:rsid w:val="001370E6"/>
    <w:rsid w:val="001375DA"/>
    <w:rsid w:val="001379E2"/>
    <w:rsid w:val="00137BC3"/>
    <w:rsid w:val="0014050D"/>
    <w:rsid w:val="00140816"/>
    <w:rsid w:val="00140D24"/>
    <w:rsid w:val="0014161A"/>
    <w:rsid w:val="001422CF"/>
    <w:rsid w:val="00143820"/>
    <w:rsid w:val="00143E3B"/>
    <w:rsid w:val="00143E83"/>
    <w:rsid w:val="00144019"/>
    <w:rsid w:val="00144386"/>
    <w:rsid w:val="00144921"/>
    <w:rsid w:val="00144C98"/>
    <w:rsid w:val="00145AAE"/>
    <w:rsid w:val="00145BC7"/>
    <w:rsid w:val="00145D19"/>
    <w:rsid w:val="00145EB3"/>
    <w:rsid w:val="0014602A"/>
    <w:rsid w:val="001460D6"/>
    <w:rsid w:val="00146245"/>
    <w:rsid w:val="001469EA"/>
    <w:rsid w:val="00146B2B"/>
    <w:rsid w:val="00147639"/>
    <w:rsid w:val="00147CA4"/>
    <w:rsid w:val="00150B22"/>
    <w:rsid w:val="00150E17"/>
    <w:rsid w:val="001514C6"/>
    <w:rsid w:val="00151647"/>
    <w:rsid w:val="00152DE0"/>
    <w:rsid w:val="00153026"/>
    <w:rsid w:val="001539F8"/>
    <w:rsid w:val="00153E9C"/>
    <w:rsid w:val="001544AB"/>
    <w:rsid w:val="001545D3"/>
    <w:rsid w:val="00156A4A"/>
    <w:rsid w:val="00156D0A"/>
    <w:rsid w:val="00160803"/>
    <w:rsid w:val="00160813"/>
    <w:rsid w:val="001608B2"/>
    <w:rsid w:val="00160D1A"/>
    <w:rsid w:val="00161A9F"/>
    <w:rsid w:val="00161BDF"/>
    <w:rsid w:val="00165373"/>
    <w:rsid w:val="00166103"/>
    <w:rsid w:val="00166410"/>
    <w:rsid w:val="001666DE"/>
    <w:rsid w:val="0016690D"/>
    <w:rsid w:val="001674B6"/>
    <w:rsid w:val="001674F5"/>
    <w:rsid w:val="00167F62"/>
    <w:rsid w:val="0017023F"/>
    <w:rsid w:val="0017083A"/>
    <w:rsid w:val="001711F4"/>
    <w:rsid w:val="00172270"/>
    <w:rsid w:val="001723D4"/>
    <w:rsid w:val="001726FE"/>
    <w:rsid w:val="00173430"/>
    <w:rsid w:val="0017398D"/>
    <w:rsid w:val="00173A6A"/>
    <w:rsid w:val="001748FE"/>
    <w:rsid w:val="001749F0"/>
    <w:rsid w:val="001752D8"/>
    <w:rsid w:val="0017551E"/>
    <w:rsid w:val="001756BB"/>
    <w:rsid w:val="00175FED"/>
    <w:rsid w:val="00176EC8"/>
    <w:rsid w:val="00177B8D"/>
    <w:rsid w:val="00177CE7"/>
    <w:rsid w:val="00177E30"/>
    <w:rsid w:val="0018059C"/>
    <w:rsid w:val="001809E0"/>
    <w:rsid w:val="00181256"/>
    <w:rsid w:val="00181C50"/>
    <w:rsid w:val="001826F7"/>
    <w:rsid w:val="00182E1C"/>
    <w:rsid w:val="00182FB8"/>
    <w:rsid w:val="001832A3"/>
    <w:rsid w:val="00183B56"/>
    <w:rsid w:val="00184D93"/>
    <w:rsid w:val="00185866"/>
    <w:rsid w:val="00185DC1"/>
    <w:rsid w:val="001862DF"/>
    <w:rsid w:val="00186F52"/>
    <w:rsid w:val="001871C8"/>
    <w:rsid w:val="001875DE"/>
    <w:rsid w:val="001900A6"/>
    <w:rsid w:val="00190315"/>
    <w:rsid w:val="001905A3"/>
    <w:rsid w:val="00190CC8"/>
    <w:rsid w:val="00191946"/>
    <w:rsid w:val="001919D3"/>
    <w:rsid w:val="00191A5E"/>
    <w:rsid w:val="00191E1A"/>
    <w:rsid w:val="0019213B"/>
    <w:rsid w:val="001925FA"/>
    <w:rsid w:val="0019287A"/>
    <w:rsid w:val="00192F73"/>
    <w:rsid w:val="00193067"/>
    <w:rsid w:val="001930CC"/>
    <w:rsid w:val="001931EF"/>
    <w:rsid w:val="00193BD0"/>
    <w:rsid w:val="00193DBF"/>
    <w:rsid w:val="001941B7"/>
    <w:rsid w:val="0019431E"/>
    <w:rsid w:val="00195D3C"/>
    <w:rsid w:val="0019603F"/>
    <w:rsid w:val="0019736E"/>
    <w:rsid w:val="00197A24"/>
    <w:rsid w:val="00197BE4"/>
    <w:rsid w:val="001A0644"/>
    <w:rsid w:val="001A08B6"/>
    <w:rsid w:val="001A108A"/>
    <w:rsid w:val="001A10F8"/>
    <w:rsid w:val="001A2966"/>
    <w:rsid w:val="001A3273"/>
    <w:rsid w:val="001A3B7D"/>
    <w:rsid w:val="001A3DE4"/>
    <w:rsid w:val="001A3FBF"/>
    <w:rsid w:val="001A4CED"/>
    <w:rsid w:val="001A593C"/>
    <w:rsid w:val="001A59FB"/>
    <w:rsid w:val="001A5B91"/>
    <w:rsid w:val="001A6B25"/>
    <w:rsid w:val="001A6C9D"/>
    <w:rsid w:val="001A7675"/>
    <w:rsid w:val="001A78EE"/>
    <w:rsid w:val="001B01FE"/>
    <w:rsid w:val="001B0903"/>
    <w:rsid w:val="001B0DE1"/>
    <w:rsid w:val="001B0F3A"/>
    <w:rsid w:val="001B124E"/>
    <w:rsid w:val="001B194B"/>
    <w:rsid w:val="001B2C5E"/>
    <w:rsid w:val="001B3306"/>
    <w:rsid w:val="001B34FE"/>
    <w:rsid w:val="001B380E"/>
    <w:rsid w:val="001B5126"/>
    <w:rsid w:val="001B55EE"/>
    <w:rsid w:val="001B59BC"/>
    <w:rsid w:val="001B600F"/>
    <w:rsid w:val="001B641F"/>
    <w:rsid w:val="001B6433"/>
    <w:rsid w:val="001B6767"/>
    <w:rsid w:val="001B6AFA"/>
    <w:rsid w:val="001B6E05"/>
    <w:rsid w:val="001B7369"/>
    <w:rsid w:val="001B7EB7"/>
    <w:rsid w:val="001C1190"/>
    <w:rsid w:val="001C1EB4"/>
    <w:rsid w:val="001C1F98"/>
    <w:rsid w:val="001C2411"/>
    <w:rsid w:val="001C2757"/>
    <w:rsid w:val="001C2A66"/>
    <w:rsid w:val="001C2CB4"/>
    <w:rsid w:val="001C3384"/>
    <w:rsid w:val="001C3B35"/>
    <w:rsid w:val="001C3F33"/>
    <w:rsid w:val="001C3F4B"/>
    <w:rsid w:val="001C42CA"/>
    <w:rsid w:val="001C5020"/>
    <w:rsid w:val="001C55C0"/>
    <w:rsid w:val="001C661C"/>
    <w:rsid w:val="001C6923"/>
    <w:rsid w:val="001C7982"/>
    <w:rsid w:val="001C7D77"/>
    <w:rsid w:val="001D00D2"/>
    <w:rsid w:val="001D08D3"/>
    <w:rsid w:val="001D0DC4"/>
    <w:rsid w:val="001D1DC8"/>
    <w:rsid w:val="001D3314"/>
    <w:rsid w:val="001D395F"/>
    <w:rsid w:val="001D3E7C"/>
    <w:rsid w:val="001D3EBD"/>
    <w:rsid w:val="001D4031"/>
    <w:rsid w:val="001D475B"/>
    <w:rsid w:val="001D4B94"/>
    <w:rsid w:val="001D510B"/>
    <w:rsid w:val="001D5848"/>
    <w:rsid w:val="001D64D9"/>
    <w:rsid w:val="001D68FE"/>
    <w:rsid w:val="001D73F6"/>
    <w:rsid w:val="001D7845"/>
    <w:rsid w:val="001E0948"/>
    <w:rsid w:val="001E0CD9"/>
    <w:rsid w:val="001E0FD5"/>
    <w:rsid w:val="001E1224"/>
    <w:rsid w:val="001E21B3"/>
    <w:rsid w:val="001E2413"/>
    <w:rsid w:val="001E5309"/>
    <w:rsid w:val="001E5467"/>
    <w:rsid w:val="001E5DA2"/>
    <w:rsid w:val="001E5DE4"/>
    <w:rsid w:val="001E5DF5"/>
    <w:rsid w:val="001E6BD9"/>
    <w:rsid w:val="001E7739"/>
    <w:rsid w:val="001E78C0"/>
    <w:rsid w:val="001F06DA"/>
    <w:rsid w:val="001F0978"/>
    <w:rsid w:val="001F09C4"/>
    <w:rsid w:val="001F14E9"/>
    <w:rsid w:val="001F19EA"/>
    <w:rsid w:val="001F1D5D"/>
    <w:rsid w:val="001F1DF7"/>
    <w:rsid w:val="001F1FA7"/>
    <w:rsid w:val="001F20EA"/>
    <w:rsid w:val="001F2E99"/>
    <w:rsid w:val="001F3084"/>
    <w:rsid w:val="001F36D9"/>
    <w:rsid w:val="001F3975"/>
    <w:rsid w:val="001F4023"/>
    <w:rsid w:val="001F4ABE"/>
    <w:rsid w:val="001F4FF3"/>
    <w:rsid w:val="001F51A3"/>
    <w:rsid w:val="001F53FA"/>
    <w:rsid w:val="001F5A44"/>
    <w:rsid w:val="001F5BCB"/>
    <w:rsid w:val="001F61D2"/>
    <w:rsid w:val="001F6CF4"/>
    <w:rsid w:val="001F74CD"/>
    <w:rsid w:val="002004B8"/>
    <w:rsid w:val="0020143B"/>
    <w:rsid w:val="00201574"/>
    <w:rsid w:val="00201EFC"/>
    <w:rsid w:val="00202B0B"/>
    <w:rsid w:val="002047A2"/>
    <w:rsid w:val="00204BDC"/>
    <w:rsid w:val="0020570D"/>
    <w:rsid w:val="0020573B"/>
    <w:rsid w:val="00205C88"/>
    <w:rsid w:val="00205C9F"/>
    <w:rsid w:val="00205EB4"/>
    <w:rsid w:val="00205EE4"/>
    <w:rsid w:val="002061D9"/>
    <w:rsid w:val="002068E3"/>
    <w:rsid w:val="00206E42"/>
    <w:rsid w:val="00206E84"/>
    <w:rsid w:val="00207CAB"/>
    <w:rsid w:val="002107ED"/>
    <w:rsid w:val="00210CE4"/>
    <w:rsid w:val="002117B5"/>
    <w:rsid w:val="002123D4"/>
    <w:rsid w:val="002123F9"/>
    <w:rsid w:val="00212EBA"/>
    <w:rsid w:val="00213BCE"/>
    <w:rsid w:val="00214C90"/>
    <w:rsid w:val="00215988"/>
    <w:rsid w:val="002162C8"/>
    <w:rsid w:val="00216728"/>
    <w:rsid w:val="00216A1F"/>
    <w:rsid w:val="0022036D"/>
    <w:rsid w:val="00220BBD"/>
    <w:rsid w:val="00220FAD"/>
    <w:rsid w:val="00221073"/>
    <w:rsid w:val="002213B3"/>
    <w:rsid w:val="0022438E"/>
    <w:rsid w:val="00224574"/>
    <w:rsid w:val="00224E1D"/>
    <w:rsid w:val="00225259"/>
    <w:rsid w:val="0022645D"/>
    <w:rsid w:val="00227B7E"/>
    <w:rsid w:val="00227FBC"/>
    <w:rsid w:val="0023002E"/>
    <w:rsid w:val="00230B67"/>
    <w:rsid w:val="0023161E"/>
    <w:rsid w:val="00231CC7"/>
    <w:rsid w:val="002322B6"/>
    <w:rsid w:val="002323B0"/>
    <w:rsid w:val="00232A04"/>
    <w:rsid w:val="002340AB"/>
    <w:rsid w:val="0023443C"/>
    <w:rsid w:val="00235112"/>
    <w:rsid w:val="0023551D"/>
    <w:rsid w:val="002358C3"/>
    <w:rsid w:val="0023590A"/>
    <w:rsid w:val="00235A9C"/>
    <w:rsid w:val="0023726E"/>
    <w:rsid w:val="00237365"/>
    <w:rsid w:val="0023745D"/>
    <w:rsid w:val="002375F9"/>
    <w:rsid w:val="002376CF"/>
    <w:rsid w:val="002407CF"/>
    <w:rsid w:val="00240A23"/>
    <w:rsid w:val="002412DB"/>
    <w:rsid w:val="002424B1"/>
    <w:rsid w:val="00242881"/>
    <w:rsid w:val="00243BB4"/>
    <w:rsid w:val="00243CDF"/>
    <w:rsid w:val="00244E43"/>
    <w:rsid w:val="00244E50"/>
    <w:rsid w:val="00245607"/>
    <w:rsid w:val="002457C6"/>
    <w:rsid w:val="002458B0"/>
    <w:rsid w:val="00245A28"/>
    <w:rsid w:val="0024681E"/>
    <w:rsid w:val="002472DC"/>
    <w:rsid w:val="00247993"/>
    <w:rsid w:val="00250642"/>
    <w:rsid w:val="0025081B"/>
    <w:rsid w:val="00250ADE"/>
    <w:rsid w:val="00250DAA"/>
    <w:rsid w:val="00251275"/>
    <w:rsid w:val="00251300"/>
    <w:rsid w:val="00251360"/>
    <w:rsid w:val="00253019"/>
    <w:rsid w:val="00253E53"/>
    <w:rsid w:val="002551F8"/>
    <w:rsid w:val="00255471"/>
    <w:rsid w:val="00255486"/>
    <w:rsid w:val="00256B0F"/>
    <w:rsid w:val="00257B11"/>
    <w:rsid w:val="00257F65"/>
    <w:rsid w:val="0026079B"/>
    <w:rsid w:val="002616A0"/>
    <w:rsid w:val="002623E6"/>
    <w:rsid w:val="00263CEC"/>
    <w:rsid w:val="00264F32"/>
    <w:rsid w:val="0026501F"/>
    <w:rsid w:val="00265515"/>
    <w:rsid w:val="002656C5"/>
    <w:rsid w:val="00265F92"/>
    <w:rsid w:val="00266283"/>
    <w:rsid w:val="002663DD"/>
    <w:rsid w:val="00266586"/>
    <w:rsid w:val="00266C21"/>
    <w:rsid w:val="00266D2C"/>
    <w:rsid w:val="00267534"/>
    <w:rsid w:val="0027028F"/>
    <w:rsid w:val="00271829"/>
    <w:rsid w:val="00271EA6"/>
    <w:rsid w:val="002724DF"/>
    <w:rsid w:val="00272631"/>
    <w:rsid w:val="002726DA"/>
    <w:rsid w:val="00273C74"/>
    <w:rsid w:val="002740A4"/>
    <w:rsid w:val="00274E98"/>
    <w:rsid w:val="00275C81"/>
    <w:rsid w:val="002767F9"/>
    <w:rsid w:val="00276B3B"/>
    <w:rsid w:val="002773F1"/>
    <w:rsid w:val="00277758"/>
    <w:rsid w:val="00277B90"/>
    <w:rsid w:val="00277E95"/>
    <w:rsid w:val="002800F5"/>
    <w:rsid w:val="00280254"/>
    <w:rsid w:val="00280AF4"/>
    <w:rsid w:val="00280F04"/>
    <w:rsid w:val="002820AC"/>
    <w:rsid w:val="0028279B"/>
    <w:rsid w:val="002836A3"/>
    <w:rsid w:val="0028370C"/>
    <w:rsid w:val="00284362"/>
    <w:rsid w:val="00284D76"/>
    <w:rsid w:val="00284E2F"/>
    <w:rsid w:val="00284F4D"/>
    <w:rsid w:val="00285CC8"/>
    <w:rsid w:val="002866D5"/>
    <w:rsid w:val="002876D8"/>
    <w:rsid w:val="002903D8"/>
    <w:rsid w:val="0029059A"/>
    <w:rsid w:val="00290788"/>
    <w:rsid w:val="002917E6"/>
    <w:rsid w:val="00291B14"/>
    <w:rsid w:val="00292F4E"/>
    <w:rsid w:val="00293068"/>
    <w:rsid w:val="00295177"/>
    <w:rsid w:val="0029548A"/>
    <w:rsid w:val="00295638"/>
    <w:rsid w:val="00297751"/>
    <w:rsid w:val="00297A26"/>
    <w:rsid w:val="002A0291"/>
    <w:rsid w:val="002A10A2"/>
    <w:rsid w:val="002A28A1"/>
    <w:rsid w:val="002A3B0A"/>
    <w:rsid w:val="002A41BD"/>
    <w:rsid w:val="002A4334"/>
    <w:rsid w:val="002A49EE"/>
    <w:rsid w:val="002A4BE0"/>
    <w:rsid w:val="002A5F99"/>
    <w:rsid w:val="002A7AF1"/>
    <w:rsid w:val="002A7D08"/>
    <w:rsid w:val="002A7D21"/>
    <w:rsid w:val="002A7F46"/>
    <w:rsid w:val="002B01CF"/>
    <w:rsid w:val="002B035A"/>
    <w:rsid w:val="002B0B70"/>
    <w:rsid w:val="002B1873"/>
    <w:rsid w:val="002B417D"/>
    <w:rsid w:val="002B507E"/>
    <w:rsid w:val="002B53FE"/>
    <w:rsid w:val="002B6125"/>
    <w:rsid w:val="002B697C"/>
    <w:rsid w:val="002B6EB3"/>
    <w:rsid w:val="002B6F27"/>
    <w:rsid w:val="002B7E8E"/>
    <w:rsid w:val="002C02FE"/>
    <w:rsid w:val="002C0E2B"/>
    <w:rsid w:val="002C1DFC"/>
    <w:rsid w:val="002C233E"/>
    <w:rsid w:val="002C45A3"/>
    <w:rsid w:val="002C5100"/>
    <w:rsid w:val="002C5205"/>
    <w:rsid w:val="002C6149"/>
    <w:rsid w:val="002C7383"/>
    <w:rsid w:val="002C77C7"/>
    <w:rsid w:val="002C7CA0"/>
    <w:rsid w:val="002D025E"/>
    <w:rsid w:val="002D0FF0"/>
    <w:rsid w:val="002D177B"/>
    <w:rsid w:val="002D2557"/>
    <w:rsid w:val="002D30E3"/>
    <w:rsid w:val="002D358D"/>
    <w:rsid w:val="002D460B"/>
    <w:rsid w:val="002D4827"/>
    <w:rsid w:val="002D6D99"/>
    <w:rsid w:val="002D7002"/>
    <w:rsid w:val="002D7CDF"/>
    <w:rsid w:val="002E0323"/>
    <w:rsid w:val="002E09AB"/>
    <w:rsid w:val="002E0CC4"/>
    <w:rsid w:val="002E1E1E"/>
    <w:rsid w:val="002E3364"/>
    <w:rsid w:val="002E3E67"/>
    <w:rsid w:val="002E57B6"/>
    <w:rsid w:val="002E5858"/>
    <w:rsid w:val="002E62A7"/>
    <w:rsid w:val="002E6448"/>
    <w:rsid w:val="002E68CD"/>
    <w:rsid w:val="002E6950"/>
    <w:rsid w:val="002E6C0C"/>
    <w:rsid w:val="002E759E"/>
    <w:rsid w:val="002E7A18"/>
    <w:rsid w:val="002F03E3"/>
    <w:rsid w:val="002F064A"/>
    <w:rsid w:val="002F0D57"/>
    <w:rsid w:val="002F1123"/>
    <w:rsid w:val="002F12DA"/>
    <w:rsid w:val="002F1527"/>
    <w:rsid w:val="002F2909"/>
    <w:rsid w:val="002F2DEA"/>
    <w:rsid w:val="002F38A2"/>
    <w:rsid w:val="002F4592"/>
    <w:rsid w:val="002F5254"/>
    <w:rsid w:val="002F5770"/>
    <w:rsid w:val="002F614C"/>
    <w:rsid w:val="002F62FB"/>
    <w:rsid w:val="002F7176"/>
    <w:rsid w:val="003000E6"/>
    <w:rsid w:val="00300834"/>
    <w:rsid w:val="00300FF2"/>
    <w:rsid w:val="00301B41"/>
    <w:rsid w:val="00302733"/>
    <w:rsid w:val="00302795"/>
    <w:rsid w:val="0030296A"/>
    <w:rsid w:val="003029B5"/>
    <w:rsid w:val="00302A97"/>
    <w:rsid w:val="00303A64"/>
    <w:rsid w:val="00303C0C"/>
    <w:rsid w:val="00303F1F"/>
    <w:rsid w:val="00304189"/>
    <w:rsid w:val="00304333"/>
    <w:rsid w:val="003054C8"/>
    <w:rsid w:val="00305668"/>
    <w:rsid w:val="003057D7"/>
    <w:rsid w:val="00305A40"/>
    <w:rsid w:val="0030637F"/>
    <w:rsid w:val="003066CE"/>
    <w:rsid w:val="003068D5"/>
    <w:rsid w:val="00306CF9"/>
    <w:rsid w:val="003075F8"/>
    <w:rsid w:val="00307E55"/>
    <w:rsid w:val="00310370"/>
    <w:rsid w:val="00311295"/>
    <w:rsid w:val="00311F82"/>
    <w:rsid w:val="003128D8"/>
    <w:rsid w:val="00312D48"/>
    <w:rsid w:val="00312F7E"/>
    <w:rsid w:val="003131A9"/>
    <w:rsid w:val="003131FB"/>
    <w:rsid w:val="0031358C"/>
    <w:rsid w:val="0031376B"/>
    <w:rsid w:val="00313BED"/>
    <w:rsid w:val="00313FEB"/>
    <w:rsid w:val="0031459D"/>
    <w:rsid w:val="0031473E"/>
    <w:rsid w:val="00314A4B"/>
    <w:rsid w:val="00314DBA"/>
    <w:rsid w:val="0031559A"/>
    <w:rsid w:val="003163DF"/>
    <w:rsid w:val="00320487"/>
    <w:rsid w:val="003214F9"/>
    <w:rsid w:val="00322772"/>
    <w:rsid w:val="003228DE"/>
    <w:rsid w:val="00322B5B"/>
    <w:rsid w:val="00322BDA"/>
    <w:rsid w:val="00324205"/>
    <w:rsid w:val="00324D95"/>
    <w:rsid w:val="00325AB8"/>
    <w:rsid w:val="00326A0B"/>
    <w:rsid w:val="00327030"/>
    <w:rsid w:val="003272A5"/>
    <w:rsid w:val="003273F7"/>
    <w:rsid w:val="0032741E"/>
    <w:rsid w:val="003318C8"/>
    <w:rsid w:val="00331E72"/>
    <w:rsid w:val="00331E8C"/>
    <w:rsid w:val="00332EA2"/>
    <w:rsid w:val="0033386D"/>
    <w:rsid w:val="00333C3D"/>
    <w:rsid w:val="00333F50"/>
    <w:rsid w:val="0033479F"/>
    <w:rsid w:val="00334B8B"/>
    <w:rsid w:val="00334DFD"/>
    <w:rsid w:val="00335458"/>
    <w:rsid w:val="00335E67"/>
    <w:rsid w:val="00337C13"/>
    <w:rsid w:val="00337CBE"/>
    <w:rsid w:val="0034004D"/>
    <w:rsid w:val="00340191"/>
    <w:rsid w:val="00341B9C"/>
    <w:rsid w:val="00341EC2"/>
    <w:rsid w:val="00342354"/>
    <w:rsid w:val="0034283B"/>
    <w:rsid w:val="00342FE6"/>
    <w:rsid w:val="0034317E"/>
    <w:rsid w:val="00343A34"/>
    <w:rsid w:val="00344DAC"/>
    <w:rsid w:val="00345B0F"/>
    <w:rsid w:val="003464D3"/>
    <w:rsid w:val="00347EAA"/>
    <w:rsid w:val="003502A5"/>
    <w:rsid w:val="003506DB"/>
    <w:rsid w:val="00350BA5"/>
    <w:rsid w:val="0035276C"/>
    <w:rsid w:val="00352771"/>
    <w:rsid w:val="00352A1A"/>
    <w:rsid w:val="00352A1F"/>
    <w:rsid w:val="00352F0D"/>
    <w:rsid w:val="00352FAF"/>
    <w:rsid w:val="003537F7"/>
    <w:rsid w:val="00353873"/>
    <w:rsid w:val="0035393D"/>
    <w:rsid w:val="003539B5"/>
    <w:rsid w:val="00354ECA"/>
    <w:rsid w:val="00355312"/>
    <w:rsid w:val="00356026"/>
    <w:rsid w:val="0035731F"/>
    <w:rsid w:val="00360C20"/>
    <w:rsid w:val="00361008"/>
    <w:rsid w:val="003613DD"/>
    <w:rsid w:val="00361B76"/>
    <w:rsid w:val="003621E1"/>
    <w:rsid w:val="00362D66"/>
    <w:rsid w:val="00363101"/>
    <w:rsid w:val="003632FA"/>
    <w:rsid w:val="00363A5A"/>
    <w:rsid w:val="00363ED0"/>
    <w:rsid w:val="003644CD"/>
    <w:rsid w:val="003649D6"/>
    <w:rsid w:val="00364C98"/>
    <w:rsid w:val="0036663F"/>
    <w:rsid w:val="00366AEA"/>
    <w:rsid w:val="003675ED"/>
    <w:rsid w:val="003679AD"/>
    <w:rsid w:val="003712E0"/>
    <w:rsid w:val="003719F6"/>
    <w:rsid w:val="00371BCD"/>
    <w:rsid w:val="00372E5A"/>
    <w:rsid w:val="00373385"/>
    <w:rsid w:val="00373453"/>
    <w:rsid w:val="003742DA"/>
    <w:rsid w:val="00374BC0"/>
    <w:rsid w:val="00374D61"/>
    <w:rsid w:val="0037532E"/>
    <w:rsid w:val="00375712"/>
    <w:rsid w:val="0037571A"/>
    <w:rsid w:val="003766CF"/>
    <w:rsid w:val="003769D3"/>
    <w:rsid w:val="0037757F"/>
    <w:rsid w:val="00377B36"/>
    <w:rsid w:val="00377E8F"/>
    <w:rsid w:val="003806AC"/>
    <w:rsid w:val="003809D2"/>
    <w:rsid w:val="003812EB"/>
    <w:rsid w:val="003819F7"/>
    <w:rsid w:val="003825FF"/>
    <w:rsid w:val="00382A7E"/>
    <w:rsid w:val="003831DB"/>
    <w:rsid w:val="003831F1"/>
    <w:rsid w:val="0038391B"/>
    <w:rsid w:val="00383ABE"/>
    <w:rsid w:val="00383BD0"/>
    <w:rsid w:val="00383D3D"/>
    <w:rsid w:val="00383DE8"/>
    <w:rsid w:val="0038485A"/>
    <w:rsid w:val="00385CC5"/>
    <w:rsid w:val="00385FF0"/>
    <w:rsid w:val="00386B25"/>
    <w:rsid w:val="00386D7C"/>
    <w:rsid w:val="003876E1"/>
    <w:rsid w:val="003878E1"/>
    <w:rsid w:val="00387B23"/>
    <w:rsid w:val="00390AF3"/>
    <w:rsid w:val="00390F13"/>
    <w:rsid w:val="003910F2"/>
    <w:rsid w:val="0039137D"/>
    <w:rsid w:val="003920A4"/>
    <w:rsid w:val="00392E49"/>
    <w:rsid w:val="00393179"/>
    <w:rsid w:val="00393605"/>
    <w:rsid w:val="00393C32"/>
    <w:rsid w:val="00393D2E"/>
    <w:rsid w:val="003940E3"/>
    <w:rsid w:val="003944F5"/>
    <w:rsid w:val="00394C1D"/>
    <w:rsid w:val="00394F7C"/>
    <w:rsid w:val="0039571D"/>
    <w:rsid w:val="00396056"/>
    <w:rsid w:val="003968E2"/>
    <w:rsid w:val="0039789D"/>
    <w:rsid w:val="003979CC"/>
    <w:rsid w:val="003A0FDE"/>
    <w:rsid w:val="003A124D"/>
    <w:rsid w:val="003A15F8"/>
    <w:rsid w:val="003A1993"/>
    <w:rsid w:val="003A2A14"/>
    <w:rsid w:val="003A34F4"/>
    <w:rsid w:val="003A355A"/>
    <w:rsid w:val="003A40E6"/>
    <w:rsid w:val="003A4248"/>
    <w:rsid w:val="003A4432"/>
    <w:rsid w:val="003A4BF8"/>
    <w:rsid w:val="003A539E"/>
    <w:rsid w:val="003A5E29"/>
    <w:rsid w:val="003A5FBC"/>
    <w:rsid w:val="003A6EDD"/>
    <w:rsid w:val="003B0A54"/>
    <w:rsid w:val="003B1416"/>
    <w:rsid w:val="003B282E"/>
    <w:rsid w:val="003B2CAF"/>
    <w:rsid w:val="003B2D79"/>
    <w:rsid w:val="003B31D0"/>
    <w:rsid w:val="003B3A16"/>
    <w:rsid w:val="003B40F3"/>
    <w:rsid w:val="003B45B2"/>
    <w:rsid w:val="003B47C2"/>
    <w:rsid w:val="003B4B41"/>
    <w:rsid w:val="003B5493"/>
    <w:rsid w:val="003B621D"/>
    <w:rsid w:val="003B6FD9"/>
    <w:rsid w:val="003B720E"/>
    <w:rsid w:val="003B75D2"/>
    <w:rsid w:val="003C10CE"/>
    <w:rsid w:val="003C171A"/>
    <w:rsid w:val="003C2683"/>
    <w:rsid w:val="003C2903"/>
    <w:rsid w:val="003C2CA9"/>
    <w:rsid w:val="003C3FB2"/>
    <w:rsid w:val="003C436F"/>
    <w:rsid w:val="003C4707"/>
    <w:rsid w:val="003C4A46"/>
    <w:rsid w:val="003C4F2E"/>
    <w:rsid w:val="003C5BE7"/>
    <w:rsid w:val="003C6368"/>
    <w:rsid w:val="003C7646"/>
    <w:rsid w:val="003C7872"/>
    <w:rsid w:val="003C7C13"/>
    <w:rsid w:val="003D1CCD"/>
    <w:rsid w:val="003D280C"/>
    <w:rsid w:val="003D2B58"/>
    <w:rsid w:val="003D3022"/>
    <w:rsid w:val="003D4950"/>
    <w:rsid w:val="003D4AA7"/>
    <w:rsid w:val="003D4E3D"/>
    <w:rsid w:val="003D5730"/>
    <w:rsid w:val="003D5A8E"/>
    <w:rsid w:val="003D6087"/>
    <w:rsid w:val="003D6600"/>
    <w:rsid w:val="003D6782"/>
    <w:rsid w:val="003D68B7"/>
    <w:rsid w:val="003D6B2E"/>
    <w:rsid w:val="003D6B63"/>
    <w:rsid w:val="003D6CA4"/>
    <w:rsid w:val="003E0E60"/>
    <w:rsid w:val="003E1853"/>
    <w:rsid w:val="003E2436"/>
    <w:rsid w:val="003E2DEB"/>
    <w:rsid w:val="003E382E"/>
    <w:rsid w:val="003E3ED3"/>
    <w:rsid w:val="003E3ED6"/>
    <w:rsid w:val="003E5C55"/>
    <w:rsid w:val="003E68E0"/>
    <w:rsid w:val="003E6CEF"/>
    <w:rsid w:val="003E736D"/>
    <w:rsid w:val="003F079E"/>
    <w:rsid w:val="003F0AB3"/>
    <w:rsid w:val="003F213C"/>
    <w:rsid w:val="003F21E3"/>
    <w:rsid w:val="003F260B"/>
    <w:rsid w:val="003F2960"/>
    <w:rsid w:val="003F3530"/>
    <w:rsid w:val="003F3588"/>
    <w:rsid w:val="003F36E9"/>
    <w:rsid w:val="003F45BD"/>
    <w:rsid w:val="003F489E"/>
    <w:rsid w:val="003F4DED"/>
    <w:rsid w:val="003F505A"/>
    <w:rsid w:val="003F58AF"/>
    <w:rsid w:val="003F5BA2"/>
    <w:rsid w:val="003F5E6E"/>
    <w:rsid w:val="003F5EB3"/>
    <w:rsid w:val="003F7293"/>
    <w:rsid w:val="003F770E"/>
    <w:rsid w:val="003F7E94"/>
    <w:rsid w:val="004004C4"/>
    <w:rsid w:val="00400A3C"/>
    <w:rsid w:val="00400B32"/>
    <w:rsid w:val="00400DED"/>
    <w:rsid w:val="00402136"/>
    <w:rsid w:val="00402416"/>
    <w:rsid w:val="00402BA0"/>
    <w:rsid w:val="00402EF4"/>
    <w:rsid w:val="0040445A"/>
    <w:rsid w:val="004050FE"/>
    <w:rsid w:val="004057CA"/>
    <w:rsid w:val="0040626E"/>
    <w:rsid w:val="004064AB"/>
    <w:rsid w:val="004068C1"/>
    <w:rsid w:val="004068C9"/>
    <w:rsid w:val="00406CB1"/>
    <w:rsid w:val="0040743C"/>
    <w:rsid w:val="004077E1"/>
    <w:rsid w:val="0040799E"/>
    <w:rsid w:val="0041018A"/>
    <w:rsid w:val="00410BF8"/>
    <w:rsid w:val="00410CAC"/>
    <w:rsid w:val="00411288"/>
    <w:rsid w:val="00411362"/>
    <w:rsid w:val="00411790"/>
    <w:rsid w:val="00411C46"/>
    <w:rsid w:val="00411C98"/>
    <w:rsid w:val="0041239D"/>
    <w:rsid w:val="00412C95"/>
    <w:rsid w:val="00412CBA"/>
    <w:rsid w:val="00412D00"/>
    <w:rsid w:val="00413150"/>
    <w:rsid w:val="00413369"/>
    <w:rsid w:val="004134B7"/>
    <w:rsid w:val="0041543D"/>
    <w:rsid w:val="0041543F"/>
    <w:rsid w:val="004155A8"/>
    <w:rsid w:val="00416661"/>
    <w:rsid w:val="0041666D"/>
    <w:rsid w:val="00416C01"/>
    <w:rsid w:val="004170CF"/>
    <w:rsid w:val="00417D11"/>
    <w:rsid w:val="004203F0"/>
    <w:rsid w:val="0042177C"/>
    <w:rsid w:val="0042184F"/>
    <w:rsid w:val="00421DF6"/>
    <w:rsid w:val="00422725"/>
    <w:rsid w:val="00423730"/>
    <w:rsid w:val="00423AF6"/>
    <w:rsid w:val="00423C5B"/>
    <w:rsid w:val="00425712"/>
    <w:rsid w:val="004259D8"/>
    <w:rsid w:val="0042669E"/>
    <w:rsid w:val="004269BF"/>
    <w:rsid w:val="00426A71"/>
    <w:rsid w:val="004278C2"/>
    <w:rsid w:val="00430058"/>
    <w:rsid w:val="004300EF"/>
    <w:rsid w:val="00430759"/>
    <w:rsid w:val="004321C2"/>
    <w:rsid w:val="0043256F"/>
    <w:rsid w:val="004326E6"/>
    <w:rsid w:val="00432799"/>
    <w:rsid w:val="0043292A"/>
    <w:rsid w:val="0043378D"/>
    <w:rsid w:val="00433C88"/>
    <w:rsid w:val="004343B9"/>
    <w:rsid w:val="00434967"/>
    <w:rsid w:val="00434A03"/>
    <w:rsid w:val="00434A74"/>
    <w:rsid w:val="00435798"/>
    <w:rsid w:val="004359A9"/>
    <w:rsid w:val="00435B87"/>
    <w:rsid w:val="00436440"/>
    <w:rsid w:val="0043691C"/>
    <w:rsid w:val="0043715F"/>
    <w:rsid w:val="00437976"/>
    <w:rsid w:val="00437E5A"/>
    <w:rsid w:val="00437F25"/>
    <w:rsid w:val="00440BE3"/>
    <w:rsid w:val="00441662"/>
    <w:rsid w:val="00441B92"/>
    <w:rsid w:val="0044225A"/>
    <w:rsid w:val="004429FD"/>
    <w:rsid w:val="00443DD8"/>
    <w:rsid w:val="004455EB"/>
    <w:rsid w:val="00445C7F"/>
    <w:rsid w:val="00445D21"/>
    <w:rsid w:val="00445E48"/>
    <w:rsid w:val="00445ED1"/>
    <w:rsid w:val="00446B97"/>
    <w:rsid w:val="00446E85"/>
    <w:rsid w:val="004474D8"/>
    <w:rsid w:val="00447E0C"/>
    <w:rsid w:val="00447F08"/>
    <w:rsid w:val="00450466"/>
    <w:rsid w:val="004508ED"/>
    <w:rsid w:val="00450CB0"/>
    <w:rsid w:val="00451228"/>
    <w:rsid w:val="004513F5"/>
    <w:rsid w:val="0045250F"/>
    <w:rsid w:val="00452554"/>
    <w:rsid w:val="004526EC"/>
    <w:rsid w:val="00454209"/>
    <w:rsid w:val="00454DA8"/>
    <w:rsid w:val="00455472"/>
    <w:rsid w:val="00455543"/>
    <w:rsid w:val="00456329"/>
    <w:rsid w:val="00456B86"/>
    <w:rsid w:val="00456C7E"/>
    <w:rsid w:val="00457991"/>
    <w:rsid w:val="004607A5"/>
    <w:rsid w:val="00460A8F"/>
    <w:rsid w:val="0046108B"/>
    <w:rsid w:val="004631C5"/>
    <w:rsid w:val="0046443E"/>
    <w:rsid w:val="00464723"/>
    <w:rsid w:val="00464BD8"/>
    <w:rsid w:val="00464E94"/>
    <w:rsid w:val="0046512D"/>
    <w:rsid w:val="00466426"/>
    <w:rsid w:val="004664C5"/>
    <w:rsid w:val="0046693C"/>
    <w:rsid w:val="0046707C"/>
    <w:rsid w:val="00467634"/>
    <w:rsid w:val="00467948"/>
    <w:rsid w:val="004704B7"/>
    <w:rsid w:val="004704E4"/>
    <w:rsid w:val="00471390"/>
    <w:rsid w:val="00471B5A"/>
    <w:rsid w:val="00472E73"/>
    <w:rsid w:val="004730C1"/>
    <w:rsid w:val="00474868"/>
    <w:rsid w:val="004748F8"/>
    <w:rsid w:val="004760AA"/>
    <w:rsid w:val="00476491"/>
    <w:rsid w:val="00476740"/>
    <w:rsid w:val="00476B4C"/>
    <w:rsid w:val="004779C0"/>
    <w:rsid w:val="004808D1"/>
    <w:rsid w:val="00480E6E"/>
    <w:rsid w:val="0048123A"/>
    <w:rsid w:val="0048325F"/>
    <w:rsid w:val="00484F73"/>
    <w:rsid w:val="004858F7"/>
    <w:rsid w:val="004859ED"/>
    <w:rsid w:val="0048611E"/>
    <w:rsid w:val="004867B6"/>
    <w:rsid w:val="00486C86"/>
    <w:rsid w:val="004870EA"/>
    <w:rsid w:val="004872B6"/>
    <w:rsid w:val="00487D0E"/>
    <w:rsid w:val="004908A9"/>
    <w:rsid w:val="004908F5"/>
    <w:rsid w:val="00490946"/>
    <w:rsid w:val="00491681"/>
    <w:rsid w:val="004922CB"/>
    <w:rsid w:val="0049262B"/>
    <w:rsid w:val="00492DEF"/>
    <w:rsid w:val="00492ECA"/>
    <w:rsid w:val="00492FA6"/>
    <w:rsid w:val="00493032"/>
    <w:rsid w:val="00493641"/>
    <w:rsid w:val="00493688"/>
    <w:rsid w:val="0049397F"/>
    <w:rsid w:val="00493999"/>
    <w:rsid w:val="004945D7"/>
    <w:rsid w:val="00494872"/>
    <w:rsid w:val="00495246"/>
    <w:rsid w:val="00495956"/>
    <w:rsid w:val="0049629E"/>
    <w:rsid w:val="00496D92"/>
    <w:rsid w:val="00497696"/>
    <w:rsid w:val="00497941"/>
    <w:rsid w:val="00497A03"/>
    <w:rsid w:val="00497DEA"/>
    <w:rsid w:val="004A04F3"/>
    <w:rsid w:val="004A0809"/>
    <w:rsid w:val="004A0A7F"/>
    <w:rsid w:val="004A122D"/>
    <w:rsid w:val="004A2004"/>
    <w:rsid w:val="004A2236"/>
    <w:rsid w:val="004A3572"/>
    <w:rsid w:val="004A3C65"/>
    <w:rsid w:val="004A5D16"/>
    <w:rsid w:val="004B0517"/>
    <w:rsid w:val="004B0ED5"/>
    <w:rsid w:val="004B0F78"/>
    <w:rsid w:val="004B1926"/>
    <w:rsid w:val="004B1F68"/>
    <w:rsid w:val="004B229C"/>
    <w:rsid w:val="004B2A0C"/>
    <w:rsid w:val="004B2EB3"/>
    <w:rsid w:val="004B2ECE"/>
    <w:rsid w:val="004B333C"/>
    <w:rsid w:val="004B3E77"/>
    <w:rsid w:val="004B3EF5"/>
    <w:rsid w:val="004B4767"/>
    <w:rsid w:val="004B4CF6"/>
    <w:rsid w:val="004B5149"/>
    <w:rsid w:val="004B5A3F"/>
    <w:rsid w:val="004B5D7B"/>
    <w:rsid w:val="004B7641"/>
    <w:rsid w:val="004B7F6F"/>
    <w:rsid w:val="004C01CB"/>
    <w:rsid w:val="004C07D0"/>
    <w:rsid w:val="004C1610"/>
    <w:rsid w:val="004C165E"/>
    <w:rsid w:val="004C1A68"/>
    <w:rsid w:val="004C1A8F"/>
    <w:rsid w:val="004C1B41"/>
    <w:rsid w:val="004C1D82"/>
    <w:rsid w:val="004C243D"/>
    <w:rsid w:val="004C2618"/>
    <w:rsid w:val="004C3499"/>
    <w:rsid w:val="004C34B6"/>
    <w:rsid w:val="004C3ED3"/>
    <w:rsid w:val="004C3F37"/>
    <w:rsid w:val="004C46B4"/>
    <w:rsid w:val="004C50C2"/>
    <w:rsid w:val="004C526B"/>
    <w:rsid w:val="004C58BD"/>
    <w:rsid w:val="004C5A14"/>
    <w:rsid w:val="004C601E"/>
    <w:rsid w:val="004C6067"/>
    <w:rsid w:val="004C6756"/>
    <w:rsid w:val="004C6B67"/>
    <w:rsid w:val="004C7D1B"/>
    <w:rsid w:val="004D0401"/>
    <w:rsid w:val="004D0594"/>
    <w:rsid w:val="004D127E"/>
    <w:rsid w:val="004D150D"/>
    <w:rsid w:val="004D2488"/>
    <w:rsid w:val="004D2BB4"/>
    <w:rsid w:val="004D3E03"/>
    <w:rsid w:val="004D5124"/>
    <w:rsid w:val="004D528B"/>
    <w:rsid w:val="004D5617"/>
    <w:rsid w:val="004D5F7D"/>
    <w:rsid w:val="004D6206"/>
    <w:rsid w:val="004D675E"/>
    <w:rsid w:val="004D6A78"/>
    <w:rsid w:val="004D6F2B"/>
    <w:rsid w:val="004D7E26"/>
    <w:rsid w:val="004E127D"/>
    <w:rsid w:val="004E244A"/>
    <w:rsid w:val="004E276B"/>
    <w:rsid w:val="004E288A"/>
    <w:rsid w:val="004E2AA4"/>
    <w:rsid w:val="004E330D"/>
    <w:rsid w:val="004E337B"/>
    <w:rsid w:val="004E352C"/>
    <w:rsid w:val="004E37DF"/>
    <w:rsid w:val="004E46D3"/>
    <w:rsid w:val="004E497C"/>
    <w:rsid w:val="004E4E9B"/>
    <w:rsid w:val="004E52BF"/>
    <w:rsid w:val="004E52F2"/>
    <w:rsid w:val="004E55E5"/>
    <w:rsid w:val="004E5DA6"/>
    <w:rsid w:val="004E5E8A"/>
    <w:rsid w:val="004E6ABE"/>
    <w:rsid w:val="004E6F15"/>
    <w:rsid w:val="004E737D"/>
    <w:rsid w:val="004E75A7"/>
    <w:rsid w:val="004E7BE1"/>
    <w:rsid w:val="004F0131"/>
    <w:rsid w:val="004F09DD"/>
    <w:rsid w:val="004F0C2B"/>
    <w:rsid w:val="004F14C6"/>
    <w:rsid w:val="004F1CAD"/>
    <w:rsid w:val="004F253F"/>
    <w:rsid w:val="004F30A7"/>
    <w:rsid w:val="004F332F"/>
    <w:rsid w:val="004F4017"/>
    <w:rsid w:val="004F423B"/>
    <w:rsid w:val="004F4C2D"/>
    <w:rsid w:val="004F52B4"/>
    <w:rsid w:val="004F5423"/>
    <w:rsid w:val="004F5E72"/>
    <w:rsid w:val="004F7212"/>
    <w:rsid w:val="004F7415"/>
    <w:rsid w:val="004F788A"/>
    <w:rsid w:val="005001B9"/>
    <w:rsid w:val="005009E8"/>
    <w:rsid w:val="00500C57"/>
    <w:rsid w:val="00500C6A"/>
    <w:rsid w:val="00500DC7"/>
    <w:rsid w:val="0050206F"/>
    <w:rsid w:val="005034D2"/>
    <w:rsid w:val="00504B05"/>
    <w:rsid w:val="00504D2D"/>
    <w:rsid w:val="00504D9F"/>
    <w:rsid w:val="00505667"/>
    <w:rsid w:val="00506C8E"/>
    <w:rsid w:val="005075F8"/>
    <w:rsid w:val="005113EC"/>
    <w:rsid w:val="00511D22"/>
    <w:rsid w:val="00511D2B"/>
    <w:rsid w:val="00511FFE"/>
    <w:rsid w:val="005121A8"/>
    <w:rsid w:val="0051388F"/>
    <w:rsid w:val="00513C61"/>
    <w:rsid w:val="00514417"/>
    <w:rsid w:val="00514F49"/>
    <w:rsid w:val="0051523B"/>
    <w:rsid w:val="00515B94"/>
    <w:rsid w:val="00516B89"/>
    <w:rsid w:val="00516BE1"/>
    <w:rsid w:val="00516CF2"/>
    <w:rsid w:val="00517346"/>
    <w:rsid w:val="005173F2"/>
    <w:rsid w:val="00517A68"/>
    <w:rsid w:val="00517AA4"/>
    <w:rsid w:val="00520564"/>
    <w:rsid w:val="005205EF"/>
    <w:rsid w:val="00520795"/>
    <w:rsid w:val="00520EAF"/>
    <w:rsid w:val="0052199F"/>
    <w:rsid w:val="00521AAF"/>
    <w:rsid w:val="00522246"/>
    <w:rsid w:val="005232E3"/>
    <w:rsid w:val="0052360C"/>
    <w:rsid w:val="005238D2"/>
    <w:rsid w:val="00524BF2"/>
    <w:rsid w:val="00524D89"/>
    <w:rsid w:val="00524DE9"/>
    <w:rsid w:val="00524FA3"/>
    <w:rsid w:val="005253DF"/>
    <w:rsid w:val="005256C5"/>
    <w:rsid w:val="0052592C"/>
    <w:rsid w:val="00530FFC"/>
    <w:rsid w:val="00531016"/>
    <w:rsid w:val="0053138C"/>
    <w:rsid w:val="00531998"/>
    <w:rsid w:val="00531A0A"/>
    <w:rsid w:val="005329FD"/>
    <w:rsid w:val="0053385E"/>
    <w:rsid w:val="0053433E"/>
    <w:rsid w:val="00534789"/>
    <w:rsid w:val="00535158"/>
    <w:rsid w:val="00535BA8"/>
    <w:rsid w:val="0053623A"/>
    <w:rsid w:val="005367AD"/>
    <w:rsid w:val="00537A8D"/>
    <w:rsid w:val="0054024A"/>
    <w:rsid w:val="005412A1"/>
    <w:rsid w:val="005416CA"/>
    <w:rsid w:val="00541A75"/>
    <w:rsid w:val="00541EE5"/>
    <w:rsid w:val="00542BA4"/>
    <w:rsid w:val="00543123"/>
    <w:rsid w:val="005434B9"/>
    <w:rsid w:val="00543C61"/>
    <w:rsid w:val="00543D0F"/>
    <w:rsid w:val="005440AA"/>
    <w:rsid w:val="005440B8"/>
    <w:rsid w:val="005442A8"/>
    <w:rsid w:val="00544719"/>
    <w:rsid w:val="0054475A"/>
    <w:rsid w:val="00544AC2"/>
    <w:rsid w:val="0054568A"/>
    <w:rsid w:val="0054583A"/>
    <w:rsid w:val="00545D2D"/>
    <w:rsid w:val="0054618B"/>
    <w:rsid w:val="00546EF5"/>
    <w:rsid w:val="005472B7"/>
    <w:rsid w:val="00547493"/>
    <w:rsid w:val="00550549"/>
    <w:rsid w:val="0055207C"/>
    <w:rsid w:val="00552CD4"/>
    <w:rsid w:val="00553057"/>
    <w:rsid w:val="00553207"/>
    <w:rsid w:val="00553E23"/>
    <w:rsid w:val="005547CC"/>
    <w:rsid w:val="00554BD9"/>
    <w:rsid w:val="00556604"/>
    <w:rsid w:val="00560847"/>
    <w:rsid w:val="0056396B"/>
    <w:rsid w:val="00563DBA"/>
    <w:rsid w:val="005642D2"/>
    <w:rsid w:val="00564852"/>
    <w:rsid w:val="00564B41"/>
    <w:rsid w:val="0056501E"/>
    <w:rsid w:val="005653BE"/>
    <w:rsid w:val="005663A1"/>
    <w:rsid w:val="0056644C"/>
    <w:rsid w:val="00566B0F"/>
    <w:rsid w:val="00566B42"/>
    <w:rsid w:val="00567944"/>
    <w:rsid w:val="005715AB"/>
    <w:rsid w:val="0057170C"/>
    <w:rsid w:val="00572034"/>
    <w:rsid w:val="0057383C"/>
    <w:rsid w:val="00573FDD"/>
    <w:rsid w:val="005742B4"/>
    <w:rsid w:val="005745C1"/>
    <w:rsid w:val="005746F0"/>
    <w:rsid w:val="00575462"/>
    <w:rsid w:val="005756DF"/>
    <w:rsid w:val="00575881"/>
    <w:rsid w:val="0057693B"/>
    <w:rsid w:val="00576983"/>
    <w:rsid w:val="00576DA1"/>
    <w:rsid w:val="005774BA"/>
    <w:rsid w:val="005806F4"/>
    <w:rsid w:val="00580E69"/>
    <w:rsid w:val="00580F8F"/>
    <w:rsid w:val="00581452"/>
    <w:rsid w:val="00581574"/>
    <w:rsid w:val="00582655"/>
    <w:rsid w:val="00582CAB"/>
    <w:rsid w:val="00582FCE"/>
    <w:rsid w:val="00583756"/>
    <w:rsid w:val="00583F46"/>
    <w:rsid w:val="00584463"/>
    <w:rsid w:val="005849D7"/>
    <w:rsid w:val="00584BD5"/>
    <w:rsid w:val="00584FCA"/>
    <w:rsid w:val="005850CC"/>
    <w:rsid w:val="005852AD"/>
    <w:rsid w:val="00585BDB"/>
    <w:rsid w:val="00586013"/>
    <w:rsid w:val="00586A7D"/>
    <w:rsid w:val="00586B67"/>
    <w:rsid w:val="00587A46"/>
    <w:rsid w:val="00587AB2"/>
    <w:rsid w:val="005901F2"/>
    <w:rsid w:val="005903A6"/>
    <w:rsid w:val="005912B0"/>
    <w:rsid w:val="00591A1F"/>
    <w:rsid w:val="005924AA"/>
    <w:rsid w:val="00592F05"/>
    <w:rsid w:val="00592FB2"/>
    <w:rsid w:val="005937EE"/>
    <w:rsid w:val="00595A64"/>
    <w:rsid w:val="00596072"/>
    <w:rsid w:val="005964C8"/>
    <w:rsid w:val="005965B7"/>
    <w:rsid w:val="00596C95"/>
    <w:rsid w:val="0059761B"/>
    <w:rsid w:val="00597C4F"/>
    <w:rsid w:val="005A1598"/>
    <w:rsid w:val="005A15E3"/>
    <w:rsid w:val="005A2D02"/>
    <w:rsid w:val="005A37ED"/>
    <w:rsid w:val="005A4CA6"/>
    <w:rsid w:val="005A59B5"/>
    <w:rsid w:val="005A59C6"/>
    <w:rsid w:val="005A6223"/>
    <w:rsid w:val="005A6648"/>
    <w:rsid w:val="005A6C16"/>
    <w:rsid w:val="005A6C7E"/>
    <w:rsid w:val="005A74FD"/>
    <w:rsid w:val="005A7715"/>
    <w:rsid w:val="005A7A04"/>
    <w:rsid w:val="005B0098"/>
    <w:rsid w:val="005B05BE"/>
    <w:rsid w:val="005B0748"/>
    <w:rsid w:val="005B11A1"/>
    <w:rsid w:val="005B1568"/>
    <w:rsid w:val="005B1639"/>
    <w:rsid w:val="005B34CB"/>
    <w:rsid w:val="005B42B1"/>
    <w:rsid w:val="005B4CC7"/>
    <w:rsid w:val="005B5242"/>
    <w:rsid w:val="005B5A62"/>
    <w:rsid w:val="005B5A9B"/>
    <w:rsid w:val="005B5B8B"/>
    <w:rsid w:val="005B614E"/>
    <w:rsid w:val="005B69F3"/>
    <w:rsid w:val="005B6A70"/>
    <w:rsid w:val="005B7CC6"/>
    <w:rsid w:val="005B7EF9"/>
    <w:rsid w:val="005C0248"/>
    <w:rsid w:val="005C0463"/>
    <w:rsid w:val="005C0806"/>
    <w:rsid w:val="005C0ADF"/>
    <w:rsid w:val="005C128F"/>
    <w:rsid w:val="005C1FE3"/>
    <w:rsid w:val="005C2BCA"/>
    <w:rsid w:val="005C2CF3"/>
    <w:rsid w:val="005C3662"/>
    <w:rsid w:val="005C379A"/>
    <w:rsid w:val="005C3DF4"/>
    <w:rsid w:val="005C407C"/>
    <w:rsid w:val="005C4C01"/>
    <w:rsid w:val="005C5182"/>
    <w:rsid w:val="005C53F5"/>
    <w:rsid w:val="005C5498"/>
    <w:rsid w:val="005C5DED"/>
    <w:rsid w:val="005C62BD"/>
    <w:rsid w:val="005C6393"/>
    <w:rsid w:val="005C710B"/>
    <w:rsid w:val="005C7152"/>
    <w:rsid w:val="005C72F2"/>
    <w:rsid w:val="005C7732"/>
    <w:rsid w:val="005D0F66"/>
    <w:rsid w:val="005D15F8"/>
    <w:rsid w:val="005D168D"/>
    <w:rsid w:val="005D17BB"/>
    <w:rsid w:val="005D255A"/>
    <w:rsid w:val="005D2D80"/>
    <w:rsid w:val="005D2F57"/>
    <w:rsid w:val="005D301C"/>
    <w:rsid w:val="005D3D1D"/>
    <w:rsid w:val="005D4267"/>
    <w:rsid w:val="005D46C0"/>
    <w:rsid w:val="005D5B45"/>
    <w:rsid w:val="005D6F94"/>
    <w:rsid w:val="005D7846"/>
    <w:rsid w:val="005E0077"/>
    <w:rsid w:val="005E07AA"/>
    <w:rsid w:val="005E0B55"/>
    <w:rsid w:val="005E0CFD"/>
    <w:rsid w:val="005E11E7"/>
    <w:rsid w:val="005E135A"/>
    <w:rsid w:val="005E300D"/>
    <w:rsid w:val="005E3BF1"/>
    <w:rsid w:val="005E4563"/>
    <w:rsid w:val="005E46BB"/>
    <w:rsid w:val="005E47CE"/>
    <w:rsid w:val="005E689A"/>
    <w:rsid w:val="005E7694"/>
    <w:rsid w:val="005F04FA"/>
    <w:rsid w:val="005F063A"/>
    <w:rsid w:val="005F1298"/>
    <w:rsid w:val="005F228B"/>
    <w:rsid w:val="005F257B"/>
    <w:rsid w:val="005F280C"/>
    <w:rsid w:val="005F34BB"/>
    <w:rsid w:val="005F39FD"/>
    <w:rsid w:val="005F3F5F"/>
    <w:rsid w:val="005F43AA"/>
    <w:rsid w:val="005F44D2"/>
    <w:rsid w:val="005F5106"/>
    <w:rsid w:val="005F59CD"/>
    <w:rsid w:val="005F5A28"/>
    <w:rsid w:val="005F5C18"/>
    <w:rsid w:val="005F671F"/>
    <w:rsid w:val="005F7B5B"/>
    <w:rsid w:val="005F7D25"/>
    <w:rsid w:val="00600AD2"/>
    <w:rsid w:val="00600CE2"/>
    <w:rsid w:val="006018DA"/>
    <w:rsid w:val="00601BC6"/>
    <w:rsid w:val="00602A68"/>
    <w:rsid w:val="00602E83"/>
    <w:rsid w:val="0060307A"/>
    <w:rsid w:val="00603457"/>
    <w:rsid w:val="00603F73"/>
    <w:rsid w:val="006044C0"/>
    <w:rsid w:val="00604972"/>
    <w:rsid w:val="006057B7"/>
    <w:rsid w:val="00605B5D"/>
    <w:rsid w:val="00606793"/>
    <w:rsid w:val="006070BB"/>
    <w:rsid w:val="006077BC"/>
    <w:rsid w:val="00607D28"/>
    <w:rsid w:val="006106CC"/>
    <w:rsid w:val="006108F7"/>
    <w:rsid w:val="00610A25"/>
    <w:rsid w:val="00610A9E"/>
    <w:rsid w:val="00611B57"/>
    <w:rsid w:val="0061296B"/>
    <w:rsid w:val="00612A81"/>
    <w:rsid w:val="00612AA1"/>
    <w:rsid w:val="006137F3"/>
    <w:rsid w:val="0061459B"/>
    <w:rsid w:val="00616A0A"/>
    <w:rsid w:val="0061773C"/>
    <w:rsid w:val="006202A2"/>
    <w:rsid w:val="00620CAD"/>
    <w:rsid w:val="00621F71"/>
    <w:rsid w:val="0062360B"/>
    <w:rsid w:val="00624082"/>
    <w:rsid w:val="006244EE"/>
    <w:rsid w:val="006244F0"/>
    <w:rsid w:val="006247FB"/>
    <w:rsid w:val="00624C6E"/>
    <w:rsid w:val="006253B0"/>
    <w:rsid w:val="00625AFA"/>
    <w:rsid w:val="00626270"/>
    <w:rsid w:val="0062645F"/>
    <w:rsid w:val="00626482"/>
    <w:rsid w:val="006277F3"/>
    <w:rsid w:val="00627AF4"/>
    <w:rsid w:val="00627B29"/>
    <w:rsid w:val="00627C8B"/>
    <w:rsid w:val="006309A9"/>
    <w:rsid w:val="00631520"/>
    <w:rsid w:val="00631532"/>
    <w:rsid w:val="00631665"/>
    <w:rsid w:val="00631BC5"/>
    <w:rsid w:val="006320A7"/>
    <w:rsid w:val="0063240C"/>
    <w:rsid w:val="006327B5"/>
    <w:rsid w:val="006332C3"/>
    <w:rsid w:val="00634617"/>
    <w:rsid w:val="00634665"/>
    <w:rsid w:val="00634AB4"/>
    <w:rsid w:val="006352F5"/>
    <w:rsid w:val="00635369"/>
    <w:rsid w:val="00635A2C"/>
    <w:rsid w:val="006360CD"/>
    <w:rsid w:val="0063647F"/>
    <w:rsid w:val="006365B4"/>
    <w:rsid w:val="006366B4"/>
    <w:rsid w:val="006366C4"/>
    <w:rsid w:val="006374BD"/>
    <w:rsid w:val="00637592"/>
    <w:rsid w:val="0064040D"/>
    <w:rsid w:val="006406A7"/>
    <w:rsid w:val="00640C97"/>
    <w:rsid w:val="0064180F"/>
    <w:rsid w:val="00644D82"/>
    <w:rsid w:val="006455C0"/>
    <w:rsid w:val="00645A4A"/>
    <w:rsid w:val="00645AD3"/>
    <w:rsid w:val="00645C6E"/>
    <w:rsid w:val="00646097"/>
    <w:rsid w:val="006461E8"/>
    <w:rsid w:val="006465BA"/>
    <w:rsid w:val="00647F26"/>
    <w:rsid w:val="00647FF2"/>
    <w:rsid w:val="0065014E"/>
    <w:rsid w:val="00650388"/>
    <w:rsid w:val="00650BDE"/>
    <w:rsid w:val="00651CD7"/>
    <w:rsid w:val="00651FCA"/>
    <w:rsid w:val="00652CA3"/>
    <w:rsid w:val="006531FE"/>
    <w:rsid w:val="006536F8"/>
    <w:rsid w:val="0065384C"/>
    <w:rsid w:val="00653DEC"/>
    <w:rsid w:val="0065473E"/>
    <w:rsid w:val="00655DF9"/>
    <w:rsid w:val="006561B4"/>
    <w:rsid w:val="006563E7"/>
    <w:rsid w:val="00656C43"/>
    <w:rsid w:val="00656CFE"/>
    <w:rsid w:val="006574DF"/>
    <w:rsid w:val="00657760"/>
    <w:rsid w:val="006603CE"/>
    <w:rsid w:val="00660736"/>
    <w:rsid w:val="00660F75"/>
    <w:rsid w:val="0066114E"/>
    <w:rsid w:val="00661E97"/>
    <w:rsid w:val="00662B9A"/>
    <w:rsid w:val="00662EBA"/>
    <w:rsid w:val="00663424"/>
    <w:rsid w:val="0066367A"/>
    <w:rsid w:val="00663972"/>
    <w:rsid w:val="00663D73"/>
    <w:rsid w:val="006642EE"/>
    <w:rsid w:val="00664C98"/>
    <w:rsid w:val="0066573D"/>
    <w:rsid w:val="00665A48"/>
    <w:rsid w:val="00665E50"/>
    <w:rsid w:val="00670A14"/>
    <w:rsid w:val="00671F5A"/>
    <w:rsid w:val="00672D40"/>
    <w:rsid w:val="00673084"/>
    <w:rsid w:val="00673631"/>
    <w:rsid w:val="00674DB3"/>
    <w:rsid w:val="00674F24"/>
    <w:rsid w:val="006751DA"/>
    <w:rsid w:val="00675D95"/>
    <w:rsid w:val="00675E14"/>
    <w:rsid w:val="006773B6"/>
    <w:rsid w:val="00677736"/>
    <w:rsid w:val="00677EBC"/>
    <w:rsid w:val="00677F0D"/>
    <w:rsid w:val="0068007E"/>
    <w:rsid w:val="0068029B"/>
    <w:rsid w:val="00680F4E"/>
    <w:rsid w:val="00681249"/>
    <w:rsid w:val="0068283F"/>
    <w:rsid w:val="00682FB5"/>
    <w:rsid w:val="006832F5"/>
    <w:rsid w:val="00683AE4"/>
    <w:rsid w:val="00683B50"/>
    <w:rsid w:val="00683EC3"/>
    <w:rsid w:val="00684114"/>
    <w:rsid w:val="006866E1"/>
    <w:rsid w:val="00687B1C"/>
    <w:rsid w:val="00687C8C"/>
    <w:rsid w:val="00690731"/>
    <w:rsid w:val="00690F25"/>
    <w:rsid w:val="006914B8"/>
    <w:rsid w:val="00691587"/>
    <w:rsid w:val="00691A44"/>
    <w:rsid w:val="00693842"/>
    <w:rsid w:val="00693B4F"/>
    <w:rsid w:val="00693F8E"/>
    <w:rsid w:val="00693FA7"/>
    <w:rsid w:val="00693FC2"/>
    <w:rsid w:val="00694046"/>
    <w:rsid w:val="00695813"/>
    <w:rsid w:val="00695938"/>
    <w:rsid w:val="00695AD4"/>
    <w:rsid w:val="006960B4"/>
    <w:rsid w:val="00696157"/>
    <w:rsid w:val="00696200"/>
    <w:rsid w:val="0069735A"/>
    <w:rsid w:val="00697811"/>
    <w:rsid w:val="00697C5E"/>
    <w:rsid w:val="00697C95"/>
    <w:rsid w:val="006A0148"/>
    <w:rsid w:val="006A0B74"/>
    <w:rsid w:val="006A1802"/>
    <w:rsid w:val="006A1B21"/>
    <w:rsid w:val="006A2026"/>
    <w:rsid w:val="006A2DF2"/>
    <w:rsid w:val="006A2EDF"/>
    <w:rsid w:val="006A333E"/>
    <w:rsid w:val="006A363E"/>
    <w:rsid w:val="006A3929"/>
    <w:rsid w:val="006A3BA7"/>
    <w:rsid w:val="006A3C69"/>
    <w:rsid w:val="006A482F"/>
    <w:rsid w:val="006A55FF"/>
    <w:rsid w:val="006A5B57"/>
    <w:rsid w:val="006A5B89"/>
    <w:rsid w:val="006A5D62"/>
    <w:rsid w:val="006A6920"/>
    <w:rsid w:val="006A73AB"/>
    <w:rsid w:val="006A7B3D"/>
    <w:rsid w:val="006B0306"/>
    <w:rsid w:val="006B0795"/>
    <w:rsid w:val="006B0AC3"/>
    <w:rsid w:val="006B1852"/>
    <w:rsid w:val="006B1F26"/>
    <w:rsid w:val="006B3133"/>
    <w:rsid w:val="006B3282"/>
    <w:rsid w:val="006B3D6E"/>
    <w:rsid w:val="006B3DBC"/>
    <w:rsid w:val="006B421E"/>
    <w:rsid w:val="006B452C"/>
    <w:rsid w:val="006B4C8F"/>
    <w:rsid w:val="006B4CB9"/>
    <w:rsid w:val="006B4ED6"/>
    <w:rsid w:val="006B4F45"/>
    <w:rsid w:val="006B52B9"/>
    <w:rsid w:val="006B5C75"/>
    <w:rsid w:val="006B649F"/>
    <w:rsid w:val="006B788C"/>
    <w:rsid w:val="006C1352"/>
    <w:rsid w:val="006C1DEE"/>
    <w:rsid w:val="006C26AE"/>
    <w:rsid w:val="006C2963"/>
    <w:rsid w:val="006C2F1B"/>
    <w:rsid w:val="006C441A"/>
    <w:rsid w:val="006C45E2"/>
    <w:rsid w:val="006C4B52"/>
    <w:rsid w:val="006C4CB6"/>
    <w:rsid w:val="006C67F6"/>
    <w:rsid w:val="006C6C3F"/>
    <w:rsid w:val="006C6F74"/>
    <w:rsid w:val="006C6F7F"/>
    <w:rsid w:val="006C7190"/>
    <w:rsid w:val="006C72D8"/>
    <w:rsid w:val="006C7AAC"/>
    <w:rsid w:val="006D015A"/>
    <w:rsid w:val="006D04A5"/>
    <w:rsid w:val="006D194D"/>
    <w:rsid w:val="006D314D"/>
    <w:rsid w:val="006D416B"/>
    <w:rsid w:val="006D4FDF"/>
    <w:rsid w:val="006D509C"/>
    <w:rsid w:val="006D55C6"/>
    <w:rsid w:val="006D565F"/>
    <w:rsid w:val="006D58FC"/>
    <w:rsid w:val="006D5E9D"/>
    <w:rsid w:val="006D7D12"/>
    <w:rsid w:val="006E0A49"/>
    <w:rsid w:val="006E0AED"/>
    <w:rsid w:val="006E1B8F"/>
    <w:rsid w:val="006E2651"/>
    <w:rsid w:val="006E2654"/>
    <w:rsid w:val="006E2816"/>
    <w:rsid w:val="006E28F1"/>
    <w:rsid w:val="006E2BEC"/>
    <w:rsid w:val="006E3554"/>
    <w:rsid w:val="006E3773"/>
    <w:rsid w:val="006E4FA1"/>
    <w:rsid w:val="006E7FDE"/>
    <w:rsid w:val="006F0203"/>
    <w:rsid w:val="006F0A4C"/>
    <w:rsid w:val="006F18C3"/>
    <w:rsid w:val="006F1D02"/>
    <w:rsid w:val="006F2770"/>
    <w:rsid w:val="006F29D1"/>
    <w:rsid w:val="006F38D3"/>
    <w:rsid w:val="006F3DE1"/>
    <w:rsid w:val="006F3E8D"/>
    <w:rsid w:val="006F5212"/>
    <w:rsid w:val="006F52AB"/>
    <w:rsid w:val="006F6660"/>
    <w:rsid w:val="006F6B65"/>
    <w:rsid w:val="006F7AE2"/>
    <w:rsid w:val="0070010F"/>
    <w:rsid w:val="00700938"/>
    <w:rsid w:val="00700D18"/>
    <w:rsid w:val="00701168"/>
    <w:rsid w:val="007029F7"/>
    <w:rsid w:val="00703754"/>
    <w:rsid w:val="007039B2"/>
    <w:rsid w:val="00703C27"/>
    <w:rsid w:val="00705032"/>
    <w:rsid w:val="0070594D"/>
    <w:rsid w:val="00706015"/>
    <w:rsid w:val="007060AA"/>
    <w:rsid w:val="0070629A"/>
    <w:rsid w:val="00706383"/>
    <w:rsid w:val="00706CBA"/>
    <w:rsid w:val="00707228"/>
    <w:rsid w:val="007076FD"/>
    <w:rsid w:val="00707C30"/>
    <w:rsid w:val="00707F83"/>
    <w:rsid w:val="007104ED"/>
    <w:rsid w:val="007106F3"/>
    <w:rsid w:val="007109FE"/>
    <w:rsid w:val="00710A60"/>
    <w:rsid w:val="007120CC"/>
    <w:rsid w:val="00712110"/>
    <w:rsid w:val="0071372E"/>
    <w:rsid w:val="007137B8"/>
    <w:rsid w:val="00713F16"/>
    <w:rsid w:val="00713FFF"/>
    <w:rsid w:val="0071518F"/>
    <w:rsid w:val="00715D13"/>
    <w:rsid w:val="00715EFB"/>
    <w:rsid w:val="00716375"/>
    <w:rsid w:val="00717A6F"/>
    <w:rsid w:val="0072189D"/>
    <w:rsid w:val="00721DFD"/>
    <w:rsid w:val="007226FC"/>
    <w:rsid w:val="00722E81"/>
    <w:rsid w:val="0072395C"/>
    <w:rsid w:val="00723A2F"/>
    <w:rsid w:val="00723C9B"/>
    <w:rsid w:val="0072500E"/>
    <w:rsid w:val="00725C29"/>
    <w:rsid w:val="00725ED3"/>
    <w:rsid w:val="00726325"/>
    <w:rsid w:val="00727750"/>
    <w:rsid w:val="00727F31"/>
    <w:rsid w:val="00730693"/>
    <w:rsid w:val="0073074D"/>
    <w:rsid w:val="0073161B"/>
    <w:rsid w:val="007316D0"/>
    <w:rsid w:val="00731DFB"/>
    <w:rsid w:val="00732F13"/>
    <w:rsid w:val="00733128"/>
    <w:rsid w:val="0073328B"/>
    <w:rsid w:val="007337CA"/>
    <w:rsid w:val="00733A93"/>
    <w:rsid w:val="00733E67"/>
    <w:rsid w:val="0073518B"/>
    <w:rsid w:val="007353EE"/>
    <w:rsid w:val="00735EC4"/>
    <w:rsid w:val="007362C5"/>
    <w:rsid w:val="007420C9"/>
    <w:rsid w:val="007420E0"/>
    <w:rsid w:val="007428D3"/>
    <w:rsid w:val="00742B04"/>
    <w:rsid w:val="00743280"/>
    <w:rsid w:val="00743E0C"/>
    <w:rsid w:val="00743ED0"/>
    <w:rsid w:val="00743F37"/>
    <w:rsid w:val="0074414D"/>
    <w:rsid w:val="007443A6"/>
    <w:rsid w:val="007444E9"/>
    <w:rsid w:val="00744583"/>
    <w:rsid w:val="007450C2"/>
    <w:rsid w:val="0074595E"/>
    <w:rsid w:val="00746604"/>
    <w:rsid w:val="007479FB"/>
    <w:rsid w:val="00747C23"/>
    <w:rsid w:val="0075077B"/>
    <w:rsid w:val="007509D7"/>
    <w:rsid w:val="00750C73"/>
    <w:rsid w:val="00751E86"/>
    <w:rsid w:val="007530C2"/>
    <w:rsid w:val="00753AE6"/>
    <w:rsid w:val="00753CF0"/>
    <w:rsid w:val="0075435B"/>
    <w:rsid w:val="00754A23"/>
    <w:rsid w:val="00754F2D"/>
    <w:rsid w:val="00755A97"/>
    <w:rsid w:val="00755C00"/>
    <w:rsid w:val="00756140"/>
    <w:rsid w:val="007566A9"/>
    <w:rsid w:val="007567A1"/>
    <w:rsid w:val="007567A7"/>
    <w:rsid w:val="007567BF"/>
    <w:rsid w:val="00756BE3"/>
    <w:rsid w:val="00757DCE"/>
    <w:rsid w:val="00757F99"/>
    <w:rsid w:val="00760069"/>
    <w:rsid w:val="007600FB"/>
    <w:rsid w:val="007612F5"/>
    <w:rsid w:val="00761902"/>
    <w:rsid w:val="00762A61"/>
    <w:rsid w:val="00762BBF"/>
    <w:rsid w:val="00762E20"/>
    <w:rsid w:val="007630DC"/>
    <w:rsid w:val="00763195"/>
    <w:rsid w:val="00763534"/>
    <w:rsid w:val="0076356A"/>
    <w:rsid w:val="007635E4"/>
    <w:rsid w:val="00763E02"/>
    <w:rsid w:val="007643DC"/>
    <w:rsid w:val="00764E78"/>
    <w:rsid w:val="00765133"/>
    <w:rsid w:val="007655C3"/>
    <w:rsid w:val="00765EA1"/>
    <w:rsid w:val="00765EF1"/>
    <w:rsid w:val="00766ABE"/>
    <w:rsid w:val="00766CE0"/>
    <w:rsid w:val="00766D69"/>
    <w:rsid w:val="007672FE"/>
    <w:rsid w:val="007679DD"/>
    <w:rsid w:val="00770552"/>
    <w:rsid w:val="00770C48"/>
    <w:rsid w:val="007716E2"/>
    <w:rsid w:val="007731BD"/>
    <w:rsid w:val="007734CB"/>
    <w:rsid w:val="007748C3"/>
    <w:rsid w:val="00774D88"/>
    <w:rsid w:val="0077538D"/>
    <w:rsid w:val="007761F4"/>
    <w:rsid w:val="00776672"/>
    <w:rsid w:val="00776CDC"/>
    <w:rsid w:val="00777A1E"/>
    <w:rsid w:val="00781972"/>
    <w:rsid w:val="007823A9"/>
    <w:rsid w:val="00783FD0"/>
    <w:rsid w:val="0078443D"/>
    <w:rsid w:val="00784DD5"/>
    <w:rsid w:val="0078544A"/>
    <w:rsid w:val="007858D9"/>
    <w:rsid w:val="007859D0"/>
    <w:rsid w:val="00785BF4"/>
    <w:rsid w:val="00785F72"/>
    <w:rsid w:val="00786153"/>
    <w:rsid w:val="0078671F"/>
    <w:rsid w:val="00786D32"/>
    <w:rsid w:val="007870C6"/>
    <w:rsid w:val="00787A68"/>
    <w:rsid w:val="00790198"/>
    <w:rsid w:val="00790E86"/>
    <w:rsid w:val="007912A2"/>
    <w:rsid w:val="00791442"/>
    <w:rsid w:val="00791BE5"/>
    <w:rsid w:val="00791CF9"/>
    <w:rsid w:val="00792400"/>
    <w:rsid w:val="00792BC6"/>
    <w:rsid w:val="00792EBF"/>
    <w:rsid w:val="00793ABC"/>
    <w:rsid w:val="00793CC6"/>
    <w:rsid w:val="0079449D"/>
    <w:rsid w:val="00794C1C"/>
    <w:rsid w:val="00795AC1"/>
    <w:rsid w:val="00795B38"/>
    <w:rsid w:val="00796E0A"/>
    <w:rsid w:val="00797A06"/>
    <w:rsid w:val="00797CC1"/>
    <w:rsid w:val="007A0FB6"/>
    <w:rsid w:val="007A1018"/>
    <w:rsid w:val="007A138E"/>
    <w:rsid w:val="007A1613"/>
    <w:rsid w:val="007A1766"/>
    <w:rsid w:val="007A1ABC"/>
    <w:rsid w:val="007A1BA4"/>
    <w:rsid w:val="007A1BC7"/>
    <w:rsid w:val="007A1F6F"/>
    <w:rsid w:val="007A2758"/>
    <w:rsid w:val="007A2C36"/>
    <w:rsid w:val="007A3A9F"/>
    <w:rsid w:val="007A3BD3"/>
    <w:rsid w:val="007A4BA2"/>
    <w:rsid w:val="007A4FFD"/>
    <w:rsid w:val="007A523D"/>
    <w:rsid w:val="007A54E2"/>
    <w:rsid w:val="007A599B"/>
    <w:rsid w:val="007A5D0A"/>
    <w:rsid w:val="007A6CAC"/>
    <w:rsid w:val="007A7825"/>
    <w:rsid w:val="007B09B4"/>
    <w:rsid w:val="007B0A70"/>
    <w:rsid w:val="007B0DC6"/>
    <w:rsid w:val="007B0E54"/>
    <w:rsid w:val="007B1A13"/>
    <w:rsid w:val="007B1D75"/>
    <w:rsid w:val="007B1F8D"/>
    <w:rsid w:val="007B3398"/>
    <w:rsid w:val="007B3C67"/>
    <w:rsid w:val="007B3FC3"/>
    <w:rsid w:val="007B43ED"/>
    <w:rsid w:val="007B4962"/>
    <w:rsid w:val="007B5795"/>
    <w:rsid w:val="007B5E62"/>
    <w:rsid w:val="007B5F15"/>
    <w:rsid w:val="007B6780"/>
    <w:rsid w:val="007B7235"/>
    <w:rsid w:val="007B79B9"/>
    <w:rsid w:val="007C1053"/>
    <w:rsid w:val="007C27E1"/>
    <w:rsid w:val="007C3057"/>
    <w:rsid w:val="007C37D0"/>
    <w:rsid w:val="007C3EB7"/>
    <w:rsid w:val="007C4512"/>
    <w:rsid w:val="007C6587"/>
    <w:rsid w:val="007C7432"/>
    <w:rsid w:val="007C777C"/>
    <w:rsid w:val="007D06F0"/>
    <w:rsid w:val="007D0869"/>
    <w:rsid w:val="007D18F7"/>
    <w:rsid w:val="007D1BBA"/>
    <w:rsid w:val="007D1F47"/>
    <w:rsid w:val="007D2739"/>
    <w:rsid w:val="007D30E2"/>
    <w:rsid w:val="007D31B9"/>
    <w:rsid w:val="007D357F"/>
    <w:rsid w:val="007D3BE3"/>
    <w:rsid w:val="007D3DFD"/>
    <w:rsid w:val="007D4AFB"/>
    <w:rsid w:val="007D5673"/>
    <w:rsid w:val="007D63B0"/>
    <w:rsid w:val="007D68F5"/>
    <w:rsid w:val="007D6EBB"/>
    <w:rsid w:val="007D786B"/>
    <w:rsid w:val="007D7E94"/>
    <w:rsid w:val="007E07B6"/>
    <w:rsid w:val="007E15C4"/>
    <w:rsid w:val="007E1713"/>
    <w:rsid w:val="007E1B87"/>
    <w:rsid w:val="007E3935"/>
    <w:rsid w:val="007E3FF1"/>
    <w:rsid w:val="007E47A0"/>
    <w:rsid w:val="007E4BCB"/>
    <w:rsid w:val="007E5073"/>
    <w:rsid w:val="007E53AA"/>
    <w:rsid w:val="007E5766"/>
    <w:rsid w:val="007E5EC8"/>
    <w:rsid w:val="007E6729"/>
    <w:rsid w:val="007E6CE3"/>
    <w:rsid w:val="007E786D"/>
    <w:rsid w:val="007E7C05"/>
    <w:rsid w:val="007F0CFE"/>
    <w:rsid w:val="007F233C"/>
    <w:rsid w:val="007F28AF"/>
    <w:rsid w:val="007F2C24"/>
    <w:rsid w:val="007F329D"/>
    <w:rsid w:val="007F354B"/>
    <w:rsid w:val="007F3FAD"/>
    <w:rsid w:val="007F4D0D"/>
    <w:rsid w:val="007F5763"/>
    <w:rsid w:val="007F6111"/>
    <w:rsid w:val="007F7332"/>
    <w:rsid w:val="008011C0"/>
    <w:rsid w:val="00801385"/>
    <w:rsid w:val="008015B1"/>
    <w:rsid w:val="008017BC"/>
    <w:rsid w:val="00801C63"/>
    <w:rsid w:val="00801E9D"/>
    <w:rsid w:val="008045E8"/>
    <w:rsid w:val="00804796"/>
    <w:rsid w:val="00804A05"/>
    <w:rsid w:val="00806744"/>
    <w:rsid w:val="0080728C"/>
    <w:rsid w:val="0080773E"/>
    <w:rsid w:val="008112BB"/>
    <w:rsid w:val="00811E3C"/>
    <w:rsid w:val="00812100"/>
    <w:rsid w:val="00812A0A"/>
    <w:rsid w:val="00813485"/>
    <w:rsid w:val="00813706"/>
    <w:rsid w:val="00814078"/>
    <w:rsid w:val="008144AD"/>
    <w:rsid w:val="00814CD0"/>
    <w:rsid w:val="00814D27"/>
    <w:rsid w:val="00815334"/>
    <w:rsid w:val="0081589D"/>
    <w:rsid w:val="008160F5"/>
    <w:rsid w:val="0081649A"/>
    <w:rsid w:val="008167A3"/>
    <w:rsid w:val="00816AE6"/>
    <w:rsid w:val="00820503"/>
    <w:rsid w:val="00820643"/>
    <w:rsid w:val="00820F17"/>
    <w:rsid w:val="008215CE"/>
    <w:rsid w:val="00821C39"/>
    <w:rsid w:val="00821CAD"/>
    <w:rsid w:val="00821E5B"/>
    <w:rsid w:val="00821ED7"/>
    <w:rsid w:val="0082228D"/>
    <w:rsid w:val="00822BD0"/>
    <w:rsid w:val="008231EC"/>
    <w:rsid w:val="008232F6"/>
    <w:rsid w:val="00823C98"/>
    <w:rsid w:val="00823FF0"/>
    <w:rsid w:val="00824C1D"/>
    <w:rsid w:val="008255D4"/>
    <w:rsid w:val="0082594D"/>
    <w:rsid w:val="00825D85"/>
    <w:rsid w:val="008266BB"/>
    <w:rsid w:val="00826B2D"/>
    <w:rsid w:val="00826F05"/>
    <w:rsid w:val="00827100"/>
    <w:rsid w:val="00827CB5"/>
    <w:rsid w:val="008307CA"/>
    <w:rsid w:val="0083080D"/>
    <w:rsid w:val="008326AA"/>
    <w:rsid w:val="00832EAD"/>
    <w:rsid w:val="008336D1"/>
    <w:rsid w:val="008338F4"/>
    <w:rsid w:val="0083406A"/>
    <w:rsid w:val="008348D6"/>
    <w:rsid w:val="008348FE"/>
    <w:rsid w:val="00834C00"/>
    <w:rsid w:val="00834CE3"/>
    <w:rsid w:val="00835710"/>
    <w:rsid w:val="0083576D"/>
    <w:rsid w:val="008372C8"/>
    <w:rsid w:val="00837A7F"/>
    <w:rsid w:val="00837DD8"/>
    <w:rsid w:val="00840784"/>
    <w:rsid w:val="00840F5F"/>
    <w:rsid w:val="008420F9"/>
    <w:rsid w:val="00842521"/>
    <w:rsid w:val="00842723"/>
    <w:rsid w:val="00842DBA"/>
    <w:rsid w:val="00842DEA"/>
    <w:rsid w:val="00843EB3"/>
    <w:rsid w:val="008443EB"/>
    <w:rsid w:val="00844748"/>
    <w:rsid w:val="00844FB1"/>
    <w:rsid w:val="00845081"/>
    <w:rsid w:val="008459B3"/>
    <w:rsid w:val="008463AD"/>
    <w:rsid w:val="008474D7"/>
    <w:rsid w:val="00847A94"/>
    <w:rsid w:val="008500EE"/>
    <w:rsid w:val="00850EA0"/>
    <w:rsid w:val="00852321"/>
    <w:rsid w:val="0085240E"/>
    <w:rsid w:val="008531BA"/>
    <w:rsid w:val="00854326"/>
    <w:rsid w:val="00855380"/>
    <w:rsid w:val="00855B09"/>
    <w:rsid w:val="00855F78"/>
    <w:rsid w:val="0085614A"/>
    <w:rsid w:val="0085672D"/>
    <w:rsid w:val="00856D01"/>
    <w:rsid w:val="008604A4"/>
    <w:rsid w:val="00860E3C"/>
    <w:rsid w:val="00860E90"/>
    <w:rsid w:val="008614E0"/>
    <w:rsid w:val="008615FE"/>
    <w:rsid w:val="00861825"/>
    <w:rsid w:val="00862B41"/>
    <w:rsid w:val="008632FF"/>
    <w:rsid w:val="00863330"/>
    <w:rsid w:val="00863337"/>
    <w:rsid w:val="00863ABC"/>
    <w:rsid w:val="00863FCE"/>
    <w:rsid w:val="008641C6"/>
    <w:rsid w:val="0086473A"/>
    <w:rsid w:val="00865ABD"/>
    <w:rsid w:val="00865ED1"/>
    <w:rsid w:val="00866C5F"/>
    <w:rsid w:val="0086729F"/>
    <w:rsid w:val="00867A87"/>
    <w:rsid w:val="00867B5F"/>
    <w:rsid w:val="00871280"/>
    <w:rsid w:val="00871474"/>
    <w:rsid w:val="008716FD"/>
    <w:rsid w:val="00871879"/>
    <w:rsid w:val="008722CE"/>
    <w:rsid w:val="0087275B"/>
    <w:rsid w:val="0087304B"/>
    <w:rsid w:val="008733B3"/>
    <w:rsid w:val="00873988"/>
    <w:rsid w:val="00874D7D"/>
    <w:rsid w:val="00876006"/>
    <w:rsid w:val="0087685E"/>
    <w:rsid w:val="00876F1A"/>
    <w:rsid w:val="0087701C"/>
    <w:rsid w:val="008777BF"/>
    <w:rsid w:val="008827C6"/>
    <w:rsid w:val="00882DF7"/>
    <w:rsid w:val="0088414D"/>
    <w:rsid w:val="008846D7"/>
    <w:rsid w:val="00885442"/>
    <w:rsid w:val="00885669"/>
    <w:rsid w:val="00885A74"/>
    <w:rsid w:val="00886AFC"/>
    <w:rsid w:val="00886CF7"/>
    <w:rsid w:val="00886FBA"/>
    <w:rsid w:val="0088744F"/>
    <w:rsid w:val="00887501"/>
    <w:rsid w:val="00887647"/>
    <w:rsid w:val="00890018"/>
    <w:rsid w:val="00890E6A"/>
    <w:rsid w:val="00892154"/>
    <w:rsid w:val="00892401"/>
    <w:rsid w:val="00893204"/>
    <w:rsid w:val="0089361C"/>
    <w:rsid w:val="00893A0B"/>
    <w:rsid w:val="00893A81"/>
    <w:rsid w:val="00893BFF"/>
    <w:rsid w:val="00895732"/>
    <w:rsid w:val="0089793E"/>
    <w:rsid w:val="008A05C5"/>
    <w:rsid w:val="008A0CF2"/>
    <w:rsid w:val="008A1092"/>
    <w:rsid w:val="008A2949"/>
    <w:rsid w:val="008A3130"/>
    <w:rsid w:val="008A3164"/>
    <w:rsid w:val="008A320A"/>
    <w:rsid w:val="008A38EF"/>
    <w:rsid w:val="008A3DC6"/>
    <w:rsid w:val="008A5449"/>
    <w:rsid w:val="008A55F0"/>
    <w:rsid w:val="008A599F"/>
    <w:rsid w:val="008A5C43"/>
    <w:rsid w:val="008A5D7A"/>
    <w:rsid w:val="008A67D2"/>
    <w:rsid w:val="008A6B4B"/>
    <w:rsid w:val="008A6D8D"/>
    <w:rsid w:val="008A6E07"/>
    <w:rsid w:val="008A712A"/>
    <w:rsid w:val="008A7A8E"/>
    <w:rsid w:val="008A7CCE"/>
    <w:rsid w:val="008B0FD4"/>
    <w:rsid w:val="008B320B"/>
    <w:rsid w:val="008B3718"/>
    <w:rsid w:val="008B4513"/>
    <w:rsid w:val="008B4D7B"/>
    <w:rsid w:val="008B6151"/>
    <w:rsid w:val="008B67E3"/>
    <w:rsid w:val="008B6EC1"/>
    <w:rsid w:val="008B6F77"/>
    <w:rsid w:val="008B7692"/>
    <w:rsid w:val="008B769B"/>
    <w:rsid w:val="008B7CFF"/>
    <w:rsid w:val="008C0389"/>
    <w:rsid w:val="008C0A15"/>
    <w:rsid w:val="008C19F5"/>
    <w:rsid w:val="008C2052"/>
    <w:rsid w:val="008C22AA"/>
    <w:rsid w:val="008C2EBF"/>
    <w:rsid w:val="008C32F6"/>
    <w:rsid w:val="008C3DC6"/>
    <w:rsid w:val="008C52B7"/>
    <w:rsid w:val="008C541E"/>
    <w:rsid w:val="008C5594"/>
    <w:rsid w:val="008C5BF4"/>
    <w:rsid w:val="008C6311"/>
    <w:rsid w:val="008C65C1"/>
    <w:rsid w:val="008C7FFA"/>
    <w:rsid w:val="008D0114"/>
    <w:rsid w:val="008D035D"/>
    <w:rsid w:val="008D070D"/>
    <w:rsid w:val="008D0C27"/>
    <w:rsid w:val="008D0CA5"/>
    <w:rsid w:val="008D1A50"/>
    <w:rsid w:val="008D1B53"/>
    <w:rsid w:val="008D30AF"/>
    <w:rsid w:val="008D333A"/>
    <w:rsid w:val="008D3FC3"/>
    <w:rsid w:val="008D454F"/>
    <w:rsid w:val="008D47ED"/>
    <w:rsid w:val="008D57E0"/>
    <w:rsid w:val="008D5C6C"/>
    <w:rsid w:val="008D6050"/>
    <w:rsid w:val="008D613D"/>
    <w:rsid w:val="008D6203"/>
    <w:rsid w:val="008D6947"/>
    <w:rsid w:val="008E014B"/>
    <w:rsid w:val="008E03A2"/>
    <w:rsid w:val="008E0561"/>
    <w:rsid w:val="008E0690"/>
    <w:rsid w:val="008E0C66"/>
    <w:rsid w:val="008E1310"/>
    <w:rsid w:val="008E2B8E"/>
    <w:rsid w:val="008E2B9A"/>
    <w:rsid w:val="008E367F"/>
    <w:rsid w:val="008E376A"/>
    <w:rsid w:val="008E3F6D"/>
    <w:rsid w:val="008E45FD"/>
    <w:rsid w:val="008E477C"/>
    <w:rsid w:val="008E4D9D"/>
    <w:rsid w:val="008E538C"/>
    <w:rsid w:val="008E552D"/>
    <w:rsid w:val="008E62FB"/>
    <w:rsid w:val="008E70E3"/>
    <w:rsid w:val="008E7A9A"/>
    <w:rsid w:val="008E7CCA"/>
    <w:rsid w:val="008F0AAC"/>
    <w:rsid w:val="008F0E80"/>
    <w:rsid w:val="008F18BA"/>
    <w:rsid w:val="008F1A4C"/>
    <w:rsid w:val="008F2312"/>
    <w:rsid w:val="008F2C43"/>
    <w:rsid w:val="008F35C2"/>
    <w:rsid w:val="008F3BEF"/>
    <w:rsid w:val="008F462D"/>
    <w:rsid w:val="008F4922"/>
    <w:rsid w:val="008F6511"/>
    <w:rsid w:val="008F6790"/>
    <w:rsid w:val="008F7409"/>
    <w:rsid w:val="008F7DD1"/>
    <w:rsid w:val="009000DA"/>
    <w:rsid w:val="009000E8"/>
    <w:rsid w:val="00901E3F"/>
    <w:rsid w:val="009027A2"/>
    <w:rsid w:val="009027B7"/>
    <w:rsid w:val="00902B0C"/>
    <w:rsid w:val="00904266"/>
    <w:rsid w:val="00904911"/>
    <w:rsid w:val="0090505F"/>
    <w:rsid w:val="009054D6"/>
    <w:rsid w:val="00905C20"/>
    <w:rsid w:val="00906435"/>
    <w:rsid w:val="009064DE"/>
    <w:rsid w:val="0090733C"/>
    <w:rsid w:val="00907642"/>
    <w:rsid w:val="009076AC"/>
    <w:rsid w:val="00907D67"/>
    <w:rsid w:val="00911924"/>
    <w:rsid w:val="00911BBB"/>
    <w:rsid w:val="00911EBC"/>
    <w:rsid w:val="00912809"/>
    <w:rsid w:val="0091286A"/>
    <w:rsid w:val="0091367C"/>
    <w:rsid w:val="009138A2"/>
    <w:rsid w:val="00913C11"/>
    <w:rsid w:val="00913C83"/>
    <w:rsid w:val="00914B3A"/>
    <w:rsid w:val="00915409"/>
    <w:rsid w:val="00916079"/>
    <w:rsid w:val="00916D99"/>
    <w:rsid w:val="00917513"/>
    <w:rsid w:val="00917F11"/>
    <w:rsid w:val="00917FC3"/>
    <w:rsid w:val="009205ED"/>
    <w:rsid w:val="0092088A"/>
    <w:rsid w:val="009208E0"/>
    <w:rsid w:val="00921D9D"/>
    <w:rsid w:val="009221A5"/>
    <w:rsid w:val="009228C2"/>
    <w:rsid w:val="00922988"/>
    <w:rsid w:val="00922C4F"/>
    <w:rsid w:val="00922E12"/>
    <w:rsid w:val="009250FB"/>
    <w:rsid w:val="0092527A"/>
    <w:rsid w:val="00925440"/>
    <w:rsid w:val="009256E1"/>
    <w:rsid w:val="009256F5"/>
    <w:rsid w:val="0092584C"/>
    <w:rsid w:val="00925BB4"/>
    <w:rsid w:val="009260AB"/>
    <w:rsid w:val="009260CA"/>
    <w:rsid w:val="009261F8"/>
    <w:rsid w:val="00926895"/>
    <w:rsid w:val="00926983"/>
    <w:rsid w:val="009271AF"/>
    <w:rsid w:val="009275E3"/>
    <w:rsid w:val="00927AC0"/>
    <w:rsid w:val="00927C50"/>
    <w:rsid w:val="00930FF6"/>
    <w:rsid w:val="00931B92"/>
    <w:rsid w:val="009320C5"/>
    <w:rsid w:val="0093226D"/>
    <w:rsid w:val="00932408"/>
    <w:rsid w:val="00932443"/>
    <w:rsid w:val="0093302B"/>
    <w:rsid w:val="0093388D"/>
    <w:rsid w:val="00934FF1"/>
    <w:rsid w:val="009351B2"/>
    <w:rsid w:val="009353FF"/>
    <w:rsid w:val="00935430"/>
    <w:rsid w:val="00935DBB"/>
    <w:rsid w:val="00936242"/>
    <w:rsid w:val="009363CF"/>
    <w:rsid w:val="009367A8"/>
    <w:rsid w:val="00936FD6"/>
    <w:rsid w:val="00937275"/>
    <w:rsid w:val="009373A8"/>
    <w:rsid w:val="00937809"/>
    <w:rsid w:val="009378E3"/>
    <w:rsid w:val="009402B0"/>
    <w:rsid w:val="009403EF"/>
    <w:rsid w:val="00940711"/>
    <w:rsid w:val="00940985"/>
    <w:rsid w:val="00941B35"/>
    <w:rsid w:val="00943265"/>
    <w:rsid w:val="00943F11"/>
    <w:rsid w:val="009442E8"/>
    <w:rsid w:val="00944993"/>
    <w:rsid w:val="0094507E"/>
    <w:rsid w:val="00945D50"/>
    <w:rsid w:val="00946225"/>
    <w:rsid w:val="009464B2"/>
    <w:rsid w:val="00946EB2"/>
    <w:rsid w:val="00947C66"/>
    <w:rsid w:val="009503B3"/>
    <w:rsid w:val="0095088E"/>
    <w:rsid w:val="009510C5"/>
    <w:rsid w:val="00951A4E"/>
    <w:rsid w:val="00951D4C"/>
    <w:rsid w:val="00952230"/>
    <w:rsid w:val="00952A94"/>
    <w:rsid w:val="009531B1"/>
    <w:rsid w:val="009539A6"/>
    <w:rsid w:val="00953B1E"/>
    <w:rsid w:val="00953E8E"/>
    <w:rsid w:val="0095458D"/>
    <w:rsid w:val="00954CC3"/>
    <w:rsid w:val="00956C88"/>
    <w:rsid w:val="009578F8"/>
    <w:rsid w:val="00957989"/>
    <w:rsid w:val="009579FE"/>
    <w:rsid w:val="00960478"/>
    <w:rsid w:val="00961185"/>
    <w:rsid w:val="00961746"/>
    <w:rsid w:val="00961889"/>
    <w:rsid w:val="00962002"/>
    <w:rsid w:val="009625DA"/>
    <w:rsid w:val="009637C2"/>
    <w:rsid w:val="0096431C"/>
    <w:rsid w:val="00964765"/>
    <w:rsid w:val="009658CA"/>
    <w:rsid w:val="00966C6E"/>
    <w:rsid w:val="00967276"/>
    <w:rsid w:val="00967681"/>
    <w:rsid w:val="00967AD6"/>
    <w:rsid w:val="00967BF8"/>
    <w:rsid w:val="00967D79"/>
    <w:rsid w:val="009707DD"/>
    <w:rsid w:val="00970B26"/>
    <w:rsid w:val="00970D0B"/>
    <w:rsid w:val="00971149"/>
    <w:rsid w:val="009714BD"/>
    <w:rsid w:val="009716F3"/>
    <w:rsid w:val="00971C21"/>
    <w:rsid w:val="00972F80"/>
    <w:rsid w:val="009733BF"/>
    <w:rsid w:val="009738BE"/>
    <w:rsid w:val="009741E4"/>
    <w:rsid w:val="00975007"/>
    <w:rsid w:val="00975223"/>
    <w:rsid w:val="00975CA2"/>
    <w:rsid w:val="00976445"/>
    <w:rsid w:val="0097733E"/>
    <w:rsid w:val="0097734E"/>
    <w:rsid w:val="0097798F"/>
    <w:rsid w:val="00980224"/>
    <w:rsid w:val="009804E2"/>
    <w:rsid w:val="00981279"/>
    <w:rsid w:val="00981CD7"/>
    <w:rsid w:val="00981F0E"/>
    <w:rsid w:val="0098253F"/>
    <w:rsid w:val="0098317A"/>
    <w:rsid w:val="009831BF"/>
    <w:rsid w:val="00983660"/>
    <w:rsid w:val="00983A5B"/>
    <w:rsid w:val="00983B66"/>
    <w:rsid w:val="00983DEE"/>
    <w:rsid w:val="00983F48"/>
    <w:rsid w:val="00984A7C"/>
    <w:rsid w:val="00984C17"/>
    <w:rsid w:val="0098550D"/>
    <w:rsid w:val="00985537"/>
    <w:rsid w:val="009857B2"/>
    <w:rsid w:val="009864AB"/>
    <w:rsid w:val="00986E96"/>
    <w:rsid w:val="00990253"/>
    <w:rsid w:val="00990D6F"/>
    <w:rsid w:val="00990DBD"/>
    <w:rsid w:val="00991D39"/>
    <w:rsid w:val="009923F9"/>
    <w:rsid w:val="009937BE"/>
    <w:rsid w:val="00993F7F"/>
    <w:rsid w:val="00994D1A"/>
    <w:rsid w:val="00995205"/>
    <w:rsid w:val="00995A3F"/>
    <w:rsid w:val="00996A4B"/>
    <w:rsid w:val="00996C84"/>
    <w:rsid w:val="00996FAE"/>
    <w:rsid w:val="009A06D2"/>
    <w:rsid w:val="009A0969"/>
    <w:rsid w:val="009A1C55"/>
    <w:rsid w:val="009A206E"/>
    <w:rsid w:val="009A26E2"/>
    <w:rsid w:val="009A27E2"/>
    <w:rsid w:val="009A2DB2"/>
    <w:rsid w:val="009A494E"/>
    <w:rsid w:val="009A4D1C"/>
    <w:rsid w:val="009A59A6"/>
    <w:rsid w:val="009A6D6E"/>
    <w:rsid w:val="009A79B2"/>
    <w:rsid w:val="009A7D68"/>
    <w:rsid w:val="009A7DA2"/>
    <w:rsid w:val="009B0509"/>
    <w:rsid w:val="009B07AE"/>
    <w:rsid w:val="009B07C3"/>
    <w:rsid w:val="009B1A20"/>
    <w:rsid w:val="009B21DD"/>
    <w:rsid w:val="009B2B3E"/>
    <w:rsid w:val="009B429C"/>
    <w:rsid w:val="009B5933"/>
    <w:rsid w:val="009B5CD6"/>
    <w:rsid w:val="009B5DD6"/>
    <w:rsid w:val="009B60F7"/>
    <w:rsid w:val="009B62A6"/>
    <w:rsid w:val="009B68AC"/>
    <w:rsid w:val="009B7058"/>
    <w:rsid w:val="009B74DB"/>
    <w:rsid w:val="009B7CC5"/>
    <w:rsid w:val="009C0322"/>
    <w:rsid w:val="009C0350"/>
    <w:rsid w:val="009C0D6D"/>
    <w:rsid w:val="009C0D94"/>
    <w:rsid w:val="009C111C"/>
    <w:rsid w:val="009C1300"/>
    <w:rsid w:val="009C273A"/>
    <w:rsid w:val="009C3340"/>
    <w:rsid w:val="009C34A3"/>
    <w:rsid w:val="009C3B2C"/>
    <w:rsid w:val="009C44F5"/>
    <w:rsid w:val="009C4C4F"/>
    <w:rsid w:val="009C4F55"/>
    <w:rsid w:val="009C55DA"/>
    <w:rsid w:val="009C5992"/>
    <w:rsid w:val="009C7BD7"/>
    <w:rsid w:val="009C7D9C"/>
    <w:rsid w:val="009C7EC6"/>
    <w:rsid w:val="009D08E9"/>
    <w:rsid w:val="009D14EA"/>
    <w:rsid w:val="009D25B8"/>
    <w:rsid w:val="009D2CC5"/>
    <w:rsid w:val="009D43E3"/>
    <w:rsid w:val="009D4D66"/>
    <w:rsid w:val="009D4E22"/>
    <w:rsid w:val="009D5869"/>
    <w:rsid w:val="009D5EEB"/>
    <w:rsid w:val="009D62E2"/>
    <w:rsid w:val="009D68EE"/>
    <w:rsid w:val="009D6966"/>
    <w:rsid w:val="009D6E7A"/>
    <w:rsid w:val="009D7094"/>
    <w:rsid w:val="009D7CE0"/>
    <w:rsid w:val="009D7FE2"/>
    <w:rsid w:val="009E109C"/>
    <w:rsid w:val="009E1D58"/>
    <w:rsid w:val="009E1F29"/>
    <w:rsid w:val="009E2832"/>
    <w:rsid w:val="009E293C"/>
    <w:rsid w:val="009E2D6C"/>
    <w:rsid w:val="009E2D76"/>
    <w:rsid w:val="009E3176"/>
    <w:rsid w:val="009E38EF"/>
    <w:rsid w:val="009E3B7A"/>
    <w:rsid w:val="009E3D6C"/>
    <w:rsid w:val="009E45D5"/>
    <w:rsid w:val="009E47BD"/>
    <w:rsid w:val="009E5404"/>
    <w:rsid w:val="009E6856"/>
    <w:rsid w:val="009E7676"/>
    <w:rsid w:val="009E7A2B"/>
    <w:rsid w:val="009F0390"/>
    <w:rsid w:val="009F0B1D"/>
    <w:rsid w:val="009F0B43"/>
    <w:rsid w:val="009F34C8"/>
    <w:rsid w:val="009F3AF4"/>
    <w:rsid w:val="009F3CD0"/>
    <w:rsid w:val="009F3E62"/>
    <w:rsid w:val="009F425A"/>
    <w:rsid w:val="009F49A3"/>
    <w:rsid w:val="009F4F80"/>
    <w:rsid w:val="009F5256"/>
    <w:rsid w:val="009F53CF"/>
    <w:rsid w:val="00A001F9"/>
    <w:rsid w:val="00A00890"/>
    <w:rsid w:val="00A009C9"/>
    <w:rsid w:val="00A00E3D"/>
    <w:rsid w:val="00A02079"/>
    <w:rsid w:val="00A02903"/>
    <w:rsid w:val="00A02D5F"/>
    <w:rsid w:val="00A031C3"/>
    <w:rsid w:val="00A03E2C"/>
    <w:rsid w:val="00A040B7"/>
    <w:rsid w:val="00A04EA6"/>
    <w:rsid w:val="00A04F88"/>
    <w:rsid w:val="00A05235"/>
    <w:rsid w:val="00A056F6"/>
    <w:rsid w:val="00A06E7B"/>
    <w:rsid w:val="00A0784E"/>
    <w:rsid w:val="00A07FC7"/>
    <w:rsid w:val="00A11292"/>
    <w:rsid w:val="00A11700"/>
    <w:rsid w:val="00A1182E"/>
    <w:rsid w:val="00A11E71"/>
    <w:rsid w:val="00A12639"/>
    <w:rsid w:val="00A127AF"/>
    <w:rsid w:val="00A12C7C"/>
    <w:rsid w:val="00A13801"/>
    <w:rsid w:val="00A139CF"/>
    <w:rsid w:val="00A13E31"/>
    <w:rsid w:val="00A143A7"/>
    <w:rsid w:val="00A14611"/>
    <w:rsid w:val="00A155EE"/>
    <w:rsid w:val="00A15CB5"/>
    <w:rsid w:val="00A16474"/>
    <w:rsid w:val="00A1719F"/>
    <w:rsid w:val="00A176CA"/>
    <w:rsid w:val="00A179C4"/>
    <w:rsid w:val="00A17D01"/>
    <w:rsid w:val="00A2022F"/>
    <w:rsid w:val="00A2043B"/>
    <w:rsid w:val="00A20B12"/>
    <w:rsid w:val="00A21382"/>
    <w:rsid w:val="00A219AB"/>
    <w:rsid w:val="00A222B0"/>
    <w:rsid w:val="00A22F15"/>
    <w:rsid w:val="00A23D4D"/>
    <w:rsid w:val="00A25F1C"/>
    <w:rsid w:val="00A261EF"/>
    <w:rsid w:val="00A2639A"/>
    <w:rsid w:val="00A269DE"/>
    <w:rsid w:val="00A27DD7"/>
    <w:rsid w:val="00A305CD"/>
    <w:rsid w:val="00A30FAD"/>
    <w:rsid w:val="00A312D9"/>
    <w:rsid w:val="00A31529"/>
    <w:rsid w:val="00A32505"/>
    <w:rsid w:val="00A32A44"/>
    <w:rsid w:val="00A3399E"/>
    <w:rsid w:val="00A33ED5"/>
    <w:rsid w:val="00A33F60"/>
    <w:rsid w:val="00A340D6"/>
    <w:rsid w:val="00A34477"/>
    <w:rsid w:val="00A344D9"/>
    <w:rsid w:val="00A35A01"/>
    <w:rsid w:val="00A35AA2"/>
    <w:rsid w:val="00A3613C"/>
    <w:rsid w:val="00A361D5"/>
    <w:rsid w:val="00A3650F"/>
    <w:rsid w:val="00A3689C"/>
    <w:rsid w:val="00A3708E"/>
    <w:rsid w:val="00A37640"/>
    <w:rsid w:val="00A406BF"/>
    <w:rsid w:val="00A40DA6"/>
    <w:rsid w:val="00A41752"/>
    <w:rsid w:val="00A424BB"/>
    <w:rsid w:val="00A426F8"/>
    <w:rsid w:val="00A427EB"/>
    <w:rsid w:val="00A42A40"/>
    <w:rsid w:val="00A4415D"/>
    <w:rsid w:val="00A4457B"/>
    <w:rsid w:val="00A44CE5"/>
    <w:rsid w:val="00A454E9"/>
    <w:rsid w:val="00A45A3E"/>
    <w:rsid w:val="00A45E29"/>
    <w:rsid w:val="00A4634E"/>
    <w:rsid w:val="00A46AD0"/>
    <w:rsid w:val="00A474BA"/>
    <w:rsid w:val="00A47F47"/>
    <w:rsid w:val="00A503CC"/>
    <w:rsid w:val="00A50648"/>
    <w:rsid w:val="00A50922"/>
    <w:rsid w:val="00A51BCB"/>
    <w:rsid w:val="00A522A6"/>
    <w:rsid w:val="00A52A4E"/>
    <w:rsid w:val="00A52DAE"/>
    <w:rsid w:val="00A5326C"/>
    <w:rsid w:val="00A53271"/>
    <w:rsid w:val="00A533D9"/>
    <w:rsid w:val="00A535B3"/>
    <w:rsid w:val="00A537C3"/>
    <w:rsid w:val="00A53829"/>
    <w:rsid w:val="00A53981"/>
    <w:rsid w:val="00A54187"/>
    <w:rsid w:val="00A54EC7"/>
    <w:rsid w:val="00A5519D"/>
    <w:rsid w:val="00A55C75"/>
    <w:rsid w:val="00A562C3"/>
    <w:rsid w:val="00A56634"/>
    <w:rsid w:val="00A5681A"/>
    <w:rsid w:val="00A56EF6"/>
    <w:rsid w:val="00A57F29"/>
    <w:rsid w:val="00A60303"/>
    <w:rsid w:val="00A62CB8"/>
    <w:rsid w:val="00A62DF8"/>
    <w:rsid w:val="00A63B4D"/>
    <w:rsid w:val="00A63DCB"/>
    <w:rsid w:val="00A63FDD"/>
    <w:rsid w:val="00A642ED"/>
    <w:rsid w:val="00A64383"/>
    <w:rsid w:val="00A6472B"/>
    <w:rsid w:val="00A64801"/>
    <w:rsid w:val="00A64DE2"/>
    <w:rsid w:val="00A6539F"/>
    <w:rsid w:val="00A6592E"/>
    <w:rsid w:val="00A65C93"/>
    <w:rsid w:val="00A66170"/>
    <w:rsid w:val="00A662B3"/>
    <w:rsid w:val="00A662EA"/>
    <w:rsid w:val="00A66467"/>
    <w:rsid w:val="00A66792"/>
    <w:rsid w:val="00A66D39"/>
    <w:rsid w:val="00A66F4A"/>
    <w:rsid w:val="00A67B6A"/>
    <w:rsid w:val="00A67B92"/>
    <w:rsid w:val="00A700D4"/>
    <w:rsid w:val="00A70166"/>
    <w:rsid w:val="00A704D6"/>
    <w:rsid w:val="00A707F8"/>
    <w:rsid w:val="00A70832"/>
    <w:rsid w:val="00A71177"/>
    <w:rsid w:val="00A71CE5"/>
    <w:rsid w:val="00A7261F"/>
    <w:rsid w:val="00A7263A"/>
    <w:rsid w:val="00A72B30"/>
    <w:rsid w:val="00A72FEE"/>
    <w:rsid w:val="00A7364B"/>
    <w:rsid w:val="00A73B54"/>
    <w:rsid w:val="00A73C47"/>
    <w:rsid w:val="00A7417A"/>
    <w:rsid w:val="00A743B8"/>
    <w:rsid w:val="00A80224"/>
    <w:rsid w:val="00A81722"/>
    <w:rsid w:val="00A81E0F"/>
    <w:rsid w:val="00A81E56"/>
    <w:rsid w:val="00A82053"/>
    <w:rsid w:val="00A82875"/>
    <w:rsid w:val="00A838DD"/>
    <w:rsid w:val="00A8408D"/>
    <w:rsid w:val="00A84933"/>
    <w:rsid w:val="00A8509A"/>
    <w:rsid w:val="00A85372"/>
    <w:rsid w:val="00A85612"/>
    <w:rsid w:val="00A85D43"/>
    <w:rsid w:val="00A8686A"/>
    <w:rsid w:val="00A86C26"/>
    <w:rsid w:val="00A86E9C"/>
    <w:rsid w:val="00A877F2"/>
    <w:rsid w:val="00A90CFA"/>
    <w:rsid w:val="00A91219"/>
    <w:rsid w:val="00A917D9"/>
    <w:rsid w:val="00A92593"/>
    <w:rsid w:val="00A92E0D"/>
    <w:rsid w:val="00A93145"/>
    <w:rsid w:val="00A93CD2"/>
    <w:rsid w:val="00A946DC"/>
    <w:rsid w:val="00A946E9"/>
    <w:rsid w:val="00A95646"/>
    <w:rsid w:val="00A96298"/>
    <w:rsid w:val="00A96DFB"/>
    <w:rsid w:val="00A970F0"/>
    <w:rsid w:val="00A97BC8"/>
    <w:rsid w:val="00AA149E"/>
    <w:rsid w:val="00AA1C64"/>
    <w:rsid w:val="00AA3688"/>
    <w:rsid w:val="00AA55D7"/>
    <w:rsid w:val="00AA5BDC"/>
    <w:rsid w:val="00AA604A"/>
    <w:rsid w:val="00AA6402"/>
    <w:rsid w:val="00AA6AB3"/>
    <w:rsid w:val="00AA6E05"/>
    <w:rsid w:val="00AA6E27"/>
    <w:rsid w:val="00AA6FE6"/>
    <w:rsid w:val="00AA79D0"/>
    <w:rsid w:val="00AB08A8"/>
    <w:rsid w:val="00AB1A3C"/>
    <w:rsid w:val="00AB1B82"/>
    <w:rsid w:val="00AB2094"/>
    <w:rsid w:val="00AB24A4"/>
    <w:rsid w:val="00AB3A80"/>
    <w:rsid w:val="00AB3C5C"/>
    <w:rsid w:val="00AB51EE"/>
    <w:rsid w:val="00AB52E1"/>
    <w:rsid w:val="00AB5463"/>
    <w:rsid w:val="00AB55E7"/>
    <w:rsid w:val="00AB6D01"/>
    <w:rsid w:val="00AC047F"/>
    <w:rsid w:val="00AC0B67"/>
    <w:rsid w:val="00AC0ECA"/>
    <w:rsid w:val="00AC11F6"/>
    <w:rsid w:val="00AC186B"/>
    <w:rsid w:val="00AC228F"/>
    <w:rsid w:val="00AC25CD"/>
    <w:rsid w:val="00AC3902"/>
    <w:rsid w:val="00AC3B61"/>
    <w:rsid w:val="00AC3EC5"/>
    <w:rsid w:val="00AC4133"/>
    <w:rsid w:val="00AC430F"/>
    <w:rsid w:val="00AC4613"/>
    <w:rsid w:val="00AC4B4E"/>
    <w:rsid w:val="00AC537C"/>
    <w:rsid w:val="00AC538E"/>
    <w:rsid w:val="00AC55A2"/>
    <w:rsid w:val="00AC5D21"/>
    <w:rsid w:val="00AC5E05"/>
    <w:rsid w:val="00AC74B9"/>
    <w:rsid w:val="00AD0510"/>
    <w:rsid w:val="00AD0C78"/>
    <w:rsid w:val="00AD0F7C"/>
    <w:rsid w:val="00AD1957"/>
    <w:rsid w:val="00AD1BFE"/>
    <w:rsid w:val="00AD296B"/>
    <w:rsid w:val="00AD29F2"/>
    <w:rsid w:val="00AD2A77"/>
    <w:rsid w:val="00AD2DD0"/>
    <w:rsid w:val="00AD2E31"/>
    <w:rsid w:val="00AD2E69"/>
    <w:rsid w:val="00AD376B"/>
    <w:rsid w:val="00AD38EC"/>
    <w:rsid w:val="00AD3FAE"/>
    <w:rsid w:val="00AD41BC"/>
    <w:rsid w:val="00AD60EF"/>
    <w:rsid w:val="00AD6727"/>
    <w:rsid w:val="00AD6BFD"/>
    <w:rsid w:val="00AD70CF"/>
    <w:rsid w:val="00AD7717"/>
    <w:rsid w:val="00AE06A6"/>
    <w:rsid w:val="00AE0CEA"/>
    <w:rsid w:val="00AE0EC4"/>
    <w:rsid w:val="00AE0F07"/>
    <w:rsid w:val="00AE1373"/>
    <w:rsid w:val="00AE18CA"/>
    <w:rsid w:val="00AE2DAC"/>
    <w:rsid w:val="00AE3695"/>
    <w:rsid w:val="00AE4ACC"/>
    <w:rsid w:val="00AE4AD5"/>
    <w:rsid w:val="00AE4B9F"/>
    <w:rsid w:val="00AE51F6"/>
    <w:rsid w:val="00AE6681"/>
    <w:rsid w:val="00AE68B6"/>
    <w:rsid w:val="00AE7AA2"/>
    <w:rsid w:val="00AF08BE"/>
    <w:rsid w:val="00AF10DF"/>
    <w:rsid w:val="00AF11FF"/>
    <w:rsid w:val="00AF1393"/>
    <w:rsid w:val="00AF165B"/>
    <w:rsid w:val="00AF1952"/>
    <w:rsid w:val="00AF1987"/>
    <w:rsid w:val="00AF1A30"/>
    <w:rsid w:val="00AF24C2"/>
    <w:rsid w:val="00AF31B7"/>
    <w:rsid w:val="00AF32BE"/>
    <w:rsid w:val="00AF4B71"/>
    <w:rsid w:val="00AF6DBF"/>
    <w:rsid w:val="00AF762A"/>
    <w:rsid w:val="00AF7AA7"/>
    <w:rsid w:val="00AF7FDB"/>
    <w:rsid w:val="00B0011A"/>
    <w:rsid w:val="00B00659"/>
    <w:rsid w:val="00B01178"/>
    <w:rsid w:val="00B0118C"/>
    <w:rsid w:val="00B018A1"/>
    <w:rsid w:val="00B0230B"/>
    <w:rsid w:val="00B023E2"/>
    <w:rsid w:val="00B03488"/>
    <w:rsid w:val="00B034CB"/>
    <w:rsid w:val="00B03CD9"/>
    <w:rsid w:val="00B04763"/>
    <w:rsid w:val="00B04906"/>
    <w:rsid w:val="00B04B99"/>
    <w:rsid w:val="00B04D40"/>
    <w:rsid w:val="00B05079"/>
    <w:rsid w:val="00B0665B"/>
    <w:rsid w:val="00B06775"/>
    <w:rsid w:val="00B069E1"/>
    <w:rsid w:val="00B06B74"/>
    <w:rsid w:val="00B06BEC"/>
    <w:rsid w:val="00B06EF7"/>
    <w:rsid w:val="00B06F29"/>
    <w:rsid w:val="00B07A97"/>
    <w:rsid w:val="00B07D82"/>
    <w:rsid w:val="00B102E0"/>
    <w:rsid w:val="00B114A4"/>
    <w:rsid w:val="00B12493"/>
    <w:rsid w:val="00B1250A"/>
    <w:rsid w:val="00B127EB"/>
    <w:rsid w:val="00B14003"/>
    <w:rsid w:val="00B143CE"/>
    <w:rsid w:val="00B1455D"/>
    <w:rsid w:val="00B15680"/>
    <w:rsid w:val="00B15FCC"/>
    <w:rsid w:val="00B164D3"/>
    <w:rsid w:val="00B17799"/>
    <w:rsid w:val="00B17F7D"/>
    <w:rsid w:val="00B20B9A"/>
    <w:rsid w:val="00B20F06"/>
    <w:rsid w:val="00B21308"/>
    <w:rsid w:val="00B2135B"/>
    <w:rsid w:val="00B2170C"/>
    <w:rsid w:val="00B219D9"/>
    <w:rsid w:val="00B21A80"/>
    <w:rsid w:val="00B22002"/>
    <w:rsid w:val="00B222E5"/>
    <w:rsid w:val="00B22788"/>
    <w:rsid w:val="00B23257"/>
    <w:rsid w:val="00B245F4"/>
    <w:rsid w:val="00B251F6"/>
    <w:rsid w:val="00B252BB"/>
    <w:rsid w:val="00B25523"/>
    <w:rsid w:val="00B2592B"/>
    <w:rsid w:val="00B274D0"/>
    <w:rsid w:val="00B27AB5"/>
    <w:rsid w:val="00B314B3"/>
    <w:rsid w:val="00B32846"/>
    <w:rsid w:val="00B336F8"/>
    <w:rsid w:val="00B338C5"/>
    <w:rsid w:val="00B355EB"/>
    <w:rsid w:val="00B35719"/>
    <w:rsid w:val="00B35978"/>
    <w:rsid w:val="00B35CD0"/>
    <w:rsid w:val="00B368BE"/>
    <w:rsid w:val="00B36D09"/>
    <w:rsid w:val="00B372C0"/>
    <w:rsid w:val="00B37A95"/>
    <w:rsid w:val="00B37E10"/>
    <w:rsid w:val="00B40231"/>
    <w:rsid w:val="00B40A8B"/>
    <w:rsid w:val="00B4114F"/>
    <w:rsid w:val="00B41243"/>
    <w:rsid w:val="00B42257"/>
    <w:rsid w:val="00B42566"/>
    <w:rsid w:val="00B426C6"/>
    <w:rsid w:val="00B42714"/>
    <w:rsid w:val="00B42796"/>
    <w:rsid w:val="00B42857"/>
    <w:rsid w:val="00B42E72"/>
    <w:rsid w:val="00B430C3"/>
    <w:rsid w:val="00B431BD"/>
    <w:rsid w:val="00B435F6"/>
    <w:rsid w:val="00B445D5"/>
    <w:rsid w:val="00B448E0"/>
    <w:rsid w:val="00B45074"/>
    <w:rsid w:val="00B45A7C"/>
    <w:rsid w:val="00B46195"/>
    <w:rsid w:val="00B4750E"/>
    <w:rsid w:val="00B47851"/>
    <w:rsid w:val="00B47BF2"/>
    <w:rsid w:val="00B50282"/>
    <w:rsid w:val="00B50A3A"/>
    <w:rsid w:val="00B50CAF"/>
    <w:rsid w:val="00B516A1"/>
    <w:rsid w:val="00B516FA"/>
    <w:rsid w:val="00B51952"/>
    <w:rsid w:val="00B526EA"/>
    <w:rsid w:val="00B52B60"/>
    <w:rsid w:val="00B53A34"/>
    <w:rsid w:val="00B53E46"/>
    <w:rsid w:val="00B54003"/>
    <w:rsid w:val="00B548C6"/>
    <w:rsid w:val="00B54F93"/>
    <w:rsid w:val="00B553A7"/>
    <w:rsid w:val="00B554AA"/>
    <w:rsid w:val="00B5560D"/>
    <w:rsid w:val="00B55FBC"/>
    <w:rsid w:val="00B55FDD"/>
    <w:rsid w:val="00B5633F"/>
    <w:rsid w:val="00B5721D"/>
    <w:rsid w:val="00B5750C"/>
    <w:rsid w:val="00B57CF7"/>
    <w:rsid w:val="00B57F4C"/>
    <w:rsid w:val="00B604C9"/>
    <w:rsid w:val="00B6079E"/>
    <w:rsid w:val="00B62C50"/>
    <w:rsid w:val="00B630D6"/>
    <w:rsid w:val="00B634CA"/>
    <w:rsid w:val="00B639B0"/>
    <w:rsid w:val="00B645AE"/>
    <w:rsid w:val="00B64E19"/>
    <w:rsid w:val="00B64EC2"/>
    <w:rsid w:val="00B64F87"/>
    <w:rsid w:val="00B658BC"/>
    <w:rsid w:val="00B65D9A"/>
    <w:rsid w:val="00B65E4A"/>
    <w:rsid w:val="00B663C1"/>
    <w:rsid w:val="00B66D3B"/>
    <w:rsid w:val="00B67A41"/>
    <w:rsid w:val="00B67C9D"/>
    <w:rsid w:val="00B7032B"/>
    <w:rsid w:val="00B7175D"/>
    <w:rsid w:val="00B72FEF"/>
    <w:rsid w:val="00B7437E"/>
    <w:rsid w:val="00B74826"/>
    <w:rsid w:val="00B74AAC"/>
    <w:rsid w:val="00B75E52"/>
    <w:rsid w:val="00B7719A"/>
    <w:rsid w:val="00B77F84"/>
    <w:rsid w:val="00B807BB"/>
    <w:rsid w:val="00B80BA7"/>
    <w:rsid w:val="00B80DC8"/>
    <w:rsid w:val="00B810A4"/>
    <w:rsid w:val="00B813B0"/>
    <w:rsid w:val="00B815E0"/>
    <w:rsid w:val="00B81782"/>
    <w:rsid w:val="00B817BB"/>
    <w:rsid w:val="00B81C41"/>
    <w:rsid w:val="00B82DA5"/>
    <w:rsid w:val="00B82F24"/>
    <w:rsid w:val="00B8322F"/>
    <w:rsid w:val="00B83AB6"/>
    <w:rsid w:val="00B83F2E"/>
    <w:rsid w:val="00B85121"/>
    <w:rsid w:val="00B86702"/>
    <w:rsid w:val="00B86E0A"/>
    <w:rsid w:val="00B87A36"/>
    <w:rsid w:val="00B904CC"/>
    <w:rsid w:val="00B912DE"/>
    <w:rsid w:val="00B91443"/>
    <w:rsid w:val="00B91767"/>
    <w:rsid w:val="00B930C5"/>
    <w:rsid w:val="00B9390B"/>
    <w:rsid w:val="00B93AC0"/>
    <w:rsid w:val="00B9405B"/>
    <w:rsid w:val="00B947BD"/>
    <w:rsid w:val="00B95C33"/>
    <w:rsid w:val="00B96367"/>
    <w:rsid w:val="00B9653D"/>
    <w:rsid w:val="00B9717A"/>
    <w:rsid w:val="00B97D4F"/>
    <w:rsid w:val="00BA08B5"/>
    <w:rsid w:val="00BA0C5F"/>
    <w:rsid w:val="00BA2584"/>
    <w:rsid w:val="00BA2863"/>
    <w:rsid w:val="00BA4647"/>
    <w:rsid w:val="00BA4F77"/>
    <w:rsid w:val="00BA5144"/>
    <w:rsid w:val="00BA5BD2"/>
    <w:rsid w:val="00BA6592"/>
    <w:rsid w:val="00BA7932"/>
    <w:rsid w:val="00BA7CF7"/>
    <w:rsid w:val="00BB057B"/>
    <w:rsid w:val="00BB0C6F"/>
    <w:rsid w:val="00BB0EAA"/>
    <w:rsid w:val="00BB19CA"/>
    <w:rsid w:val="00BB3B10"/>
    <w:rsid w:val="00BB46D2"/>
    <w:rsid w:val="00BB48D2"/>
    <w:rsid w:val="00BB4AA4"/>
    <w:rsid w:val="00BB52E2"/>
    <w:rsid w:val="00BB5347"/>
    <w:rsid w:val="00BB5446"/>
    <w:rsid w:val="00BB5780"/>
    <w:rsid w:val="00BB57A7"/>
    <w:rsid w:val="00BB5E1E"/>
    <w:rsid w:val="00BB676A"/>
    <w:rsid w:val="00BB6820"/>
    <w:rsid w:val="00BB7FC5"/>
    <w:rsid w:val="00BC0493"/>
    <w:rsid w:val="00BC0793"/>
    <w:rsid w:val="00BC14CF"/>
    <w:rsid w:val="00BC2E41"/>
    <w:rsid w:val="00BC34E7"/>
    <w:rsid w:val="00BC3FFA"/>
    <w:rsid w:val="00BC4712"/>
    <w:rsid w:val="00BC4CA9"/>
    <w:rsid w:val="00BC5189"/>
    <w:rsid w:val="00BC52A2"/>
    <w:rsid w:val="00BC56EB"/>
    <w:rsid w:val="00BC646B"/>
    <w:rsid w:val="00BC69CC"/>
    <w:rsid w:val="00BC6F6B"/>
    <w:rsid w:val="00BC782B"/>
    <w:rsid w:val="00BC78F8"/>
    <w:rsid w:val="00BD09FA"/>
    <w:rsid w:val="00BD0AD6"/>
    <w:rsid w:val="00BD0BA5"/>
    <w:rsid w:val="00BD0C08"/>
    <w:rsid w:val="00BD11BF"/>
    <w:rsid w:val="00BD15B6"/>
    <w:rsid w:val="00BD16F3"/>
    <w:rsid w:val="00BD224F"/>
    <w:rsid w:val="00BD3055"/>
    <w:rsid w:val="00BD31B4"/>
    <w:rsid w:val="00BD366A"/>
    <w:rsid w:val="00BD3800"/>
    <w:rsid w:val="00BD3CA8"/>
    <w:rsid w:val="00BD3D3F"/>
    <w:rsid w:val="00BD481A"/>
    <w:rsid w:val="00BD558B"/>
    <w:rsid w:val="00BD5F7F"/>
    <w:rsid w:val="00BD6655"/>
    <w:rsid w:val="00BD7014"/>
    <w:rsid w:val="00BD7238"/>
    <w:rsid w:val="00BE0086"/>
    <w:rsid w:val="00BE012D"/>
    <w:rsid w:val="00BE027B"/>
    <w:rsid w:val="00BE0523"/>
    <w:rsid w:val="00BE1EDE"/>
    <w:rsid w:val="00BE3655"/>
    <w:rsid w:val="00BE37C1"/>
    <w:rsid w:val="00BE4064"/>
    <w:rsid w:val="00BE4403"/>
    <w:rsid w:val="00BE4806"/>
    <w:rsid w:val="00BE495B"/>
    <w:rsid w:val="00BE4DD5"/>
    <w:rsid w:val="00BE4EF8"/>
    <w:rsid w:val="00BE4F5A"/>
    <w:rsid w:val="00BE796C"/>
    <w:rsid w:val="00BF0053"/>
    <w:rsid w:val="00BF0335"/>
    <w:rsid w:val="00BF04F6"/>
    <w:rsid w:val="00BF0EA6"/>
    <w:rsid w:val="00BF16E2"/>
    <w:rsid w:val="00BF1DAB"/>
    <w:rsid w:val="00BF20C0"/>
    <w:rsid w:val="00BF2FF9"/>
    <w:rsid w:val="00BF335A"/>
    <w:rsid w:val="00BF34F5"/>
    <w:rsid w:val="00BF4A4C"/>
    <w:rsid w:val="00BF5B4A"/>
    <w:rsid w:val="00BF5B89"/>
    <w:rsid w:val="00BF645F"/>
    <w:rsid w:val="00BF6662"/>
    <w:rsid w:val="00BF6948"/>
    <w:rsid w:val="00BF6A9D"/>
    <w:rsid w:val="00C005E6"/>
    <w:rsid w:val="00C00F2F"/>
    <w:rsid w:val="00C0198F"/>
    <w:rsid w:val="00C019BD"/>
    <w:rsid w:val="00C02556"/>
    <w:rsid w:val="00C02B5E"/>
    <w:rsid w:val="00C02E69"/>
    <w:rsid w:val="00C039C4"/>
    <w:rsid w:val="00C03FA3"/>
    <w:rsid w:val="00C0436C"/>
    <w:rsid w:val="00C05675"/>
    <w:rsid w:val="00C05FC1"/>
    <w:rsid w:val="00C06C5D"/>
    <w:rsid w:val="00C07286"/>
    <w:rsid w:val="00C07B8D"/>
    <w:rsid w:val="00C10137"/>
    <w:rsid w:val="00C10398"/>
    <w:rsid w:val="00C10546"/>
    <w:rsid w:val="00C1068D"/>
    <w:rsid w:val="00C114D3"/>
    <w:rsid w:val="00C116F3"/>
    <w:rsid w:val="00C11B2D"/>
    <w:rsid w:val="00C12133"/>
    <w:rsid w:val="00C12E98"/>
    <w:rsid w:val="00C12EF5"/>
    <w:rsid w:val="00C12F32"/>
    <w:rsid w:val="00C13E55"/>
    <w:rsid w:val="00C1431C"/>
    <w:rsid w:val="00C1575D"/>
    <w:rsid w:val="00C15C93"/>
    <w:rsid w:val="00C16AC7"/>
    <w:rsid w:val="00C171B2"/>
    <w:rsid w:val="00C172F9"/>
    <w:rsid w:val="00C17552"/>
    <w:rsid w:val="00C17577"/>
    <w:rsid w:val="00C17C26"/>
    <w:rsid w:val="00C17FD2"/>
    <w:rsid w:val="00C20180"/>
    <w:rsid w:val="00C2076E"/>
    <w:rsid w:val="00C208F0"/>
    <w:rsid w:val="00C20DC1"/>
    <w:rsid w:val="00C20FC4"/>
    <w:rsid w:val="00C213D4"/>
    <w:rsid w:val="00C21478"/>
    <w:rsid w:val="00C2180C"/>
    <w:rsid w:val="00C21901"/>
    <w:rsid w:val="00C21A6D"/>
    <w:rsid w:val="00C22387"/>
    <w:rsid w:val="00C22520"/>
    <w:rsid w:val="00C22628"/>
    <w:rsid w:val="00C226AB"/>
    <w:rsid w:val="00C22D0B"/>
    <w:rsid w:val="00C23577"/>
    <w:rsid w:val="00C239BA"/>
    <w:rsid w:val="00C24379"/>
    <w:rsid w:val="00C24487"/>
    <w:rsid w:val="00C24A76"/>
    <w:rsid w:val="00C250B0"/>
    <w:rsid w:val="00C25458"/>
    <w:rsid w:val="00C264F4"/>
    <w:rsid w:val="00C26700"/>
    <w:rsid w:val="00C273C9"/>
    <w:rsid w:val="00C3043D"/>
    <w:rsid w:val="00C3046C"/>
    <w:rsid w:val="00C318E0"/>
    <w:rsid w:val="00C31B5C"/>
    <w:rsid w:val="00C31E90"/>
    <w:rsid w:val="00C3352B"/>
    <w:rsid w:val="00C34371"/>
    <w:rsid w:val="00C34661"/>
    <w:rsid w:val="00C34901"/>
    <w:rsid w:val="00C34FF9"/>
    <w:rsid w:val="00C35128"/>
    <w:rsid w:val="00C35413"/>
    <w:rsid w:val="00C36559"/>
    <w:rsid w:val="00C36722"/>
    <w:rsid w:val="00C36BDC"/>
    <w:rsid w:val="00C36E12"/>
    <w:rsid w:val="00C37FC9"/>
    <w:rsid w:val="00C40415"/>
    <w:rsid w:val="00C41042"/>
    <w:rsid w:val="00C41292"/>
    <w:rsid w:val="00C41453"/>
    <w:rsid w:val="00C4283C"/>
    <w:rsid w:val="00C428DA"/>
    <w:rsid w:val="00C42BB6"/>
    <w:rsid w:val="00C42E28"/>
    <w:rsid w:val="00C431BC"/>
    <w:rsid w:val="00C43B77"/>
    <w:rsid w:val="00C43EEA"/>
    <w:rsid w:val="00C4435F"/>
    <w:rsid w:val="00C44736"/>
    <w:rsid w:val="00C45690"/>
    <w:rsid w:val="00C464BD"/>
    <w:rsid w:val="00C467D0"/>
    <w:rsid w:val="00C46AE4"/>
    <w:rsid w:val="00C47A67"/>
    <w:rsid w:val="00C47C39"/>
    <w:rsid w:val="00C505A6"/>
    <w:rsid w:val="00C507A1"/>
    <w:rsid w:val="00C51C97"/>
    <w:rsid w:val="00C52A3A"/>
    <w:rsid w:val="00C52DD8"/>
    <w:rsid w:val="00C536C5"/>
    <w:rsid w:val="00C53DE6"/>
    <w:rsid w:val="00C53EC5"/>
    <w:rsid w:val="00C540C8"/>
    <w:rsid w:val="00C540D9"/>
    <w:rsid w:val="00C54B27"/>
    <w:rsid w:val="00C554C8"/>
    <w:rsid w:val="00C5593B"/>
    <w:rsid w:val="00C55BE8"/>
    <w:rsid w:val="00C55E2D"/>
    <w:rsid w:val="00C576EF"/>
    <w:rsid w:val="00C57873"/>
    <w:rsid w:val="00C57949"/>
    <w:rsid w:val="00C61007"/>
    <w:rsid w:val="00C614A4"/>
    <w:rsid w:val="00C61A9C"/>
    <w:rsid w:val="00C62D1A"/>
    <w:rsid w:val="00C631CF"/>
    <w:rsid w:val="00C633ED"/>
    <w:rsid w:val="00C6363E"/>
    <w:rsid w:val="00C63669"/>
    <w:rsid w:val="00C648B1"/>
    <w:rsid w:val="00C65AAB"/>
    <w:rsid w:val="00C65B8C"/>
    <w:rsid w:val="00C65E90"/>
    <w:rsid w:val="00C6726C"/>
    <w:rsid w:val="00C6736F"/>
    <w:rsid w:val="00C67789"/>
    <w:rsid w:val="00C67912"/>
    <w:rsid w:val="00C7006B"/>
    <w:rsid w:val="00C70E22"/>
    <w:rsid w:val="00C70FD2"/>
    <w:rsid w:val="00C716A9"/>
    <w:rsid w:val="00C71ACE"/>
    <w:rsid w:val="00C721C2"/>
    <w:rsid w:val="00C7233C"/>
    <w:rsid w:val="00C72632"/>
    <w:rsid w:val="00C72D64"/>
    <w:rsid w:val="00C73F08"/>
    <w:rsid w:val="00C744CB"/>
    <w:rsid w:val="00C74E0E"/>
    <w:rsid w:val="00C7504C"/>
    <w:rsid w:val="00C7560B"/>
    <w:rsid w:val="00C75894"/>
    <w:rsid w:val="00C75E7F"/>
    <w:rsid w:val="00C75EEB"/>
    <w:rsid w:val="00C77156"/>
    <w:rsid w:val="00C7716A"/>
    <w:rsid w:val="00C80231"/>
    <w:rsid w:val="00C80932"/>
    <w:rsid w:val="00C80C7E"/>
    <w:rsid w:val="00C81329"/>
    <w:rsid w:val="00C8137A"/>
    <w:rsid w:val="00C81688"/>
    <w:rsid w:val="00C82420"/>
    <w:rsid w:val="00C825DF"/>
    <w:rsid w:val="00C82F75"/>
    <w:rsid w:val="00C82FC8"/>
    <w:rsid w:val="00C8375C"/>
    <w:rsid w:val="00C8414F"/>
    <w:rsid w:val="00C84C7D"/>
    <w:rsid w:val="00C85010"/>
    <w:rsid w:val="00C85320"/>
    <w:rsid w:val="00C85D7F"/>
    <w:rsid w:val="00C85E71"/>
    <w:rsid w:val="00C867FC"/>
    <w:rsid w:val="00C870FD"/>
    <w:rsid w:val="00C873A9"/>
    <w:rsid w:val="00C87B9F"/>
    <w:rsid w:val="00C90F4A"/>
    <w:rsid w:val="00C91580"/>
    <w:rsid w:val="00C915A6"/>
    <w:rsid w:val="00C929C8"/>
    <w:rsid w:val="00C92C50"/>
    <w:rsid w:val="00C92E42"/>
    <w:rsid w:val="00C93A47"/>
    <w:rsid w:val="00C94C82"/>
    <w:rsid w:val="00C95DBD"/>
    <w:rsid w:val="00C96096"/>
    <w:rsid w:val="00CA0381"/>
    <w:rsid w:val="00CA1077"/>
    <w:rsid w:val="00CA10E0"/>
    <w:rsid w:val="00CA12FA"/>
    <w:rsid w:val="00CA1AE2"/>
    <w:rsid w:val="00CA2983"/>
    <w:rsid w:val="00CA2C45"/>
    <w:rsid w:val="00CA2ECE"/>
    <w:rsid w:val="00CA2F80"/>
    <w:rsid w:val="00CA30C5"/>
    <w:rsid w:val="00CA3E67"/>
    <w:rsid w:val="00CA4B9A"/>
    <w:rsid w:val="00CA4F5C"/>
    <w:rsid w:val="00CA612D"/>
    <w:rsid w:val="00CA70B6"/>
    <w:rsid w:val="00CA7995"/>
    <w:rsid w:val="00CB096F"/>
    <w:rsid w:val="00CB099E"/>
    <w:rsid w:val="00CB2394"/>
    <w:rsid w:val="00CB423E"/>
    <w:rsid w:val="00CB630B"/>
    <w:rsid w:val="00CB6F33"/>
    <w:rsid w:val="00CB78BE"/>
    <w:rsid w:val="00CB7EA3"/>
    <w:rsid w:val="00CC0192"/>
    <w:rsid w:val="00CC03CC"/>
    <w:rsid w:val="00CC0544"/>
    <w:rsid w:val="00CC0756"/>
    <w:rsid w:val="00CC07BF"/>
    <w:rsid w:val="00CC12DC"/>
    <w:rsid w:val="00CC1955"/>
    <w:rsid w:val="00CC2674"/>
    <w:rsid w:val="00CC2C9E"/>
    <w:rsid w:val="00CC2D5B"/>
    <w:rsid w:val="00CC2E4E"/>
    <w:rsid w:val="00CC374E"/>
    <w:rsid w:val="00CC39E7"/>
    <w:rsid w:val="00CC4D2A"/>
    <w:rsid w:val="00CC5161"/>
    <w:rsid w:val="00CC6330"/>
    <w:rsid w:val="00CC63B6"/>
    <w:rsid w:val="00CC7639"/>
    <w:rsid w:val="00CC7704"/>
    <w:rsid w:val="00CD0156"/>
    <w:rsid w:val="00CD03BE"/>
    <w:rsid w:val="00CD0544"/>
    <w:rsid w:val="00CD1833"/>
    <w:rsid w:val="00CD245D"/>
    <w:rsid w:val="00CD3AE2"/>
    <w:rsid w:val="00CD3F83"/>
    <w:rsid w:val="00CD430D"/>
    <w:rsid w:val="00CD51A3"/>
    <w:rsid w:val="00CD5CC3"/>
    <w:rsid w:val="00CD718E"/>
    <w:rsid w:val="00CD7C1D"/>
    <w:rsid w:val="00CD7C25"/>
    <w:rsid w:val="00CD7F50"/>
    <w:rsid w:val="00CE0C12"/>
    <w:rsid w:val="00CE0DF4"/>
    <w:rsid w:val="00CE0E7C"/>
    <w:rsid w:val="00CE1247"/>
    <w:rsid w:val="00CE1367"/>
    <w:rsid w:val="00CE1F2E"/>
    <w:rsid w:val="00CE226D"/>
    <w:rsid w:val="00CE3A32"/>
    <w:rsid w:val="00CE3CCF"/>
    <w:rsid w:val="00CE43B7"/>
    <w:rsid w:val="00CE49D3"/>
    <w:rsid w:val="00CE594F"/>
    <w:rsid w:val="00CE5F92"/>
    <w:rsid w:val="00CE658E"/>
    <w:rsid w:val="00CE6759"/>
    <w:rsid w:val="00CE6C7F"/>
    <w:rsid w:val="00CE7105"/>
    <w:rsid w:val="00CE7438"/>
    <w:rsid w:val="00CE7465"/>
    <w:rsid w:val="00CE7B6B"/>
    <w:rsid w:val="00CE7C54"/>
    <w:rsid w:val="00CF0133"/>
    <w:rsid w:val="00CF01D0"/>
    <w:rsid w:val="00CF1699"/>
    <w:rsid w:val="00CF174F"/>
    <w:rsid w:val="00CF1F41"/>
    <w:rsid w:val="00CF2720"/>
    <w:rsid w:val="00CF2AF3"/>
    <w:rsid w:val="00CF2DF9"/>
    <w:rsid w:val="00CF2E12"/>
    <w:rsid w:val="00CF36E1"/>
    <w:rsid w:val="00CF3E69"/>
    <w:rsid w:val="00CF3FC2"/>
    <w:rsid w:val="00CF51EE"/>
    <w:rsid w:val="00CF5495"/>
    <w:rsid w:val="00CF5F4C"/>
    <w:rsid w:val="00CF6256"/>
    <w:rsid w:val="00CF7156"/>
    <w:rsid w:val="00D00CF4"/>
    <w:rsid w:val="00D00FD9"/>
    <w:rsid w:val="00D02CFA"/>
    <w:rsid w:val="00D02E06"/>
    <w:rsid w:val="00D02EBE"/>
    <w:rsid w:val="00D03744"/>
    <w:rsid w:val="00D03896"/>
    <w:rsid w:val="00D047F8"/>
    <w:rsid w:val="00D05350"/>
    <w:rsid w:val="00D05F8F"/>
    <w:rsid w:val="00D06B15"/>
    <w:rsid w:val="00D0717E"/>
    <w:rsid w:val="00D07B07"/>
    <w:rsid w:val="00D10342"/>
    <w:rsid w:val="00D103ED"/>
    <w:rsid w:val="00D106F8"/>
    <w:rsid w:val="00D12D6A"/>
    <w:rsid w:val="00D133CF"/>
    <w:rsid w:val="00D13677"/>
    <w:rsid w:val="00D13FC3"/>
    <w:rsid w:val="00D14342"/>
    <w:rsid w:val="00D15169"/>
    <w:rsid w:val="00D166FF"/>
    <w:rsid w:val="00D16C71"/>
    <w:rsid w:val="00D16DDE"/>
    <w:rsid w:val="00D16EAB"/>
    <w:rsid w:val="00D174C7"/>
    <w:rsid w:val="00D17C73"/>
    <w:rsid w:val="00D17D9F"/>
    <w:rsid w:val="00D21530"/>
    <w:rsid w:val="00D21616"/>
    <w:rsid w:val="00D2193A"/>
    <w:rsid w:val="00D23462"/>
    <w:rsid w:val="00D237A1"/>
    <w:rsid w:val="00D24DDA"/>
    <w:rsid w:val="00D24EF6"/>
    <w:rsid w:val="00D2500A"/>
    <w:rsid w:val="00D25AF7"/>
    <w:rsid w:val="00D267AD"/>
    <w:rsid w:val="00D2696F"/>
    <w:rsid w:val="00D271DA"/>
    <w:rsid w:val="00D301B0"/>
    <w:rsid w:val="00D30ED3"/>
    <w:rsid w:val="00D31599"/>
    <w:rsid w:val="00D334D1"/>
    <w:rsid w:val="00D335A8"/>
    <w:rsid w:val="00D3368E"/>
    <w:rsid w:val="00D3413C"/>
    <w:rsid w:val="00D341F7"/>
    <w:rsid w:val="00D34776"/>
    <w:rsid w:val="00D3496B"/>
    <w:rsid w:val="00D34EB5"/>
    <w:rsid w:val="00D3525C"/>
    <w:rsid w:val="00D35A47"/>
    <w:rsid w:val="00D37D0A"/>
    <w:rsid w:val="00D37D96"/>
    <w:rsid w:val="00D37E6C"/>
    <w:rsid w:val="00D37FED"/>
    <w:rsid w:val="00D414D5"/>
    <w:rsid w:val="00D416FE"/>
    <w:rsid w:val="00D418BF"/>
    <w:rsid w:val="00D423B0"/>
    <w:rsid w:val="00D42EB3"/>
    <w:rsid w:val="00D44564"/>
    <w:rsid w:val="00D46426"/>
    <w:rsid w:val="00D46831"/>
    <w:rsid w:val="00D47763"/>
    <w:rsid w:val="00D50558"/>
    <w:rsid w:val="00D50AF3"/>
    <w:rsid w:val="00D516A8"/>
    <w:rsid w:val="00D51A02"/>
    <w:rsid w:val="00D51BE9"/>
    <w:rsid w:val="00D52BC4"/>
    <w:rsid w:val="00D52C67"/>
    <w:rsid w:val="00D52E78"/>
    <w:rsid w:val="00D531B1"/>
    <w:rsid w:val="00D54534"/>
    <w:rsid w:val="00D5596E"/>
    <w:rsid w:val="00D55A03"/>
    <w:rsid w:val="00D57731"/>
    <w:rsid w:val="00D60EFA"/>
    <w:rsid w:val="00D62128"/>
    <w:rsid w:val="00D629B1"/>
    <w:rsid w:val="00D62E17"/>
    <w:rsid w:val="00D63431"/>
    <w:rsid w:val="00D63847"/>
    <w:rsid w:val="00D63ABD"/>
    <w:rsid w:val="00D63C16"/>
    <w:rsid w:val="00D640C1"/>
    <w:rsid w:val="00D64EFB"/>
    <w:rsid w:val="00D66094"/>
    <w:rsid w:val="00D663B1"/>
    <w:rsid w:val="00D667F2"/>
    <w:rsid w:val="00D6784D"/>
    <w:rsid w:val="00D70133"/>
    <w:rsid w:val="00D70550"/>
    <w:rsid w:val="00D71032"/>
    <w:rsid w:val="00D71A6C"/>
    <w:rsid w:val="00D7202D"/>
    <w:rsid w:val="00D72A01"/>
    <w:rsid w:val="00D72CD9"/>
    <w:rsid w:val="00D73FA2"/>
    <w:rsid w:val="00D743D9"/>
    <w:rsid w:val="00D74B73"/>
    <w:rsid w:val="00D75017"/>
    <w:rsid w:val="00D7521E"/>
    <w:rsid w:val="00D756EC"/>
    <w:rsid w:val="00D75765"/>
    <w:rsid w:val="00D759A9"/>
    <w:rsid w:val="00D8040D"/>
    <w:rsid w:val="00D80FC0"/>
    <w:rsid w:val="00D810FE"/>
    <w:rsid w:val="00D818A4"/>
    <w:rsid w:val="00D81961"/>
    <w:rsid w:val="00D8217A"/>
    <w:rsid w:val="00D82181"/>
    <w:rsid w:val="00D823C4"/>
    <w:rsid w:val="00D82561"/>
    <w:rsid w:val="00D8369D"/>
    <w:rsid w:val="00D83C0D"/>
    <w:rsid w:val="00D85280"/>
    <w:rsid w:val="00D856EE"/>
    <w:rsid w:val="00D85C3D"/>
    <w:rsid w:val="00D85E60"/>
    <w:rsid w:val="00D863F3"/>
    <w:rsid w:val="00D86426"/>
    <w:rsid w:val="00D870AC"/>
    <w:rsid w:val="00D871B4"/>
    <w:rsid w:val="00D874B0"/>
    <w:rsid w:val="00D87FEA"/>
    <w:rsid w:val="00D9034D"/>
    <w:rsid w:val="00D907E2"/>
    <w:rsid w:val="00D90A10"/>
    <w:rsid w:val="00D910F6"/>
    <w:rsid w:val="00D9162F"/>
    <w:rsid w:val="00D919B5"/>
    <w:rsid w:val="00D91A22"/>
    <w:rsid w:val="00D92CF1"/>
    <w:rsid w:val="00D9314B"/>
    <w:rsid w:val="00D9382D"/>
    <w:rsid w:val="00D93A28"/>
    <w:rsid w:val="00D93FB3"/>
    <w:rsid w:val="00D94C0F"/>
    <w:rsid w:val="00D96143"/>
    <w:rsid w:val="00D96348"/>
    <w:rsid w:val="00D963F9"/>
    <w:rsid w:val="00D96B41"/>
    <w:rsid w:val="00D96E9E"/>
    <w:rsid w:val="00D9722F"/>
    <w:rsid w:val="00D972A3"/>
    <w:rsid w:val="00D97609"/>
    <w:rsid w:val="00D97675"/>
    <w:rsid w:val="00D97C16"/>
    <w:rsid w:val="00DA074B"/>
    <w:rsid w:val="00DA0EC7"/>
    <w:rsid w:val="00DA0EFD"/>
    <w:rsid w:val="00DA1366"/>
    <w:rsid w:val="00DA1471"/>
    <w:rsid w:val="00DA14DE"/>
    <w:rsid w:val="00DA1557"/>
    <w:rsid w:val="00DA174D"/>
    <w:rsid w:val="00DA17AF"/>
    <w:rsid w:val="00DA1B8E"/>
    <w:rsid w:val="00DA23D0"/>
    <w:rsid w:val="00DA25BE"/>
    <w:rsid w:val="00DA3BBE"/>
    <w:rsid w:val="00DA3F5E"/>
    <w:rsid w:val="00DA44AB"/>
    <w:rsid w:val="00DA5B13"/>
    <w:rsid w:val="00DA5B53"/>
    <w:rsid w:val="00DA5BC2"/>
    <w:rsid w:val="00DA640F"/>
    <w:rsid w:val="00DA6AF7"/>
    <w:rsid w:val="00DA71B3"/>
    <w:rsid w:val="00DA78B5"/>
    <w:rsid w:val="00DA7DB2"/>
    <w:rsid w:val="00DA7F90"/>
    <w:rsid w:val="00DB0750"/>
    <w:rsid w:val="00DB0B6C"/>
    <w:rsid w:val="00DB0D3E"/>
    <w:rsid w:val="00DB15DB"/>
    <w:rsid w:val="00DB1B5B"/>
    <w:rsid w:val="00DB1EC2"/>
    <w:rsid w:val="00DB283E"/>
    <w:rsid w:val="00DB50AB"/>
    <w:rsid w:val="00DB54EC"/>
    <w:rsid w:val="00DB5BB5"/>
    <w:rsid w:val="00DB6D35"/>
    <w:rsid w:val="00DB708E"/>
    <w:rsid w:val="00DB7568"/>
    <w:rsid w:val="00DB7CAA"/>
    <w:rsid w:val="00DC07F9"/>
    <w:rsid w:val="00DC1B25"/>
    <w:rsid w:val="00DC27D3"/>
    <w:rsid w:val="00DC3987"/>
    <w:rsid w:val="00DC3B06"/>
    <w:rsid w:val="00DC3BFF"/>
    <w:rsid w:val="00DC40BC"/>
    <w:rsid w:val="00DC40CF"/>
    <w:rsid w:val="00DC4605"/>
    <w:rsid w:val="00DC4D3F"/>
    <w:rsid w:val="00DC4D44"/>
    <w:rsid w:val="00DC5107"/>
    <w:rsid w:val="00DC5371"/>
    <w:rsid w:val="00DC53E1"/>
    <w:rsid w:val="00DC5D58"/>
    <w:rsid w:val="00DC6136"/>
    <w:rsid w:val="00DC65C8"/>
    <w:rsid w:val="00DC68B5"/>
    <w:rsid w:val="00DC7323"/>
    <w:rsid w:val="00DC7BF6"/>
    <w:rsid w:val="00DC7DF3"/>
    <w:rsid w:val="00DD0304"/>
    <w:rsid w:val="00DD0745"/>
    <w:rsid w:val="00DD10C5"/>
    <w:rsid w:val="00DD122F"/>
    <w:rsid w:val="00DD18BE"/>
    <w:rsid w:val="00DD1B93"/>
    <w:rsid w:val="00DD1DC0"/>
    <w:rsid w:val="00DD2768"/>
    <w:rsid w:val="00DD3C19"/>
    <w:rsid w:val="00DD3C88"/>
    <w:rsid w:val="00DD4171"/>
    <w:rsid w:val="00DD4628"/>
    <w:rsid w:val="00DD4AB7"/>
    <w:rsid w:val="00DD4D79"/>
    <w:rsid w:val="00DD4E34"/>
    <w:rsid w:val="00DD4E3C"/>
    <w:rsid w:val="00DD501A"/>
    <w:rsid w:val="00DD5C75"/>
    <w:rsid w:val="00DD6392"/>
    <w:rsid w:val="00DD6A27"/>
    <w:rsid w:val="00DD6BC9"/>
    <w:rsid w:val="00DD750F"/>
    <w:rsid w:val="00DD769F"/>
    <w:rsid w:val="00DD7826"/>
    <w:rsid w:val="00DE00A5"/>
    <w:rsid w:val="00DE00C4"/>
    <w:rsid w:val="00DE0437"/>
    <w:rsid w:val="00DE0ACD"/>
    <w:rsid w:val="00DE0B2B"/>
    <w:rsid w:val="00DE15A8"/>
    <w:rsid w:val="00DE1712"/>
    <w:rsid w:val="00DE28EB"/>
    <w:rsid w:val="00DE2B0D"/>
    <w:rsid w:val="00DE31DC"/>
    <w:rsid w:val="00DE31DD"/>
    <w:rsid w:val="00DE32D7"/>
    <w:rsid w:val="00DE349C"/>
    <w:rsid w:val="00DE364D"/>
    <w:rsid w:val="00DE46D8"/>
    <w:rsid w:val="00DE4D22"/>
    <w:rsid w:val="00DE53A0"/>
    <w:rsid w:val="00DE58ED"/>
    <w:rsid w:val="00DE614B"/>
    <w:rsid w:val="00DE6687"/>
    <w:rsid w:val="00DE6AEE"/>
    <w:rsid w:val="00DE72B3"/>
    <w:rsid w:val="00DE7D01"/>
    <w:rsid w:val="00DF0449"/>
    <w:rsid w:val="00DF0873"/>
    <w:rsid w:val="00DF0F87"/>
    <w:rsid w:val="00DF1D51"/>
    <w:rsid w:val="00DF227E"/>
    <w:rsid w:val="00DF2761"/>
    <w:rsid w:val="00DF2F8A"/>
    <w:rsid w:val="00DF362E"/>
    <w:rsid w:val="00DF403F"/>
    <w:rsid w:val="00DF429D"/>
    <w:rsid w:val="00DF4406"/>
    <w:rsid w:val="00DF5074"/>
    <w:rsid w:val="00DF5732"/>
    <w:rsid w:val="00DF6099"/>
    <w:rsid w:val="00DF71B9"/>
    <w:rsid w:val="00DF73FE"/>
    <w:rsid w:val="00E008B8"/>
    <w:rsid w:val="00E00A36"/>
    <w:rsid w:val="00E01281"/>
    <w:rsid w:val="00E0253C"/>
    <w:rsid w:val="00E0265A"/>
    <w:rsid w:val="00E02FA5"/>
    <w:rsid w:val="00E0304D"/>
    <w:rsid w:val="00E03519"/>
    <w:rsid w:val="00E0365F"/>
    <w:rsid w:val="00E03861"/>
    <w:rsid w:val="00E03C0F"/>
    <w:rsid w:val="00E047F2"/>
    <w:rsid w:val="00E04844"/>
    <w:rsid w:val="00E049C3"/>
    <w:rsid w:val="00E05220"/>
    <w:rsid w:val="00E0583C"/>
    <w:rsid w:val="00E05E0D"/>
    <w:rsid w:val="00E05E2A"/>
    <w:rsid w:val="00E0689E"/>
    <w:rsid w:val="00E06B5C"/>
    <w:rsid w:val="00E06F0E"/>
    <w:rsid w:val="00E0755F"/>
    <w:rsid w:val="00E109F2"/>
    <w:rsid w:val="00E10D91"/>
    <w:rsid w:val="00E10E18"/>
    <w:rsid w:val="00E1135C"/>
    <w:rsid w:val="00E11725"/>
    <w:rsid w:val="00E1192F"/>
    <w:rsid w:val="00E1242E"/>
    <w:rsid w:val="00E1346E"/>
    <w:rsid w:val="00E14C9F"/>
    <w:rsid w:val="00E14CAE"/>
    <w:rsid w:val="00E16769"/>
    <w:rsid w:val="00E16965"/>
    <w:rsid w:val="00E173D0"/>
    <w:rsid w:val="00E17685"/>
    <w:rsid w:val="00E1794D"/>
    <w:rsid w:val="00E20085"/>
    <w:rsid w:val="00E20B3C"/>
    <w:rsid w:val="00E20F63"/>
    <w:rsid w:val="00E210EE"/>
    <w:rsid w:val="00E216C7"/>
    <w:rsid w:val="00E21AC6"/>
    <w:rsid w:val="00E21BA9"/>
    <w:rsid w:val="00E21D36"/>
    <w:rsid w:val="00E22B99"/>
    <w:rsid w:val="00E2334B"/>
    <w:rsid w:val="00E2397F"/>
    <w:rsid w:val="00E246A9"/>
    <w:rsid w:val="00E24860"/>
    <w:rsid w:val="00E254E1"/>
    <w:rsid w:val="00E25B1F"/>
    <w:rsid w:val="00E26097"/>
    <w:rsid w:val="00E2736F"/>
    <w:rsid w:val="00E27891"/>
    <w:rsid w:val="00E27BEA"/>
    <w:rsid w:val="00E27C54"/>
    <w:rsid w:val="00E3057D"/>
    <w:rsid w:val="00E31299"/>
    <w:rsid w:val="00E318FE"/>
    <w:rsid w:val="00E32D6B"/>
    <w:rsid w:val="00E32F20"/>
    <w:rsid w:val="00E33841"/>
    <w:rsid w:val="00E33A0F"/>
    <w:rsid w:val="00E33E5F"/>
    <w:rsid w:val="00E340E9"/>
    <w:rsid w:val="00E3423A"/>
    <w:rsid w:val="00E350E2"/>
    <w:rsid w:val="00E36F75"/>
    <w:rsid w:val="00E37D32"/>
    <w:rsid w:val="00E4028B"/>
    <w:rsid w:val="00E4128F"/>
    <w:rsid w:val="00E42382"/>
    <w:rsid w:val="00E4254B"/>
    <w:rsid w:val="00E42948"/>
    <w:rsid w:val="00E42BE8"/>
    <w:rsid w:val="00E43079"/>
    <w:rsid w:val="00E43172"/>
    <w:rsid w:val="00E43754"/>
    <w:rsid w:val="00E440D4"/>
    <w:rsid w:val="00E4418B"/>
    <w:rsid w:val="00E444AD"/>
    <w:rsid w:val="00E44689"/>
    <w:rsid w:val="00E473F8"/>
    <w:rsid w:val="00E47F39"/>
    <w:rsid w:val="00E50C24"/>
    <w:rsid w:val="00E50D97"/>
    <w:rsid w:val="00E51883"/>
    <w:rsid w:val="00E51FC1"/>
    <w:rsid w:val="00E5376F"/>
    <w:rsid w:val="00E53FB7"/>
    <w:rsid w:val="00E540F9"/>
    <w:rsid w:val="00E55502"/>
    <w:rsid w:val="00E55D16"/>
    <w:rsid w:val="00E5600B"/>
    <w:rsid w:val="00E56041"/>
    <w:rsid w:val="00E5660A"/>
    <w:rsid w:val="00E56664"/>
    <w:rsid w:val="00E5708E"/>
    <w:rsid w:val="00E606D4"/>
    <w:rsid w:val="00E60F5D"/>
    <w:rsid w:val="00E6177B"/>
    <w:rsid w:val="00E619C9"/>
    <w:rsid w:val="00E621F3"/>
    <w:rsid w:val="00E62626"/>
    <w:rsid w:val="00E635E3"/>
    <w:rsid w:val="00E63AF1"/>
    <w:rsid w:val="00E63DEA"/>
    <w:rsid w:val="00E642D7"/>
    <w:rsid w:val="00E65F23"/>
    <w:rsid w:val="00E661FE"/>
    <w:rsid w:val="00E66C58"/>
    <w:rsid w:val="00E67033"/>
    <w:rsid w:val="00E67297"/>
    <w:rsid w:val="00E70B85"/>
    <w:rsid w:val="00E713AA"/>
    <w:rsid w:val="00E714A4"/>
    <w:rsid w:val="00E72AB9"/>
    <w:rsid w:val="00E734D4"/>
    <w:rsid w:val="00E7365F"/>
    <w:rsid w:val="00E73C77"/>
    <w:rsid w:val="00E73DBF"/>
    <w:rsid w:val="00E73F46"/>
    <w:rsid w:val="00E744D2"/>
    <w:rsid w:val="00E74738"/>
    <w:rsid w:val="00E74FEC"/>
    <w:rsid w:val="00E750C7"/>
    <w:rsid w:val="00E751E8"/>
    <w:rsid w:val="00E75206"/>
    <w:rsid w:val="00E7679B"/>
    <w:rsid w:val="00E77985"/>
    <w:rsid w:val="00E80FE6"/>
    <w:rsid w:val="00E81188"/>
    <w:rsid w:val="00E816E3"/>
    <w:rsid w:val="00E81827"/>
    <w:rsid w:val="00E81AF2"/>
    <w:rsid w:val="00E8227C"/>
    <w:rsid w:val="00E823D1"/>
    <w:rsid w:val="00E8348A"/>
    <w:rsid w:val="00E83AF1"/>
    <w:rsid w:val="00E8489D"/>
    <w:rsid w:val="00E84A31"/>
    <w:rsid w:val="00E84D15"/>
    <w:rsid w:val="00E85912"/>
    <w:rsid w:val="00E86EFB"/>
    <w:rsid w:val="00E875D8"/>
    <w:rsid w:val="00E87E21"/>
    <w:rsid w:val="00E87F4A"/>
    <w:rsid w:val="00E90838"/>
    <w:rsid w:val="00E90A50"/>
    <w:rsid w:val="00E92D28"/>
    <w:rsid w:val="00E94E9F"/>
    <w:rsid w:val="00E95170"/>
    <w:rsid w:val="00E951F9"/>
    <w:rsid w:val="00E95275"/>
    <w:rsid w:val="00E95399"/>
    <w:rsid w:val="00E953FC"/>
    <w:rsid w:val="00E957DD"/>
    <w:rsid w:val="00E962F2"/>
    <w:rsid w:val="00E9678A"/>
    <w:rsid w:val="00E96982"/>
    <w:rsid w:val="00E96E13"/>
    <w:rsid w:val="00E9736B"/>
    <w:rsid w:val="00E9750B"/>
    <w:rsid w:val="00E97838"/>
    <w:rsid w:val="00E97C16"/>
    <w:rsid w:val="00EA013A"/>
    <w:rsid w:val="00EA04C9"/>
    <w:rsid w:val="00EA06F7"/>
    <w:rsid w:val="00EA1936"/>
    <w:rsid w:val="00EA2DA1"/>
    <w:rsid w:val="00EA2E19"/>
    <w:rsid w:val="00EA2F0F"/>
    <w:rsid w:val="00EA446D"/>
    <w:rsid w:val="00EA51F1"/>
    <w:rsid w:val="00EA5640"/>
    <w:rsid w:val="00EA57C9"/>
    <w:rsid w:val="00EA6061"/>
    <w:rsid w:val="00EA6200"/>
    <w:rsid w:val="00EA66E1"/>
    <w:rsid w:val="00EB0776"/>
    <w:rsid w:val="00EB15A0"/>
    <w:rsid w:val="00EB1B96"/>
    <w:rsid w:val="00EB1E9C"/>
    <w:rsid w:val="00EB22CC"/>
    <w:rsid w:val="00EB387F"/>
    <w:rsid w:val="00EB457F"/>
    <w:rsid w:val="00EB4BF8"/>
    <w:rsid w:val="00EB4F8E"/>
    <w:rsid w:val="00EB5B19"/>
    <w:rsid w:val="00EB616A"/>
    <w:rsid w:val="00EB67EE"/>
    <w:rsid w:val="00EB6EE6"/>
    <w:rsid w:val="00EB7487"/>
    <w:rsid w:val="00EB78A5"/>
    <w:rsid w:val="00EC06D5"/>
    <w:rsid w:val="00EC1A93"/>
    <w:rsid w:val="00EC1C62"/>
    <w:rsid w:val="00EC2C95"/>
    <w:rsid w:val="00EC2DCB"/>
    <w:rsid w:val="00EC2F08"/>
    <w:rsid w:val="00EC33EC"/>
    <w:rsid w:val="00EC5141"/>
    <w:rsid w:val="00EC53DD"/>
    <w:rsid w:val="00EC578E"/>
    <w:rsid w:val="00EC619A"/>
    <w:rsid w:val="00EC7010"/>
    <w:rsid w:val="00EC710F"/>
    <w:rsid w:val="00ED0602"/>
    <w:rsid w:val="00ED0D7A"/>
    <w:rsid w:val="00ED0E99"/>
    <w:rsid w:val="00ED100B"/>
    <w:rsid w:val="00ED20B1"/>
    <w:rsid w:val="00ED269B"/>
    <w:rsid w:val="00ED2A0F"/>
    <w:rsid w:val="00ED2C9D"/>
    <w:rsid w:val="00ED43C7"/>
    <w:rsid w:val="00ED4CE2"/>
    <w:rsid w:val="00ED5253"/>
    <w:rsid w:val="00ED5F81"/>
    <w:rsid w:val="00ED6AEB"/>
    <w:rsid w:val="00ED6CA9"/>
    <w:rsid w:val="00ED6F76"/>
    <w:rsid w:val="00EE0977"/>
    <w:rsid w:val="00EE10FD"/>
    <w:rsid w:val="00EE144C"/>
    <w:rsid w:val="00EE1908"/>
    <w:rsid w:val="00EE1A6C"/>
    <w:rsid w:val="00EE1D8C"/>
    <w:rsid w:val="00EE207B"/>
    <w:rsid w:val="00EE34DF"/>
    <w:rsid w:val="00EE3BE7"/>
    <w:rsid w:val="00EE403B"/>
    <w:rsid w:val="00EE4773"/>
    <w:rsid w:val="00EE4FA5"/>
    <w:rsid w:val="00EE517D"/>
    <w:rsid w:val="00EE66BB"/>
    <w:rsid w:val="00EE6DF6"/>
    <w:rsid w:val="00EE7664"/>
    <w:rsid w:val="00EE7AD8"/>
    <w:rsid w:val="00EF0467"/>
    <w:rsid w:val="00EF0859"/>
    <w:rsid w:val="00EF183C"/>
    <w:rsid w:val="00EF1E56"/>
    <w:rsid w:val="00EF2FAE"/>
    <w:rsid w:val="00EF4B30"/>
    <w:rsid w:val="00EF6C1A"/>
    <w:rsid w:val="00EF704A"/>
    <w:rsid w:val="00EF723E"/>
    <w:rsid w:val="00EF7DAB"/>
    <w:rsid w:val="00F00454"/>
    <w:rsid w:val="00F010E3"/>
    <w:rsid w:val="00F01D90"/>
    <w:rsid w:val="00F0230A"/>
    <w:rsid w:val="00F0298A"/>
    <w:rsid w:val="00F03F4C"/>
    <w:rsid w:val="00F04234"/>
    <w:rsid w:val="00F047B9"/>
    <w:rsid w:val="00F04D9A"/>
    <w:rsid w:val="00F04EF8"/>
    <w:rsid w:val="00F04FF9"/>
    <w:rsid w:val="00F053B1"/>
    <w:rsid w:val="00F06ED1"/>
    <w:rsid w:val="00F07CB0"/>
    <w:rsid w:val="00F10CA2"/>
    <w:rsid w:val="00F11114"/>
    <w:rsid w:val="00F115BE"/>
    <w:rsid w:val="00F11AAF"/>
    <w:rsid w:val="00F121D6"/>
    <w:rsid w:val="00F12303"/>
    <w:rsid w:val="00F1233C"/>
    <w:rsid w:val="00F128BC"/>
    <w:rsid w:val="00F12CAF"/>
    <w:rsid w:val="00F137B7"/>
    <w:rsid w:val="00F13E47"/>
    <w:rsid w:val="00F13EAB"/>
    <w:rsid w:val="00F13FFD"/>
    <w:rsid w:val="00F146CA"/>
    <w:rsid w:val="00F147D4"/>
    <w:rsid w:val="00F14F0C"/>
    <w:rsid w:val="00F156E5"/>
    <w:rsid w:val="00F1587B"/>
    <w:rsid w:val="00F15B4F"/>
    <w:rsid w:val="00F16E33"/>
    <w:rsid w:val="00F17604"/>
    <w:rsid w:val="00F17F6C"/>
    <w:rsid w:val="00F20E1C"/>
    <w:rsid w:val="00F22E14"/>
    <w:rsid w:val="00F2502F"/>
    <w:rsid w:val="00F251DB"/>
    <w:rsid w:val="00F26015"/>
    <w:rsid w:val="00F269D9"/>
    <w:rsid w:val="00F26B60"/>
    <w:rsid w:val="00F26C0C"/>
    <w:rsid w:val="00F27672"/>
    <w:rsid w:val="00F278DC"/>
    <w:rsid w:val="00F27C17"/>
    <w:rsid w:val="00F30A87"/>
    <w:rsid w:val="00F311E3"/>
    <w:rsid w:val="00F31FF8"/>
    <w:rsid w:val="00F32276"/>
    <w:rsid w:val="00F32DD5"/>
    <w:rsid w:val="00F35075"/>
    <w:rsid w:val="00F35260"/>
    <w:rsid w:val="00F35EB3"/>
    <w:rsid w:val="00F3606A"/>
    <w:rsid w:val="00F3765D"/>
    <w:rsid w:val="00F4213D"/>
    <w:rsid w:val="00F42153"/>
    <w:rsid w:val="00F42973"/>
    <w:rsid w:val="00F4308D"/>
    <w:rsid w:val="00F4311F"/>
    <w:rsid w:val="00F436B5"/>
    <w:rsid w:val="00F44539"/>
    <w:rsid w:val="00F44833"/>
    <w:rsid w:val="00F449D8"/>
    <w:rsid w:val="00F44B28"/>
    <w:rsid w:val="00F45381"/>
    <w:rsid w:val="00F458A9"/>
    <w:rsid w:val="00F46F6E"/>
    <w:rsid w:val="00F47B54"/>
    <w:rsid w:val="00F50387"/>
    <w:rsid w:val="00F50C11"/>
    <w:rsid w:val="00F512D4"/>
    <w:rsid w:val="00F515F0"/>
    <w:rsid w:val="00F519AA"/>
    <w:rsid w:val="00F52365"/>
    <w:rsid w:val="00F527F5"/>
    <w:rsid w:val="00F52A52"/>
    <w:rsid w:val="00F53232"/>
    <w:rsid w:val="00F53B50"/>
    <w:rsid w:val="00F54F07"/>
    <w:rsid w:val="00F57CEC"/>
    <w:rsid w:val="00F603AA"/>
    <w:rsid w:val="00F603D1"/>
    <w:rsid w:val="00F60542"/>
    <w:rsid w:val="00F60B8D"/>
    <w:rsid w:val="00F611D0"/>
    <w:rsid w:val="00F61511"/>
    <w:rsid w:val="00F61806"/>
    <w:rsid w:val="00F62104"/>
    <w:rsid w:val="00F62F6C"/>
    <w:rsid w:val="00F637FA"/>
    <w:rsid w:val="00F643C2"/>
    <w:rsid w:val="00F65129"/>
    <w:rsid w:val="00F653FA"/>
    <w:rsid w:val="00F65C0E"/>
    <w:rsid w:val="00F65D1A"/>
    <w:rsid w:val="00F661E4"/>
    <w:rsid w:val="00F675CA"/>
    <w:rsid w:val="00F7028F"/>
    <w:rsid w:val="00F71157"/>
    <w:rsid w:val="00F71B41"/>
    <w:rsid w:val="00F71B90"/>
    <w:rsid w:val="00F71BB2"/>
    <w:rsid w:val="00F73500"/>
    <w:rsid w:val="00F73D33"/>
    <w:rsid w:val="00F73ED8"/>
    <w:rsid w:val="00F741F6"/>
    <w:rsid w:val="00F745BE"/>
    <w:rsid w:val="00F7471A"/>
    <w:rsid w:val="00F7473C"/>
    <w:rsid w:val="00F749E2"/>
    <w:rsid w:val="00F759E8"/>
    <w:rsid w:val="00F762C7"/>
    <w:rsid w:val="00F7656B"/>
    <w:rsid w:val="00F767ED"/>
    <w:rsid w:val="00F76EC1"/>
    <w:rsid w:val="00F76FE0"/>
    <w:rsid w:val="00F771B7"/>
    <w:rsid w:val="00F775C6"/>
    <w:rsid w:val="00F80207"/>
    <w:rsid w:val="00F80297"/>
    <w:rsid w:val="00F80A0D"/>
    <w:rsid w:val="00F80B3B"/>
    <w:rsid w:val="00F81557"/>
    <w:rsid w:val="00F816CB"/>
    <w:rsid w:val="00F81C7E"/>
    <w:rsid w:val="00F8380C"/>
    <w:rsid w:val="00F83F9F"/>
    <w:rsid w:val="00F850B7"/>
    <w:rsid w:val="00F85205"/>
    <w:rsid w:val="00F854CB"/>
    <w:rsid w:val="00F85EB4"/>
    <w:rsid w:val="00F871B9"/>
    <w:rsid w:val="00F87348"/>
    <w:rsid w:val="00F87901"/>
    <w:rsid w:val="00F909A6"/>
    <w:rsid w:val="00F90AF0"/>
    <w:rsid w:val="00F9150F"/>
    <w:rsid w:val="00F917F4"/>
    <w:rsid w:val="00F92D87"/>
    <w:rsid w:val="00F93A25"/>
    <w:rsid w:val="00F93FE9"/>
    <w:rsid w:val="00F94033"/>
    <w:rsid w:val="00F95227"/>
    <w:rsid w:val="00F9579C"/>
    <w:rsid w:val="00F9592D"/>
    <w:rsid w:val="00F95D2B"/>
    <w:rsid w:val="00F9655D"/>
    <w:rsid w:val="00F969A7"/>
    <w:rsid w:val="00F9790C"/>
    <w:rsid w:val="00F97A97"/>
    <w:rsid w:val="00FA03C6"/>
    <w:rsid w:val="00FA084B"/>
    <w:rsid w:val="00FA1108"/>
    <w:rsid w:val="00FA1444"/>
    <w:rsid w:val="00FA1611"/>
    <w:rsid w:val="00FA17EF"/>
    <w:rsid w:val="00FA23EC"/>
    <w:rsid w:val="00FA253A"/>
    <w:rsid w:val="00FA326F"/>
    <w:rsid w:val="00FA34DF"/>
    <w:rsid w:val="00FA386D"/>
    <w:rsid w:val="00FA3E38"/>
    <w:rsid w:val="00FA40B6"/>
    <w:rsid w:val="00FA4177"/>
    <w:rsid w:val="00FA4DAF"/>
    <w:rsid w:val="00FA4E95"/>
    <w:rsid w:val="00FA4F6F"/>
    <w:rsid w:val="00FA5584"/>
    <w:rsid w:val="00FA5662"/>
    <w:rsid w:val="00FA5946"/>
    <w:rsid w:val="00FA63DA"/>
    <w:rsid w:val="00FA65F9"/>
    <w:rsid w:val="00FA67CC"/>
    <w:rsid w:val="00FA6A91"/>
    <w:rsid w:val="00FA7444"/>
    <w:rsid w:val="00FA7A89"/>
    <w:rsid w:val="00FA7F30"/>
    <w:rsid w:val="00FB0ABB"/>
    <w:rsid w:val="00FB0FC3"/>
    <w:rsid w:val="00FB1A3E"/>
    <w:rsid w:val="00FB1E34"/>
    <w:rsid w:val="00FB201D"/>
    <w:rsid w:val="00FB22CE"/>
    <w:rsid w:val="00FB25A8"/>
    <w:rsid w:val="00FB2B51"/>
    <w:rsid w:val="00FB2BCE"/>
    <w:rsid w:val="00FB4945"/>
    <w:rsid w:val="00FB59E7"/>
    <w:rsid w:val="00FB612F"/>
    <w:rsid w:val="00FB6572"/>
    <w:rsid w:val="00FB65D7"/>
    <w:rsid w:val="00FB7045"/>
    <w:rsid w:val="00FB72EC"/>
    <w:rsid w:val="00FC0D4E"/>
    <w:rsid w:val="00FC1D51"/>
    <w:rsid w:val="00FC3DCA"/>
    <w:rsid w:val="00FC3E62"/>
    <w:rsid w:val="00FC4B22"/>
    <w:rsid w:val="00FC4ED4"/>
    <w:rsid w:val="00FC5391"/>
    <w:rsid w:val="00FC55C0"/>
    <w:rsid w:val="00FC5619"/>
    <w:rsid w:val="00FC63A2"/>
    <w:rsid w:val="00FD047D"/>
    <w:rsid w:val="00FD1D8E"/>
    <w:rsid w:val="00FD24C2"/>
    <w:rsid w:val="00FD2869"/>
    <w:rsid w:val="00FD2EAD"/>
    <w:rsid w:val="00FD3218"/>
    <w:rsid w:val="00FD368C"/>
    <w:rsid w:val="00FD3DB6"/>
    <w:rsid w:val="00FD4AD4"/>
    <w:rsid w:val="00FD4BD6"/>
    <w:rsid w:val="00FD5009"/>
    <w:rsid w:val="00FD598B"/>
    <w:rsid w:val="00FD59E8"/>
    <w:rsid w:val="00FD6496"/>
    <w:rsid w:val="00FD6BB7"/>
    <w:rsid w:val="00FD6CE5"/>
    <w:rsid w:val="00FD6ECD"/>
    <w:rsid w:val="00FD7209"/>
    <w:rsid w:val="00FD7A4A"/>
    <w:rsid w:val="00FD7DBC"/>
    <w:rsid w:val="00FE0276"/>
    <w:rsid w:val="00FE0A31"/>
    <w:rsid w:val="00FE1985"/>
    <w:rsid w:val="00FE1D14"/>
    <w:rsid w:val="00FE238B"/>
    <w:rsid w:val="00FE315E"/>
    <w:rsid w:val="00FE3E79"/>
    <w:rsid w:val="00FE402E"/>
    <w:rsid w:val="00FE4C2D"/>
    <w:rsid w:val="00FE4D4D"/>
    <w:rsid w:val="00FE5A4E"/>
    <w:rsid w:val="00FE5DFA"/>
    <w:rsid w:val="00FE5EAB"/>
    <w:rsid w:val="00FE652C"/>
    <w:rsid w:val="00FE6F3B"/>
    <w:rsid w:val="00FE6F56"/>
    <w:rsid w:val="00FE7979"/>
    <w:rsid w:val="00FE7A12"/>
    <w:rsid w:val="00FF1630"/>
    <w:rsid w:val="00FF1A0B"/>
    <w:rsid w:val="00FF1A7B"/>
    <w:rsid w:val="00FF242C"/>
    <w:rsid w:val="00FF2A20"/>
    <w:rsid w:val="00FF4FD3"/>
    <w:rsid w:val="00FF5695"/>
    <w:rsid w:val="00FF6C7A"/>
    <w:rsid w:val="00FF79E5"/>
    <w:rsid w:val="00FF7E8C"/>
    <w:rsid w:val="00FF7F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8f8f8"/>
    </o:shapedefaults>
    <o:shapelayout v:ext="edit">
      <o:idmap v:ext="edit" data="1"/>
    </o:shapelayout>
  </w:shapeDefaults>
  <w:doNotEmbedSmartTags/>
  <w:decimalSymbol w:val=","/>
  <w:listSeparator w:val=";"/>
  <w14:docId w14:val="6B58C933"/>
  <w15:docId w15:val="{8EA6279C-D817-413D-B5B4-09D8461B2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4908F5"/>
    <w:pPr>
      <w:suppressAutoHyphens/>
    </w:pPr>
    <w:rPr>
      <w:sz w:val="24"/>
      <w:szCs w:val="24"/>
      <w:lang w:eastAsia="ar-SA"/>
    </w:rPr>
  </w:style>
  <w:style w:type="paragraph" w:styleId="1">
    <w:name w:val="heading 1"/>
    <w:aliases w:val="q1,Заголовок 1 Знак Знак,Заголовок 1 Знак Знак Знак"/>
    <w:basedOn w:val="a3"/>
    <w:next w:val="a3"/>
    <w:link w:val="13"/>
    <w:qFormat/>
    <w:rsid w:val="007C1053"/>
    <w:pPr>
      <w:keepNext/>
      <w:numPr>
        <w:numId w:val="28"/>
      </w:numPr>
      <w:spacing w:before="240" w:after="60"/>
      <w:outlineLvl w:val="0"/>
    </w:pPr>
    <w:rPr>
      <w:rFonts w:ascii="Arial" w:hAnsi="Arial" w:cs="Arial"/>
      <w:b/>
      <w:bCs/>
      <w:kern w:val="32"/>
      <w:sz w:val="32"/>
      <w:szCs w:val="32"/>
    </w:rPr>
  </w:style>
  <w:style w:type="paragraph" w:styleId="2">
    <w:name w:val="heading 2"/>
    <w:aliases w:val="Знак2"/>
    <w:basedOn w:val="a3"/>
    <w:next w:val="a3"/>
    <w:link w:val="22"/>
    <w:qFormat/>
    <w:rsid w:val="00A33ED5"/>
    <w:pPr>
      <w:keepNext/>
      <w:numPr>
        <w:ilvl w:val="1"/>
        <w:numId w:val="28"/>
      </w:numPr>
      <w:spacing w:before="240" w:after="60"/>
      <w:outlineLvl w:val="1"/>
    </w:pPr>
    <w:rPr>
      <w:rFonts w:ascii="Arial" w:hAnsi="Arial" w:cs="Arial"/>
      <w:b/>
      <w:bCs/>
      <w:i/>
      <w:iCs/>
      <w:sz w:val="28"/>
      <w:szCs w:val="28"/>
    </w:rPr>
  </w:style>
  <w:style w:type="paragraph" w:styleId="3">
    <w:name w:val="heading 3"/>
    <w:aliases w:val="Знак3,Знак3 Знак Знак Знак"/>
    <w:basedOn w:val="a3"/>
    <w:next w:val="a3"/>
    <w:link w:val="31"/>
    <w:qFormat/>
    <w:rsid w:val="00191946"/>
    <w:pPr>
      <w:keepNext/>
      <w:numPr>
        <w:ilvl w:val="2"/>
        <w:numId w:val="28"/>
      </w:numPr>
      <w:tabs>
        <w:tab w:val="left" w:pos="0"/>
      </w:tabs>
      <w:spacing w:before="240" w:after="60"/>
      <w:outlineLvl w:val="2"/>
    </w:pPr>
    <w:rPr>
      <w:rFonts w:ascii="Arial" w:hAnsi="Arial" w:cs="Arial"/>
      <w:b/>
      <w:bCs/>
      <w:sz w:val="26"/>
      <w:szCs w:val="26"/>
    </w:rPr>
  </w:style>
  <w:style w:type="paragraph" w:styleId="4">
    <w:name w:val="heading 4"/>
    <w:basedOn w:val="a3"/>
    <w:next w:val="a3"/>
    <w:link w:val="40"/>
    <w:qFormat/>
    <w:rsid w:val="00D70550"/>
    <w:pPr>
      <w:keepNext/>
      <w:numPr>
        <w:ilvl w:val="3"/>
        <w:numId w:val="28"/>
      </w:numPr>
      <w:suppressAutoHyphens w:val="0"/>
      <w:spacing w:before="240" w:after="60" w:line="360" w:lineRule="auto"/>
      <w:ind w:right="284"/>
      <w:outlineLvl w:val="3"/>
    </w:pPr>
    <w:rPr>
      <w:b/>
      <w:bCs/>
      <w:i/>
      <w:sz w:val="28"/>
      <w:szCs w:val="28"/>
      <w:lang w:eastAsia="ru-RU"/>
    </w:rPr>
  </w:style>
  <w:style w:type="paragraph" w:styleId="5">
    <w:name w:val="heading 5"/>
    <w:basedOn w:val="a3"/>
    <w:next w:val="a3"/>
    <w:link w:val="50"/>
    <w:qFormat/>
    <w:rsid w:val="00BE4064"/>
    <w:pPr>
      <w:numPr>
        <w:ilvl w:val="4"/>
        <w:numId w:val="28"/>
      </w:numPr>
      <w:spacing w:before="240" w:after="60"/>
      <w:outlineLvl w:val="4"/>
    </w:pPr>
    <w:rPr>
      <w:b/>
      <w:bCs/>
      <w:i/>
      <w:iCs/>
      <w:sz w:val="26"/>
      <w:szCs w:val="26"/>
    </w:rPr>
  </w:style>
  <w:style w:type="paragraph" w:styleId="6">
    <w:name w:val="heading 6"/>
    <w:basedOn w:val="a3"/>
    <w:next w:val="a3"/>
    <w:link w:val="60"/>
    <w:qFormat/>
    <w:rsid w:val="00D70550"/>
    <w:pPr>
      <w:numPr>
        <w:ilvl w:val="5"/>
        <w:numId w:val="28"/>
      </w:numPr>
      <w:suppressAutoHyphens w:val="0"/>
      <w:overflowPunct w:val="0"/>
      <w:autoSpaceDE w:val="0"/>
      <w:autoSpaceDN w:val="0"/>
      <w:adjustRightInd w:val="0"/>
      <w:spacing w:before="240" w:after="60"/>
      <w:textAlignment w:val="baseline"/>
      <w:outlineLvl w:val="5"/>
    </w:pPr>
    <w:rPr>
      <w:b/>
      <w:bCs/>
      <w:sz w:val="22"/>
      <w:szCs w:val="22"/>
      <w:lang w:eastAsia="ru-RU"/>
    </w:rPr>
  </w:style>
  <w:style w:type="paragraph" w:styleId="7">
    <w:name w:val="heading 7"/>
    <w:basedOn w:val="a3"/>
    <w:next w:val="a3"/>
    <w:link w:val="70"/>
    <w:uiPriority w:val="99"/>
    <w:qFormat/>
    <w:rsid w:val="00191946"/>
    <w:pPr>
      <w:numPr>
        <w:ilvl w:val="6"/>
        <w:numId w:val="28"/>
      </w:numPr>
      <w:tabs>
        <w:tab w:val="left" w:pos="0"/>
      </w:tabs>
      <w:spacing w:before="240" w:after="60"/>
      <w:outlineLvl w:val="6"/>
    </w:pPr>
  </w:style>
  <w:style w:type="paragraph" w:styleId="8">
    <w:name w:val="heading 8"/>
    <w:basedOn w:val="a3"/>
    <w:next w:val="a3"/>
    <w:link w:val="83"/>
    <w:semiHidden/>
    <w:unhideWhenUsed/>
    <w:qFormat/>
    <w:rsid w:val="000C6FE8"/>
    <w:pPr>
      <w:keepNext/>
      <w:keepLines/>
      <w:numPr>
        <w:ilvl w:val="7"/>
        <w:numId w:val="28"/>
      </w:numPr>
      <w:spacing w:before="40"/>
      <w:ind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3"/>
    <w:next w:val="a3"/>
    <w:link w:val="91"/>
    <w:semiHidden/>
    <w:unhideWhenUsed/>
    <w:qFormat/>
    <w:rsid w:val="000C6FE8"/>
    <w:pPr>
      <w:keepNext/>
      <w:keepLines/>
      <w:numPr>
        <w:ilvl w:val="8"/>
        <w:numId w:val="28"/>
      </w:numPr>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Absatz-Standardschriftart">
    <w:name w:val="Absatz-Standardschriftart"/>
    <w:rsid w:val="00191946"/>
  </w:style>
  <w:style w:type="character" w:customStyle="1" w:styleId="WW-Absatz-Standardschriftart">
    <w:name w:val="WW-Absatz-Standardschriftart"/>
    <w:rsid w:val="00191946"/>
  </w:style>
  <w:style w:type="character" w:customStyle="1" w:styleId="WW-Absatz-Standardschriftart1">
    <w:name w:val="WW-Absatz-Standardschriftart1"/>
    <w:rsid w:val="00191946"/>
  </w:style>
  <w:style w:type="character" w:customStyle="1" w:styleId="WW-Absatz-Standardschriftart11">
    <w:name w:val="WW-Absatz-Standardschriftart11"/>
    <w:rsid w:val="00191946"/>
  </w:style>
  <w:style w:type="character" w:customStyle="1" w:styleId="WW-Absatz-Standardschriftart111">
    <w:name w:val="WW-Absatz-Standardschriftart111"/>
    <w:rsid w:val="00191946"/>
  </w:style>
  <w:style w:type="character" w:customStyle="1" w:styleId="WW-Absatz-Standardschriftart1111">
    <w:name w:val="WW-Absatz-Standardschriftart1111"/>
    <w:rsid w:val="00191946"/>
  </w:style>
  <w:style w:type="character" w:customStyle="1" w:styleId="WW-Absatz-Standardschriftart11111">
    <w:name w:val="WW-Absatz-Standardschriftart11111"/>
    <w:rsid w:val="00191946"/>
  </w:style>
  <w:style w:type="character" w:customStyle="1" w:styleId="WW-Absatz-Standardschriftart111111">
    <w:name w:val="WW-Absatz-Standardschriftart111111"/>
    <w:rsid w:val="00191946"/>
  </w:style>
  <w:style w:type="character" w:customStyle="1" w:styleId="WW-Absatz-Standardschriftart1111111">
    <w:name w:val="WW-Absatz-Standardschriftart1111111"/>
    <w:rsid w:val="00191946"/>
  </w:style>
  <w:style w:type="character" w:customStyle="1" w:styleId="WW-Absatz-Standardschriftart11111111">
    <w:name w:val="WW-Absatz-Standardschriftart11111111"/>
    <w:rsid w:val="00191946"/>
  </w:style>
  <w:style w:type="character" w:customStyle="1" w:styleId="WW-Absatz-Standardschriftart111111111">
    <w:name w:val="WW-Absatz-Standardschriftart111111111"/>
    <w:rsid w:val="00191946"/>
  </w:style>
  <w:style w:type="character" w:customStyle="1" w:styleId="WW-Absatz-Standardschriftart1111111111">
    <w:name w:val="WW-Absatz-Standardschriftart1111111111"/>
    <w:rsid w:val="00191946"/>
  </w:style>
  <w:style w:type="character" w:customStyle="1" w:styleId="WW-Absatz-Standardschriftart11111111111">
    <w:name w:val="WW-Absatz-Standardschriftart11111111111"/>
    <w:rsid w:val="00191946"/>
  </w:style>
  <w:style w:type="character" w:customStyle="1" w:styleId="WW-Absatz-Standardschriftart111111111111">
    <w:name w:val="WW-Absatz-Standardschriftart111111111111"/>
    <w:rsid w:val="00191946"/>
  </w:style>
  <w:style w:type="character" w:customStyle="1" w:styleId="WW-Absatz-Standardschriftart1111111111111">
    <w:name w:val="WW-Absatz-Standardschriftart1111111111111"/>
    <w:rsid w:val="00191946"/>
  </w:style>
  <w:style w:type="character" w:customStyle="1" w:styleId="23">
    <w:name w:val="Основной шрифт абзаца2"/>
    <w:rsid w:val="00191946"/>
  </w:style>
  <w:style w:type="character" w:customStyle="1" w:styleId="WW8Num1z0">
    <w:name w:val="WW8Num1z0"/>
    <w:rsid w:val="00191946"/>
    <w:rPr>
      <w:rFonts w:ascii="Symbol" w:hAnsi="Symbol"/>
    </w:rPr>
  </w:style>
  <w:style w:type="character" w:customStyle="1" w:styleId="WW8Num5z0">
    <w:name w:val="WW8Num5z0"/>
    <w:rsid w:val="00191946"/>
    <w:rPr>
      <w:rFonts w:ascii="Symbol" w:hAnsi="Symbol"/>
    </w:rPr>
  </w:style>
  <w:style w:type="character" w:customStyle="1" w:styleId="14">
    <w:name w:val="Основной шрифт абзаца1"/>
    <w:rsid w:val="00191946"/>
  </w:style>
  <w:style w:type="character" w:styleId="a7">
    <w:name w:val="page number"/>
    <w:basedOn w:val="14"/>
    <w:rsid w:val="00191946"/>
  </w:style>
  <w:style w:type="character" w:customStyle="1" w:styleId="a8">
    <w:name w:val="Символ нумерации"/>
    <w:rsid w:val="00191946"/>
  </w:style>
  <w:style w:type="paragraph" w:customStyle="1" w:styleId="15">
    <w:name w:val="Заголовок1"/>
    <w:basedOn w:val="a3"/>
    <w:next w:val="a9"/>
    <w:uiPriority w:val="99"/>
    <w:rsid w:val="00191946"/>
    <w:pPr>
      <w:keepNext/>
      <w:spacing w:before="240" w:after="120"/>
    </w:pPr>
    <w:rPr>
      <w:rFonts w:ascii="Arial" w:eastAsia="Lucida Sans Unicode" w:hAnsi="Arial" w:cs="Tahoma"/>
      <w:sz w:val="28"/>
      <w:szCs w:val="28"/>
    </w:rPr>
  </w:style>
  <w:style w:type="paragraph" w:styleId="a9">
    <w:name w:val="Body Text"/>
    <w:aliases w:val="Знак1 Знак,Основной текст Знак Знак Знак,Основной текст Знак Знак Знак  Знак Знак,Основной текст Знак Знак Знак  Знак Знак Знак Знак Знак Знак Знак Знак Знак Знак Знак Знак,Основной текст таблицы,Основной текст таблицы1"/>
    <w:basedOn w:val="a3"/>
    <w:link w:val="aa"/>
    <w:rsid w:val="00191946"/>
    <w:pPr>
      <w:spacing w:after="120"/>
    </w:pPr>
  </w:style>
  <w:style w:type="paragraph" w:styleId="ab">
    <w:name w:val="List"/>
    <w:basedOn w:val="a9"/>
    <w:uiPriority w:val="99"/>
    <w:rsid w:val="00191946"/>
    <w:rPr>
      <w:rFonts w:cs="Tahoma"/>
    </w:rPr>
  </w:style>
  <w:style w:type="paragraph" w:customStyle="1" w:styleId="24">
    <w:name w:val="Название2"/>
    <w:basedOn w:val="a3"/>
    <w:uiPriority w:val="99"/>
    <w:rsid w:val="00191946"/>
    <w:pPr>
      <w:suppressLineNumbers/>
      <w:spacing w:before="120" w:after="120"/>
    </w:pPr>
    <w:rPr>
      <w:rFonts w:ascii="Arial" w:hAnsi="Arial" w:cs="Tahoma"/>
      <w:i/>
      <w:iCs/>
      <w:sz w:val="20"/>
    </w:rPr>
  </w:style>
  <w:style w:type="paragraph" w:customStyle="1" w:styleId="25">
    <w:name w:val="Указатель2"/>
    <w:basedOn w:val="a3"/>
    <w:uiPriority w:val="99"/>
    <w:rsid w:val="00191946"/>
    <w:pPr>
      <w:suppressLineNumbers/>
    </w:pPr>
    <w:rPr>
      <w:rFonts w:ascii="Arial" w:hAnsi="Arial" w:cs="Tahoma"/>
    </w:rPr>
  </w:style>
  <w:style w:type="paragraph" w:customStyle="1" w:styleId="16">
    <w:name w:val="Название1"/>
    <w:basedOn w:val="a3"/>
    <w:uiPriority w:val="99"/>
    <w:qFormat/>
    <w:rsid w:val="00191946"/>
    <w:pPr>
      <w:suppressLineNumbers/>
      <w:spacing w:before="120" w:after="120"/>
    </w:pPr>
    <w:rPr>
      <w:rFonts w:cs="Tahoma"/>
      <w:i/>
      <w:iCs/>
    </w:rPr>
  </w:style>
  <w:style w:type="paragraph" w:customStyle="1" w:styleId="17">
    <w:name w:val="Указатель1"/>
    <w:basedOn w:val="a3"/>
    <w:uiPriority w:val="99"/>
    <w:rsid w:val="00191946"/>
    <w:pPr>
      <w:suppressLineNumbers/>
    </w:pPr>
    <w:rPr>
      <w:rFonts w:cs="Tahoma"/>
    </w:rPr>
  </w:style>
  <w:style w:type="paragraph" w:styleId="ac">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Знак Знак Знак Знак Знак Знак,Знак1 Знак Знак Знак1 Знак,ВерхКолонтитул,header-first,h"/>
    <w:basedOn w:val="a3"/>
    <w:link w:val="ad"/>
    <w:rsid w:val="00191946"/>
    <w:pPr>
      <w:tabs>
        <w:tab w:val="center" w:pos="4153"/>
        <w:tab w:val="right" w:pos="8306"/>
      </w:tabs>
    </w:pPr>
    <w:rPr>
      <w:sz w:val="20"/>
      <w:szCs w:val="20"/>
    </w:rPr>
  </w:style>
  <w:style w:type="paragraph" w:styleId="ae">
    <w:name w:val="footer"/>
    <w:basedOn w:val="a3"/>
    <w:link w:val="af"/>
    <w:uiPriority w:val="99"/>
    <w:rsid w:val="00191946"/>
    <w:pPr>
      <w:tabs>
        <w:tab w:val="center" w:pos="4153"/>
        <w:tab w:val="right" w:pos="8306"/>
      </w:tabs>
    </w:pPr>
    <w:rPr>
      <w:sz w:val="20"/>
      <w:szCs w:val="20"/>
    </w:rPr>
  </w:style>
  <w:style w:type="paragraph" w:customStyle="1" w:styleId="af0">
    <w:name w:val="Заголовок КД"/>
    <w:basedOn w:val="a3"/>
    <w:next w:val="a3"/>
    <w:uiPriority w:val="99"/>
    <w:rsid w:val="00191946"/>
    <w:pPr>
      <w:ind w:left="284" w:right="284"/>
      <w:jc w:val="center"/>
    </w:pPr>
    <w:rPr>
      <w:b/>
      <w:sz w:val="28"/>
      <w:szCs w:val="20"/>
    </w:rPr>
  </w:style>
  <w:style w:type="paragraph" w:customStyle="1" w:styleId="210">
    <w:name w:val="Основной текст 21"/>
    <w:basedOn w:val="a3"/>
    <w:uiPriority w:val="99"/>
    <w:rsid w:val="00191946"/>
    <w:pPr>
      <w:snapToGrid w:val="0"/>
      <w:spacing w:before="120"/>
      <w:ind w:firstLine="709"/>
      <w:jc w:val="both"/>
    </w:pPr>
    <w:rPr>
      <w:rFonts w:ascii="Arial" w:hAnsi="Arial"/>
      <w:szCs w:val="20"/>
    </w:rPr>
  </w:style>
  <w:style w:type="paragraph" w:customStyle="1" w:styleId="Iauiueiniiaiieoaeno">
    <w:name w:val="Iau?iue.iniiaiie oaeno"/>
    <w:uiPriority w:val="99"/>
    <w:rsid w:val="00191946"/>
    <w:pPr>
      <w:suppressAutoHyphens/>
      <w:snapToGrid w:val="0"/>
    </w:pPr>
    <w:rPr>
      <w:rFonts w:eastAsia="Arial"/>
      <w:lang w:eastAsia="ar-SA"/>
    </w:rPr>
  </w:style>
  <w:style w:type="paragraph" w:customStyle="1" w:styleId="310">
    <w:name w:val="Основной текст 31"/>
    <w:basedOn w:val="a3"/>
    <w:uiPriority w:val="99"/>
    <w:rsid w:val="00191946"/>
    <w:pPr>
      <w:spacing w:after="120"/>
    </w:pPr>
    <w:rPr>
      <w:b/>
      <w:bCs/>
      <w:sz w:val="16"/>
      <w:szCs w:val="16"/>
    </w:rPr>
  </w:style>
  <w:style w:type="paragraph" w:customStyle="1" w:styleId="af1">
    <w:name w:val="Содержимое врезки"/>
    <w:basedOn w:val="a9"/>
    <w:uiPriority w:val="99"/>
    <w:rsid w:val="00191946"/>
  </w:style>
  <w:style w:type="paragraph" w:customStyle="1" w:styleId="af2">
    <w:name w:val="Содержимое таблицы"/>
    <w:basedOn w:val="a3"/>
    <w:qFormat/>
    <w:rsid w:val="00191946"/>
    <w:pPr>
      <w:suppressLineNumbers/>
    </w:pPr>
  </w:style>
  <w:style w:type="paragraph" w:customStyle="1" w:styleId="af3">
    <w:name w:val="Заголовок таблицы"/>
    <w:basedOn w:val="af2"/>
    <w:uiPriority w:val="99"/>
    <w:rsid w:val="00191946"/>
    <w:pPr>
      <w:jc w:val="center"/>
    </w:pPr>
    <w:rPr>
      <w:b/>
      <w:bCs/>
    </w:rPr>
  </w:style>
  <w:style w:type="table" w:styleId="af4">
    <w:name w:val="Table Grid"/>
    <w:basedOn w:val="a5"/>
    <w:rsid w:val="00383DE8"/>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8">
    <w:name w:val="toc 1"/>
    <w:basedOn w:val="a3"/>
    <w:next w:val="a3"/>
    <w:autoRedefine/>
    <w:uiPriority w:val="39"/>
    <w:rsid w:val="002663DD"/>
    <w:pPr>
      <w:widowControl w:val="0"/>
      <w:tabs>
        <w:tab w:val="left" w:pos="426"/>
        <w:tab w:val="right" w:leader="dot" w:pos="9639"/>
      </w:tabs>
      <w:suppressAutoHyphens w:val="0"/>
      <w:adjustRightInd w:val="0"/>
      <w:jc w:val="both"/>
      <w:textAlignment w:val="baseline"/>
    </w:pPr>
    <w:rPr>
      <w:rFonts w:eastAsia="GOST Type AU"/>
      <w:noProof/>
      <w:sz w:val="28"/>
      <w:szCs w:val="28"/>
      <w:lang w:eastAsia="ru-RU"/>
    </w:rPr>
  </w:style>
  <w:style w:type="paragraph" w:styleId="26">
    <w:name w:val="toc 2"/>
    <w:basedOn w:val="a3"/>
    <w:next w:val="a3"/>
    <w:autoRedefine/>
    <w:uiPriority w:val="39"/>
    <w:rsid w:val="00A16474"/>
    <w:pPr>
      <w:widowControl w:val="0"/>
      <w:tabs>
        <w:tab w:val="left" w:pos="284"/>
        <w:tab w:val="left" w:pos="426"/>
        <w:tab w:val="right" w:leader="dot" w:pos="9627"/>
      </w:tabs>
      <w:suppressAutoHyphens w:val="0"/>
      <w:adjustRightInd w:val="0"/>
      <w:jc w:val="both"/>
      <w:textAlignment w:val="baseline"/>
    </w:pPr>
    <w:rPr>
      <w:sz w:val="20"/>
      <w:szCs w:val="20"/>
      <w:lang w:eastAsia="ru-RU"/>
    </w:rPr>
  </w:style>
  <w:style w:type="character" w:styleId="af5">
    <w:name w:val="Hyperlink"/>
    <w:uiPriority w:val="99"/>
    <w:rsid w:val="00383DE8"/>
    <w:rPr>
      <w:color w:val="0000FF"/>
      <w:u w:val="single"/>
    </w:rPr>
  </w:style>
  <w:style w:type="paragraph" w:customStyle="1" w:styleId="27">
    <w:name w:val="Стиль27"/>
    <w:basedOn w:val="a3"/>
    <w:uiPriority w:val="99"/>
    <w:rsid w:val="00383DE8"/>
    <w:pPr>
      <w:widowControl w:val="0"/>
      <w:numPr>
        <w:numId w:val="1"/>
      </w:numPr>
      <w:autoSpaceDE w:val="0"/>
      <w:adjustRightInd w:val="0"/>
      <w:spacing w:line="360" w:lineRule="auto"/>
      <w:jc w:val="center"/>
      <w:textAlignment w:val="baseline"/>
      <w:outlineLvl w:val="0"/>
    </w:pPr>
    <w:rPr>
      <w:rFonts w:eastAsia="GOST Type AU"/>
      <w:b/>
      <w:color w:val="000000"/>
      <w:kern w:val="24"/>
      <w:sz w:val="28"/>
      <w:szCs w:val="28"/>
    </w:rPr>
  </w:style>
  <w:style w:type="paragraph" w:styleId="af6">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Обычный (Web) Знак"/>
    <w:basedOn w:val="a3"/>
    <w:link w:val="af7"/>
    <w:uiPriority w:val="99"/>
    <w:qFormat/>
    <w:rsid w:val="002376CF"/>
    <w:pPr>
      <w:suppressAutoHyphens w:val="0"/>
      <w:spacing w:before="100" w:beforeAutospacing="1" w:after="100" w:afterAutospacing="1"/>
    </w:pPr>
    <w:rPr>
      <w:lang w:eastAsia="ru-RU"/>
    </w:rPr>
  </w:style>
  <w:style w:type="character" w:customStyle="1" w:styleId="fts-hit">
    <w:name w:val="fts-hit"/>
    <w:rsid w:val="007E6CE3"/>
    <w:rPr>
      <w:shd w:val="clear" w:color="auto" w:fill="FFC0CB"/>
    </w:rPr>
  </w:style>
  <w:style w:type="paragraph" w:styleId="a">
    <w:name w:val="List Bullet"/>
    <w:basedOn w:val="a3"/>
    <w:uiPriority w:val="99"/>
    <w:qFormat/>
    <w:rsid w:val="00A02079"/>
    <w:pPr>
      <w:numPr>
        <w:numId w:val="2"/>
      </w:numPr>
    </w:pPr>
  </w:style>
  <w:style w:type="paragraph" w:styleId="af8">
    <w:name w:val="Balloon Text"/>
    <w:basedOn w:val="a3"/>
    <w:link w:val="af9"/>
    <w:uiPriority w:val="99"/>
    <w:rsid w:val="0039571D"/>
    <w:rPr>
      <w:rFonts w:ascii="Tahoma" w:hAnsi="Tahoma" w:cs="Tahoma"/>
      <w:sz w:val="16"/>
      <w:szCs w:val="16"/>
    </w:rPr>
  </w:style>
  <w:style w:type="paragraph" w:customStyle="1" w:styleId="ConsNormal">
    <w:name w:val="ConsNormal"/>
    <w:link w:val="ConsNormal0"/>
    <w:rsid w:val="00A33ED5"/>
    <w:pPr>
      <w:widowControl w:val="0"/>
      <w:suppressAutoHyphens/>
      <w:autoSpaceDE w:val="0"/>
      <w:ind w:right="19772" w:firstLine="720"/>
    </w:pPr>
    <w:rPr>
      <w:rFonts w:ascii="Arial" w:eastAsia="Arial" w:hAnsi="Arial" w:cs="Arial"/>
      <w:lang w:eastAsia="ar-SA"/>
    </w:rPr>
  </w:style>
  <w:style w:type="paragraph" w:customStyle="1" w:styleId="afa">
    <w:name w:val="основной"/>
    <w:basedOn w:val="a3"/>
    <w:uiPriority w:val="99"/>
    <w:rsid w:val="00A33ED5"/>
    <w:pPr>
      <w:keepNext/>
    </w:pPr>
    <w:rPr>
      <w:szCs w:val="20"/>
    </w:rPr>
  </w:style>
  <w:style w:type="paragraph" w:customStyle="1" w:styleId="Iauiue">
    <w:name w:val="Iau?iue"/>
    <w:uiPriority w:val="99"/>
    <w:rsid w:val="00BE4064"/>
    <w:pPr>
      <w:widowControl w:val="0"/>
      <w:suppressAutoHyphens/>
    </w:pPr>
    <w:rPr>
      <w:rFonts w:eastAsia="Arial"/>
      <w:lang w:eastAsia="ar-SA"/>
    </w:rPr>
  </w:style>
  <w:style w:type="paragraph" w:customStyle="1" w:styleId="nienie">
    <w:name w:val="nienie"/>
    <w:basedOn w:val="Iauiue"/>
    <w:uiPriority w:val="99"/>
    <w:rsid w:val="00BE4064"/>
    <w:pPr>
      <w:keepLines/>
      <w:tabs>
        <w:tab w:val="num" w:pos="851"/>
      </w:tabs>
      <w:ind w:left="709" w:hanging="284"/>
      <w:jc w:val="both"/>
    </w:pPr>
    <w:rPr>
      <w:rFonts w:ascii="Peterburg" w:hAnsi="Peterburg"/>
      <w:sz w:val="24"/>
    </w:rPr>
  </w:style>
  <w:style w:type="paragraph" w:customStyle="1" w:styleId="211">
    <w:name w:val="Основной текст с отступом 21"/>
    <w:basedOn w:val="a3"/>
    <w:uiPriority w:val="99"/>
    <w:rsid w:val="00BE4064"/>
    <w:pPr>
      <w:spacing w:after="120" w:line="480" w:lineRule="auto"/>
      <w:ind w:left="283"/>
    </w:pPr>
  </w:style>
  <w:style w:type="paragraph" w:customStyle="1" w:styleId="311">
    <w:name w:val="Основной текст с отступом 31"/>
    <w:basedOn w:val="a3"/>
    <w:uiPriority w:val="99"/>
    <w:rsid w:val="00BE4064"/>
    <w:pPr>
      <w:spacing w:after="120"/>
      <w:ind w:left="283"/>
    </w:pPr>
    <w:rPr>
      <w:sz w:val="16"/>
      <w:szCs w:val="16"/>
    </w:rPr>
  </w:style>
  <w:style w:type="paragraph" w:customStyle="1" w:styleId="28">
    <w:name w:val="Îñíîâíîé òåêñò 2"/>
    <w:basedOn w:val="a3"/>
    <w:uiPriority w:val="99"/>
    <w:rsid w:val="00BE4064"/>
    <w:pPr>
      <w:widowControl w:val="0"/>
      <w:ind w:firstLine="720"/>
      <w:jc w:val="both"/>
    </w:pPr>
    <w:rPr>
      <w:rFonts w:eastAsia="Arial"/>
      <w:b/>
      <w:color w:val="000000"/>
      <w:szCs w:val="20"/>
      <w:lang w:val="en-US"/>
    </w:rPr>
  </w:style>
  <w:style w:type="paragraph" w:styleId="afb">
    <w:name w:val="Body Text Indent"/>
    <w:basedOn w:val="a3"/>
    <w:link w:val="afc"/>
    <w:uiPriority w:val="99"/>
    <w:rsid w:val="00BE4064"/>
    <w:pPr>
      <w:spacing w:after="120"/>
      <w:ind w:left="283"/>
    </w:pPr>
  </w:style>
  <w:style w:type="character" w:styleId="afd">
    <w:name w:val="Strong"/>
    <w:qFormat/>
    <w:rsid w:val="001F51A3"/>
    <w:rPr>
      <w:b/>
      <w:bCs/>
    </w:rPr>
  </w:style>
  <w:style w:type="paragraph" w:customStyle="1" w:styleId="ConsTitle">
    <w:name w:val="ConsTitle"/>
    <w:uiPriority w:val="99"/>
    <w:rsid w:val="00606793"/>
    <w:pPr>
      <w:widowControl w:val="0"/>
      <w:suppressAutoHyphens/>
      <w:autoSpaceDE w:val="0"/>
    </w:pPr>
    <w:rPr>
      <w:rFonts w:ascii="Arial" w:eastAsia="Arial" w:hAnsi="Arial" w:cs="Arial"/>
      <w:b/>
      <w:bCs/>
      <w:sz w:val="16"/>
      <w:szCs w:val="16"/>
      <w:lang w:eastAsia="ar-SA"/>
    </w:rPr>
  </w:style>
  <w:style w:type="paragraph" w:customStyle="1" w:styleId="32">
    <w:name w:val="Îñíîâíîé òåêñò ñ îòñòóïîì 3"/>
    <w:basedOn w:val="a3"/>
    <w:uiPriority w:val="99"/>
    <w:rsid w:val="00E95399"/>
    <w:pPr>
      <w:widowControl w:val="0"/>
      <w:ind w:firstLine="567"/>
      <w:jc w:val="both"/>
    </w:pPr>
    <w:rPr>
      <w:rFonts w:ascii="Peterburg" w:eastAsia="Arial" w:hAnsi="Peterburg"/>
      <w:b/>
      <w:i/>
      <w:szCs w:val="20"/>
    </w:rPr>
  </w:style>
  <w:style w:type="paragraph" w:customStyle="1" w:styleId="afe">
    <w:name w:val="Îáû÷íûé"/>
    <w:uiPriority w:val="99"/>
    <w:rsid w:val="00B65D9A"/>
    <w:pPr>
      <w:widowControl w:val="0"/>
      <w:suppressAutoHyphens/>
    </w:pPr>
    <w:rPr>
      <w:rFonts w:eastAsia="Arial"/>
      <w:sz w:val="28"/>
      <w:lang w:eastAsia="ar-SA"/>
    </w:rPr>
  </w:style>
  <w:style w:type="paragraph" w:customStyle="1" w:styleId="Iniiaiieoaeno2">
    <w:name w:val="Iniiaiie oaeno 2"/>
    <w:basedOn w:val="a3"/>
    <w:uiPriority w:val="99"/>
    <w:rsid w:val="00B65D9A"/>
    <w:pPr>
      <w:widowControl w:val="0"/>
      <w:ind w:firstLine="567"/>
      <w:jc w:val="both"/>
    </w:pPr>
    <w:rPr>
      <w:b/>
      <w:color w:val="000000"/>
      <w:szCs w:val="20"/>
    </w:rPr>
  </w:style>
  <w:style w:type="paragraph" w:customStyle="1" w:styleId="-2">
    <w:name w:val="Нормальный-2"/>
    <w:basedOn w:val="a3"/>
    <w:link w:val="-20"/>
    <w:rsid w:val="00E14CAE"/>
    <w:pPr>
      <w:spacing w:before="120"/>
      <w:ind w:left="284" w:right="170" w:firstLine="851"/>
      <w:jc w:val="both"/>
    </w:pPr>
    <w:rPr>
      <w:sz w:val="26"/>
      <w:szCs w:val="20"/>
    </w:rPr>
  </w:style>
  <w:style w:type="character" w:customStyle="1" w:styleId="-20">
    <w:name w:val="Нормальный-2 Знак"/>
    <w:link w:val="-2"/>
    <w:rsid w:val="00E14CAE"/>
    <w:rPr>
      <w:sz w:val="26"/>
      <w:lang w:val="ru-RU" w:eastAsia="ar-SA" w:bidi="ar-SA"/>
    </w:rPr>
  </w:style>
  <w:style w:type="paragraph" w:customStyle="1" w:styleId="OEM">
    <w:name w:val="Нормальный (OEM)"/>
    <w:basedOn w:val="a3"/>
    <w:next w:val="a3"/>
    <w:uiPriority w:val="99"/>
    <w:rsid w:val="00385CC5"/>
    <w:pPr>
      <w:widowControl w:val="0"/>
      <w:suppressAutoHyphens w:val="0"/>
      <w:autoSpaceDE w:val="0"/>
      <w:autoSpaceDN w:val="0"/>
      <w:adjustRightInd w:val="0"/>
      <w:jc w:val="both"/>
    </w:pPr>
    <w:rPr>
      <w:rFonts w:ascii="Courier New" w:hAnsi="Courier New" w:cs="Courier New"/>
      <w:sz w:val="20"/>
      <w:szCs w:val="20"/>
      <w:lang w:eastAsia="ru-RU"/>
    </w:rPr>
  </w:style>
  <w:style w:type="paragraph" w:customStyle="1" w:styleId="aff">
    <w:name w:val="Основной шрифт абзаца Знак"/>
    <w:aliases w:val="Знак Знак"/>
    <w:basedOn w:val="a3"/>
    <w:uiPriority w:val="99"/>
    <w:rsid w:val="00C81688"/>
    <w:pPr>
      <w:widowControl w:val="0"/>
      <w:suppressAutoHyphens w:val="0"/>
      <w:adjustRightInd w:val="0"/>
      <w:spacing w:after="160" w:line="240" w:lineRule="exact"/>
      <w:jc w:val="right"/>
    </w:pPr>
    <w:rPr>
      <w:sz w:val="20"/>
      <w:szCs w:val="20"/>
      <w:lang w:val="en-GB" w:eastAsia="en-US"/>
    </w:rPr>
  </w:style>
  <w:style w:type="character" w:customStyle="1" w:styleId="40">
    <w:name w:val="Заголовок 4 Знак"/>
    <w:link w:val="4"/>
    <w:rsid w:val="00D70550"/>
    <w:rPr>
      <w:b/>
      <w:bCs/>
      <w:i/>
      <w:sz w:val="28"/>
      <w:szCs w:val="28"/>
    </w:rPr>
  </w:style>
  <w:style w:type="character" w:customStyle="1" w:styleId="60">
    <w:name w:val="Заголовок 6 Знак"/>
    <w:link w:val="6"/>
    <w:rsid w:val="00D70550"/>
    <w:rPr>
      <w:b/>
      <w:bCs/>
      <w:sz w:val="22"/>
      <w:szCs w:val="22"/>
    </w:rPr>
  </w:style>
  <w:style w:type="paragraph" w:customStyle="1" w:styleId="aff0">
    <w:name w:val="Стиль"/>
    <w:basedOn w:val="ae"/>
    <w:uiPriority w:val="99"/>
    <w:rsid w:val="00D70550"/>
    <w:pPr>
      <w:framePr w:hSpace="181" w:wrap="around" w:hAnchor="margin" w:xAlign="right" w:yAlign="bottom"/>
      <w:tabs>
        <w:tab w:val="clear" w:pos="4153"/>
        <w:tab w:val="clear" w:pos="8306"/>
        <w:tab w:val="center" w:pos="4677"/>
        <w:tab w:val="right" w:pos="9355"/>
      </w:tabs>
      <w:suppressAutoHyphens w:val="0"/>
      <w:spacing w:line="360" w:lineRule="auto"/>
      <w:ind w:left="284" w:right="284" w:firstLine="851"/>
      <w:suppressOverlap/>
      <w:jc w:val="center"/>
    </w:pPr>
    <w:rPr>
      <w:rFonts w:ascii="GOST type A" w:hAnsi="GOST type A"/>
      <w:szCs w:val="24"/>
      <w:lang w:eastAsia="ru-RU"/>
    </w:rPr>
  </w:style>
  <w:style w:type="character" w:customStyle="1" w:styleId="af">
    <w:name w:val="Нижний колонтитул Знак"/>
    <w:link w:val="ae"/>
    <w:uiPriority w:val="99"/>
    <w:rsid w:val="00D70550"/>
    <w:rPr>
      <w:lang w:eastAsia="ar-SA"/>
    </w:rPr>
  </w:style>
  <w:style w:type="paragraph" w:customStyle="1" w:styleId="19">
    <w:name w:val="ПЗ1"/>
    <w:basedOn w:val="-2"/>
    <w:next w:val="-2"/>
    <w:uiPriority w:val="99"/>
    <w:rsid w:val="00D70550"/>
    <w:pPr>
      <w:keepNext/>
      <w:overflowPunct w:val="0"/>
      <w:autoSpaceDE w:val="0"/>
      <w:autoSpaceDN w:val="0"/>
      <w:adjustRightInd w:val="0"/>
      <w:spacing w:before="720" w:after="480"/>
      <w:textAlignment w:val="baseline"/>
    </w:pPr>
    <w:rPr>
      <w:b/>
      <w:caps/>
      <w:lang w:eastAsia="ru-RU"/>
    </w:rPr>
  </w:style>
  <w:style w:type="character" w:customStyle="1" w:styleId="aa">
    <w:name w:val="Основной текст Знак"/>
    <w:aliases w:val="Знак1 Знак Знак,Основной текст Знак Знак Знак Знак,Основной текст Знак Знак Знак  Знак Знак Знак,Основной текст Знак Знак Знак  Знак Знак Знак Знак Знак Знак Знак Знак Знак Знак Знак Знак Знак,Основной текст таблицы Знак"/>
    <w:link w:val="a9"/>
    <w:qFormat/>
    <w:rsid w:val="00D70550"/>
    <w:rPr>
      <w:sz w:val="24"/>
      <w:szCs w:val="24"/>
      <w:lang w:eastAsia="ar-SA"/>
    </w:rPr>
  </w:style>
  <w:style w:type="paragraph" w:styleId="29">
    <w:name w:val="Body Text Indent 2"/>
    <w:basedOn w:val="a3"/>
    <w:link w:val="2a"/>
    <w:uiPriority w:val="99"/>
    <w:rsid w:val="00D70550"/>
    <w:pPr>
      <w:suppressAutoHyphens w:val="0"/>
      <w:overflowPunct w:val="0"/>
      <w:autoSpaceDE w:val="0"/>
      <w:autoSpaceDN w:val="0"/>
      <w:adjustRightInd w:val="0"/>
      <w:spacing w:after="120" w:line="480" w:lineRule="auto"/>
      <w:ind w:left="283"/>
      <w:textAlignment w:val="baseline"/>
    </w:pPr>
    <w:rPr>
      <w:rFonts w:ascii="Arial" w:hAnsi="Arial"/>
      <w:sz w:val="20"/>
      <w:szCs w:val="20"/>
      <w:lang w:eastAsia="ru-RU"/>
    </w:rPr>
  </w:style>
  <w:style w:type="character" w:customStyle="1" w:styleId="2a">
    <w:name w:val="Основной текст с отступом 2 Знак"/>
    <w:link w:val="29"/>
    <w:uiPriority w:val="99"/>
    <w:rsid w:val="00D70550"/>
    <w:rPr>
      <w:rFonts w:ascii="Arial" w:hAnsi="Arial"/>
    </w:rPr>
  </w:style>
  <w:style w:type="paragraph" w:styleId="33">
    <w:name w:val="Body Text 3"/>
    <w:basedOn w:val="a3"/>
    <w:link w:val="34"/>
    <w:rsid w:val="00D70550"/>
    <w:pPr>
      <w:suppressAutoHyphens w:val="0"/>
      <w:spacing w:after="120" w:line="360" w:lineRule="auto"/>
      <w:ind w:left="284" w:right="284" w:firstLine="851"/>
    </w:pPr>
    <w:rPr>
      <w:rFonts w:ascii="GOST type A" w:hAnsi="GOST type A"/>
      <w:i/>
      <w:sz w:val="16"/>
      <w:szCs w:val="16"/>
      <w:lang w:eastAsia="ru-RU"/>
    </w:rPr>
  </w:style>
  <w:style w:type="character" w:customStyle="1" w:styleId="34">
    <w:name w:val="Основной текст 3 Знак"/>
    <w:link w:val="33"/>
    <w:rsid w:val="00D70550"/>
    <w:rPr>
      <w:rFonts w:ascii="GOST type A" w:hAnsi="GOST type A"/>
      <w:i/>
      <w:sz w:val="16"/>
      <w:szCs w:val="16"/>
    </w:rPr>
  </w:style>
  <w:style w:type="paragraph" w:styleId="aff1">
    <w:name w:val="List Paragraph"/>
    <w:aliases w:val="Варианты ответов,Абзац списка11,Bullet List,FooterText,numbered,Мой стиль!"/>
    <w:basedOn w:val="a3"/>
    <w:link w:val="aff2"/>
    <w:uiPriority w:val="34"/>
    <w:qFormat/>
    <w:rsid w:val="00D70550"/>
    <w:pPr>
      <w:suppressAutoHyphens w:val="0"/>
      <w:spacing w:after="200" w:line="276" w:lineRule="auto"/>
      <w:ind w:left="720"/>
    </w:pPr>
    <w:rPr>
      <w:rFonts w:ascii="Calibri" w:eastAsia="Calibri" w:hAnsi="Calibri"/>
      <w:sz w:val="22"/>
      <w:szCs w:val="22"/>
    </w:rPr>
  </w:style>
  <w:style w:type="paragraph" w:customStyle="1" w:styleId="1a">
    <w:name w:val="Заголовок 1ПЗ"/>
    <w:basedOn w:val="a3"/>
    <w:next w:val="a3"/>
    <w:uiPriority w:val="99"/>
    <w:rsid w:val="00D70550"/>
    <w:pPr>
      <w:suppressAutoHyphens w:val="0"/>
      <w:overflowPunct w:val="0"/>
      <w:autoSpaceDE w:val="0"/>
      <w:autoSpaceDN w:val="0"/>
      <w:adjustRightInd w:val="0"/>
      <w:spacing w:after="840"/>
      <w:ind w:left="284" w:right="170" w:firstLine="851"/>
      <w:jc w:val="both"/>
      <w:textAlignment w:val="baseline"/>
    </w:pPr>
    <w:rPr>
      <w:b/>
      <w:caps/>
      <w:sz w:val="28"/>
      <w:szCs w:val="20"/>
      <w:lang w:eastAsia="ru-RU"/>
    </w:rPr>
  </w:style>
  <w:style w:type="paragraph" w:customStyle="1" w:styleId="2b">
    <w:name w:val="ПЗ2"/>
    <w:basedOn w:val="-2"/>
    <w:next w:val="-2"/>
    <w:uiPriority w:val="99"/>
    <w:rsid w:val="00D70550"/>
    <w:pPr>
      <w:keepNext/>
      <w:suppressAutoHyphens w:val="0"/>
      <w:overflowPunct w:val="0"/>
      <w:autoSpaceDE w:val="0"/>
      <w:autoSpaceDN w:val="0"/>
      <w:adjustRightInd w:val="0"/>
      <w:spacing w:before="360" w:after="240"/>
      <w:textAlignment w:val="baseline"/>
    </w:pPr>
    <w:rPr>
      <w:b/>
      <w:lang w:eastAsia="ru-RU"/>
    </w:rPr>
  </w:style>
  <w:style w:type="paragraph" w:styleId="41">
    <w:name w:val="toc 4"/>
    <w:basedOn w:val="a3"/>
    <w:next w:val="a3"/>
    <w:uiPriority w:val="99"/>
    <w:rsid w:val="00D70550"/>
    <w:pPr>
      <w:tabs>
        <w:tab w:val="right" w:leader="dot" w:pos="10376"/>
      </w:tabs>
      <w:suppressAutoHyphens w:val="0"/>
      <w:overflowPunct w:val="0"/>
      <w:autoSpaceDE w:val="0"/>
      <w:autoSpaceDN w:val="0"/>
      <w:adjustRightInd w:val="0"/>
      <w:ind w:left="600"/>
      <w:textAlignment w:val="baseline"/>
    </w:pPr>
    <w:rPr>
      <w:rFonts w:ascii="Arial" w:hAnsi="Arial"/>
      <w:sz w:val="20"/>
      <w:szCs w:val="20"/>
      <w:lang w:eastAsia="ru-RU"/>
    </w:rPr>
  </w:style>
  <w:style w:type="paragraph" w:customStyle="1" w:styleId="Style10">
    <w:name w:val="Style10"/>
    <w:basedOn w:val="a3"/>
    <w:uiPriority w:val="99"/>
    <w:rsid w:val="00D70550"/>
    <w:pPr>
      <w:widowControl w:val="0"/>
      <w:suppressAutoHyphens w:val="0"/>
      <w:autoSpaceDE w:val="0"/>
      <w:autoSpaceDN w:val="0"/>
      <w:adjustRightInd w:val="0"/>
    </w:pPr>
    <w:rPr>
      <w:rFonts w:ascii="Arial" w:hAnsi="Arial" w:cs="Arial"/>
      <w:lang w:eastAsia="ru-RU"/>
    </w:rPr>
  </w:style>
  <w:style w:type="paragraph" w:customStyle="1" w:styleId="Style12">
    <w:name w:val="Style12"/>
    <w:basedOn w:val="a3"/>
    <w:uiPriority w:val="99"/>
    <w:rsid w:val="00D70550"/>
    <w:pPr>
      <w:widowControl w:val="0"/>
      <w:suppressAutoHyphens w:val="0"/>
      <w:autoSpaceDE w:val="0"/>
      <w:autoSpaceDN w:val="0"/>
      <w:adjustRightInd w:val="0"/>
    </w:pPr>
    <w:rPr>
      <w:rFonts w:ascii="Arial" w:hAnsi="Arial" w:cs="Arial"/>
      <w:lang w:eastAsia="ru-RU"/>
    </w:rPr>
  </w:style>
  <w:style w:type="character" w:customStyle="1" w:styleId="FontStyle20">
    <w:name w:val="Font Style20"/>
    <w:rsid w:val="00D70550"/>
    <w:rPr>
      <w:rFonts w:ascii="Arial" w:hAnsi="Arial" w:cs="Arial"/>
      <w:b/>
      <w:bCs/>
      <w:i/>
      <w:iCs/>
      <w:sz w:val="22"/>
      <w:szCs w:val="22"/>
    </w:rPr>
  </w:style>
  <w:style w:type="character" w:customStyle="1" w:styleId="FontStyle22">
    <w:name w:val="Font Style22"/>
    <w:rsid w:val="00D70550"/>
    <w:rPr>
      <w:rFonts w:ascii="Arial" w:hAnsi="Arial" w:cs="Arial"/>
      <w:sz w:val="22"/>
      <w:szCs w:val="22"/>
    </w:rPr>
  </w:style>
  <w:style w:type="paragraph" w:styleId="aff3">
    <w:name w:val="Title"/>
    <w:basedOn w:val="a3"/>
    <w:link w:val="aff4"/>
    <w:uiPriority w:val="99"/>
    <w:qFormat/>
    <w:rsid w:val="00D70550"/>
    <w:pPr>
      <w:suppressAutoHyphens w:val="0"/>
      <w:jc w:val="center"/>
    </w:pPr>
    <w:rPr>
      <w:b/>
      <w:bCs/>
      <w:sz w:val="28"/>
      <w:lang w:eastAsia="ru-RU"/>
    </w:rPr>
  </w:style>
  <w:style w:type="character" w:customStyle="1" w:styleId="aff4">
    <w:name w:val="Название Знак"/>
    <w:link w:val="aff3"/>
    <w:uiPriority w:val="99"/>
    <w:rsid w:val="00D70550"/>
    <w:rPr>
      <w:b/>
      <w:bCs/>
      <w:sz w:val="28"/>
      <w:szCs w:val="24"/>
    </w:rPr>
  </w:style>
  <w:style w:type="character" w:styleId="aff5">
    <w:name w:val="line number"/>
    <w:basedOn w:val="a4"/>
    <w:rsid w:val="00F3765D"/>
  </w:style>
  <w:style w:type="character" w:styleId="aff6">
    <w:name w:val="annotation reference"/>
    <w:uiPriority w:val="99"/>
    <w:rsid w:val="00F3765D"/>
    <w:rPr>
      <w:sz w:val="16"/>
      <w:szCs w:val="16"/>
    </w:rPr>
  </w:style>
  <w:style w:type="paragraph" w:styleId="aff7">
    <w:name w:val="annotation text"/>
    <w:basedOn w:val="a3"/>
    <w:link w:val="aff8"/>
    <w:uiPriority w:val="99"/>
    <w:rsid w:val="00F3765D"/>
    <w:rPr>
      <w:sz w:val="20"/>
      <w:szCs w:val="20"/>
    </w:rPr>
  </w:style>
  <w:style w:type="character" w:customStyle="1" w:styleId="aff8">
    <w:name w:val="Текст примечания Знак"/>
    <w:link w:val="aff7"/>
    <w:uiPriority w:val="99"/>
    <w:rsid w:val="00F3765D"/>
    <w:rPr>
      <w:lang w:eastAsia="ar-SA"/>
    </w:rPr>
  </w:style>
  <w:style w:type="paragraph" w:styleId="aff9">
    <w:name w:val="annotation subject"/>
    <w:basedOn w:val="aff7"/>
    <w:next w:val="aff7"/>
    <w:link w:val="affa"/>
    <w:uiPriority w:val="99"/>
    <w:rsid w:val="00F3765D"/>
    <w:rPr>
      <w:b/>
      <w:bCs/>
    </w:rPr>
  </w:style>
  <w:style w:type="character" w:customStyle="1" w:styleId="affa">
    <w:name w:val="Тема примечания Знак"/>
    <w:link w:val="aff9"/>
    <w:uiPriority w:val="99"/>
    <w:rsid w:val="00F3765D"/>
    <w:rPr>
      <w:b/>
      <w:bCs/>
      <w:lang w:eastAsia="ar-SA"/>
    </w:rPr>
  </w:style>
  <w:style w:type="paragraph" w:customStyle="1" w:styleId="320">
    <w:name w:val="Основной текст 32"/>
    <w:basedOn w:val="a3"/>
    <w:uiPriority w:val="99"/>
    <w:rsid w:val="00DB15DB"/>
    <w:pPr>
      <w:tabs>
        <w:tab w:val="left" w:pos="5670"/>
        <w:tab w:val="left" w:pos="8931"/>
      </w:tabs>
      <w:suppressAutoHyphens w:val="0"/>
      <w:jc w:val="center"/>
    </w:pPr>
    <w:rPr>
      <w:szCs w:val="20"/>
    </w:rPr>
  </w:style>
  <w:style w:type="paragraph" w:customStyle="1" w:styleId="Style4">
    <w:name w:val="Style4"/>
    <w:basedOn w:val="a3"/>
    <w:uiPriority w:val="99"/>
    <w:rsid w:val="000A639B"/>
    <w:pPr>
      <w:widowControl w:val="0"/>
      <w:autoSpaceDE w:val="0"/>
      <w:spacing w:line="413" w:lineRule="exact"/>
      <w:ind w:firstLine="134"/>
      <w:jc w:val="both"/>
    </w:pPr>
    <w:rPr>
      <w:rFonts w:ascii="Arial" w:hAnsi="Arial" w:cs="Arial"/>
    </w:rPr>
  </w:style>
  <w:style w:type="paragraph" w:customStyle="1" w:styleId="Standard">
    <w:name w:val="Standard"/>
    <w:basedOn w:val="a3"/>
    <w:uiPriority w:val="99"/>
    <w:rsid w:val="008215CE"/>
    <w:pPr>
      <w:widowControl w:val="0"/>
      <w:suppressAutoHyphens w:val="0"/>
    </w:pPr>
    <w:rPr>
      <w:rFonts w:eastAsia="Lucida Sans Unicode" w:cs="Tahoma"/>
      <w:szCs w:val="20"/>
    </w:rPr>
  </w:style>
  <w:style w:type="paragraph" w:styleId="35">
    <w:name w:val="toc 3"/>
    <w:basedOn w:val="a3"/>
    <w:next w:val="a3"/>
    <w:autoRedefine/>
    <w:uiPriority w:val="39"/>
    <w:rsid w:val="004C1610"/>
    <w:pPr>
      <w:ind w:left="480"/>
    </w:pPr>
  </w:style>
  <w:style w:type="paragraph" w:customStyle="1" w:styleId="rvps5">
    <w:name w:val="rvps5"/>
    <w:basedOn w:val="a3"/>
    <w:uiPriority w:val="99"/>
    <w:rsid w:val="00AC0ECA"/>
    <w:pPr>
      <w:suppressAutoHyphens w:val="0"/>
      <w:spacing w:before="100" w:beforeAutospacing="1" w:after="100" w:afterAutospacing="1"/>
    </w:pPr>
    <w:rPr>
      <w:lang w:eastAsia="ru-RU"/>
    </w:rPr>
  </w:style>
  <w:style w:type="character" w:customStyle="1" w:styleId="rvts6">
    <w:name w:val="rvts6"/>
    <w:basedOn w:val="a4"/>
    <w:rsid w:val="00AC0ECA"/>
  </w:style>
  <w:style w:type="table" w:styleId="1b">
    <w:name w:val="Table Grid 1"/>
    <w:basedOn w:val="a5"/>
    <w:rsid w:val="00E43172"/>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basedOn w:val="a4"/>
    <w:rsid w:val="009C7BD7"/>
  </w:style>
  <w:style w:type="paragraph" w:customStyle="1" w:styleId="ConsPlusNormal">
    <w:name w:val="ConsPlusNormal"/>
    <w:link w:val="ConsPlusNormal0"/>
    <w:qFormat/>
    <w:rsid w:val="00C34661"/>
    <w:pPr>
      <w:widowControl w:val="0"/>
      <w:autoSpaceDE w:val="0"/>
      <w:autoSpaceDN w:val="0"/>
      <w:adjustRightInd w:val="0"/>
      <w:ind w:firstLine="720"/>
    </w:pPr>
    <w:rPr>
      <w:rFonts w:ascii="Arial" w:hAnsi="Arial" w:cs="Arial"/>
    </w:rPr>
  </w:style>
  <w:style w:type="character" w:customStyle="1" w:styleId="Bodytext">
    <w:name w:val="Body text_"/>
    <w:link w:val="1c"/>
    <w:locked/>
    <w:rsid w:val="00661E97"/>
    <w:rPr>
      <w:sz w:val="19"/>
      <w:szCs w:val="19"/>
      <w:shd w:val="clear" w:color="auto" w:fill="FFFFFF"/>
    </w:rPr>
  </w:style>
  <w:style w:type="paragraph" w:customStyle="1" w:styleId="1c">
    <w:name w:val="Основной текст1"/>
    <w:basedOn w:val="a3"/>
    <w:link w:val="Bodytext"/>
    <w:rsid w:val="00661E97"/>
    <w:pPr>
      <w:widowControl w:val="0"/>
      <w:shd w:val="clear" w:color="auto" w:fill="FFFFFF"/>
      <w:suppressAutoHyphens w:val="0"/>
      <w:spacing w:before="600" w:after="420" w:line="0" w:lineRule="atLeast"/>
    </w:pPr>
    <w:rPr>
      <w:sz w:val="19"/>
      <w:szCs w:val="19"/>
      <w:lang w:eastAsia="ru-RU"/>
    </w:rPr>
  </w:style>
  <w:style w:type="paragraph" w:customStyle="1" w:styleId="affb">
    <w:name w:val="Знак"/>
    <w:basedOn w:val="a3"/>
    <w:uiPriority w:val="99"/>
    <w:rsid w:val="004C01CB"/>
    <w:pPr>
      <w:suppressAutoHyphens w:val="0"/>
      <w:spacing w:after="160" w:line="240" w:lineRule="exact"/>
    </w:pPr>
    <w:rPr>
      <w:rFonts w:ascii="Verdana" w:hAnsi="Verdana"/>
      <w:sz w:val="20"/>
      <w:szCs w:val="20"/>
      <w:lang w:val="en-US" w:eastAsia="en-US"/>
    </w:rPr>
  </w:style>
  <w:style w:type="paragraph" w:customStyle="1" w:styleId="Default">
    <w:name w:val="Default"/>
    <w:uiPriority w:val="99"/>
    <w:rsid w:val="000E29A2"/>
    <w:pPr>
      <w:autoSpaceDE w:val="0"/>
      <w:autoSpaceDN w:val="0"/>
      <w:adjustRightInd w:val="0"/>
    </w:pPr>
    <w:rPr>
      <w:color w:val="000000"/>
      <w:sz w:val="24"/>
      <w:szCs w:val="24"/>
    </w:rPr>
  </w:style>
  <w:style w:type="paragraph" w:customStyle="1" w:styleId="Style3">
    <w:name w:val="Style3"/>
    <w:basedOn w:val="a3"/>
    <w:uiPriority w:val="99"/>
    <w:rsid w:val="007D1BBA"/>
    <w:pPr>
      <w:widowControl w:val="0"/>
      <w:autoSpaceDE w:val="0"/>
      <w:spacing w:line="413" w:lineRule="exact"/>
    </w:pPr>
    <w:rPr>
      <w:rFonts w:ascii="Arial" w:hAnsi="Arial" w:cs="Arial"/>
    </w:rPr>
  </w:style>
  <w:style w:type="paragraph" w:customStyle="1" w:styleId="Style5">
    <w:name w:val="Style5"/>
    <w:basedOn w:val="a3"/>
    <w:uiPriority w:val="99"/>
    <w:rsid w:val="007D1BBA"/>
    <w:pPr>
      <w:widowControl w:val="0"/>
      <w:autoSpaceDE w:val="0"/>
      <w:spacing w:line="418" w:lineRule="exact"/>
      <w:jc w:val="both"/>
    </w:pPr>
    <w:rPr>
      <w:rFonts w:ascii="Arial" w:hAnsi="Arial" w:cs="Arial"/>
    </w:rPr>
  </w:style>
  <w:style w:type="paragraph" w:customStyle="1" w:styleId="Style15">
    <w:name w:val="Style15"/>
    <w:basedOn w:val="a3"/>
    <w:uiPriority w:val="99"/>
    <w:rsid w:val="007D1BBA"/>
    <w:pPr>
      <w:widowControl w:val="0"/>
      <w:autoSpaceDE w:val="0"/>
      <w:spacing w:line="274" w:lineRule="exact"/>
      <w:ind w:firstLine="701"/>
    </w:pPr>
    <w:rPr>
      <w:rFonts w:ascii="Arial" w:hAnsi="Arial" w:cs="Arial"/>
    </w:rPr>
  </w:style>
  <w:style w:type="character" w:customStyle="1" w:styleId="22">
    <w:name w:val="Заголовок 2 Знак"/>
    <w:aliases w:val="Знак2 Знак2"/>
    <w:link w:val="2"/>
    <w:rsid w:val="00056E40"/>
    <w:rPr>
      <w:rFonts w:ascii="Arial" w:hAnsi="Arial" w:cs="Arial"/>
      <w:b/>
      <w:bCs/>
      <w:i/>
      <w:iCs/>
      <w:sz w:val="28"/>
      <w:szCs w:val="28"/>
      <w:lang w:eastAsia="ar-SA"/>
    </w:rPr>
  </w:style>
  <w:style w:type="paragraph" w:customStyle="1" w:styleId="1d">
    <w:name w:val="Основной текст с отступом1"/>
    <w:basedOn w:val="a3"/>
    <w:uiPriority w:val="99"/>
    <w:rsid w:val="00C53EC5"/>
    <w:pPr>
      <w:suppressAutoHyphens w:val="0"/>
      <w:ind w:firstLine="567"/>
      <w:jc w:val="both"/>
    </w:pPr>
    <w:rPr>
      <w:szCs w:val="20"/>
      <w:lang w:eastAsia="ru-RU"/>
    </w:rPr>
  </w:style>
  <w:style w:type="character" w:customStyle="1" w:styleId="ad">
    <w:name w:val="Верхний колонтитул Знак"/>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Знак Знак Знак Знак Знак Знак Знак,ВерхКолонтитул Знак,h Знак"/>
    <w:link w:val="ac"/>
    <w:rsid w:val="004A0809"/>
    <w:rPr>
      <w:lang w:eastAsia="ar-SA"/>
    </w:rPr>
  </w:style>
  <w:style w:type="character" w:customStyle="1" w:styleId="affc">
    <w:name w:val="Гипертекстовая ссылка"/>
    <w:uiPriority w:val="99"/>
    <w:rsid w:val="00EE4773"/>
    <w:rPr>
      <w:rFonts w:cs="Times New Roman"/>
      <w:b/>
      <w:color w:val="008000"/>
    </w:rPr>
  </w:style>
  <w:style w:type="paragraph" w:customStyle="1" w:styleId="ConsPlusNonformat">
    <w:name w:val="ConsPlusNonformat"/>
    <w:uiPriority w:val="99"/>
    <w:rsid w:val="00EE4773"/>
    <w:pPr>
      <w:autoSpaceDE w:val="0"/>
      <w:autoSpaceDN w:val="0"/>
      <w:adjustRightInd w:val="0"/>
    </w:pPr>
    <w:rPr>
      <w:rFonts w:ascii="Courier New" w:hAnsi="Courier New" w:cs="Courier New"/>
      <w:lang w:eastAsia="en-US"/>
    </w:rPr>
  </w:style>
  <w:style w:type="paragraph" w:customStyle="1" w:styleId="FORMATTEXT">
    <w:name w:val=".FORMATTEXT"/>
    <w:uiPriority w:val="99"/>
    <w:rsid w:val="00373453"/>
    <w:pPr>
      <w:widowControl w:val="0"/>
      <w:autoSpaceDE w:val="0"/>
      <w:autoSpaceDN w:val="0"/>
      <w:adjustRightInd w:val="0"/>
    </w:pPr>
    <w:rPr>
      <w:sz w:val="24"/>
      <w:szCs w:val="24"/>
    </w:rPr>
  </w:style>
  <w:style w:type="paragraph" w:customStyle="1" w:styleId="HEADERTEXT">
    <w:name w:val=".HEADERTEXT"/>
    <w:uiPriority w:val="99"/>
    <w:rsid w:val="00373453"/>
    <w:pPr>
      <w:widowControl w:val="0"/>
      <w:autoSpaceDE w:val="0"/>
      <w:autoSpaceDN w:val="0"/>
      <w:adjustRightInd w:val="0"/>
    </w:pPr>
    <w:rPr>
      <w:rFonts w:ascii="Arial" w:hAnsi="Arial" w:cs="Arial"/>
      <w:color w:val="2B4279"/>
      <w:sz w:val="22"/>
      <w:szCs w:val="22"/>
    </w:rPr>
  </w:style>
  <w:style w:type="paragraph" w:customStyle="1" w:styleId="affd">
    <w:name w:val="Заголовок статьи"/>
    <w:basedOn w:val="a3"/>
    <w:next w:val="a3"/>
    <w:uiPriority w:val="99"/>
    <w:rsid w:val="00E51883"/>
    <w:pPr>
      <w:widowControl w:val="0"/>
      <w:suppressAutoHyphens w:val="0"/>
      <w:autoSpaceDE w:val="0"/>
      <w:autoSpaceDN w:val="0"/>
      <w:adjustRightInd w:val="0"/>
      <w:ind w:left="1612" w:hanging="892"/>
      <w:jc w:val="both"/>
    </w:pPr>
    <w:rPr>
      <w:rFonts w:ascii="Arial" w:hAnsi="Arial"/>
      <w:lang w:eastAsia="ru-RU"/>
    </w:rPr>
  </w:style>
  <w:style w:type="character" w:customStyle="1" w:styleId="S">
    <w:name w:val="S_Обычный Знак"/>
    <w:link w:val="S0"/>
    <w:locked/>
    <w:rsid w:val="00F7471A"/>
    <w:rPr>
      <w:sz w:val="24"/>
      <w:szCs w:val="24"/>
    </w:rPr>
  </w:style>
  <w:style w:type="paragraph" w:customStyle="1" w:styleId="S0">
    <w:name w:val="S_Обычный"/>
    <w:basedOn w:val="a3"/>
    <w:link w:val="S"/>
    <w:qFormat/>
    <w:rsid w:val="00F7471A"/>
    <w:pPr>
      <w:suppressAutoHyphens w:val="0"/>
      <w:spacing w:line="360" w:lineRule="auto"/>
      <w:ind w:firstLine="709"/>
      <w:jc w:val="both"/>
    </w:pPr>
    <w:rPr>
      <w:lang w:eastAsia="ru-RU"/>
    </w:rPr>
  </w:style>
  <w:style w:type="numbering" w:customStyle="1" w:styleId="1e">
    <w:name w:val="Нет списка1"/>
    <w:next w:val="a6"/>
    <w:uiPriority w:val="99"/>
    <w:semiHidden/>
    <w:unhideWhenUsed/>
    <w:rsid w:val="00352FAF"/>
  </w:style>
  <w:style w:type="character" w:customStyle="1" w:styleId="13">
    <w:name w:val="Заголовок 1 Знак"/>
    <w:aliases w:val="q1 Знак,Заголовок 1 Знак Знак Знак1,Заголовок 1 Знак Знак Знак Знак1"/>
    <w:link w:val="1"/>
    <w:rsid w:val="00352FAF"/>
    <w:rPr>
      <w:rFonts w:ascii="Arial" w:hAnsi="Arial" w:cs="Arial"/>
      <w:b/>
      <w:bCs/>
      <w:kern w:val="32"/>
      <w:sz w:val="32"/>
      <w:szCs w:val="32"/>
      <w:lang w:eastAsia="ar-SA"/>
    </w:rPr>
  </w:style>
  <w:style w:type="character" w:customStyle="1" w:styleId="70">
    <w:name w:val="Заголовок 7 Знак"/>
    <w:link w:val="7"/>
    <w:uiPriority w:val="99"/>
    <w:rsid w:val="00352FAF"/>
    <w:rPr>
      <w:sz w:val="24"/>
      <w:szCs w:val="24"/>
      <w:lang w:eastAsia="ar-SA"/>
    </w:rPr>
  </w:style>
  <w:style w:type="character" w:customStyle="1" w:styleId="af9">
    <w:name w:val="Текст выноски Знак"/>
    <w:link w:val="af8"/>
    <w:uiPriority w:val="99"/>
    <w:rsid w:val="00352FAF"/>
    <w:rPr>
      <w:rFonts w:ascii="Tahoma" w:hAnsi="Tahoma" w:cs="Tahoma"/>
      <w:sz w:val="16"/>
      <w:szCs w:val="16"/>
      <w:lang w:eastAsia="ar-SA"/>
    </w:rPr>
  </w:style>
  <w:style w:type="table" w:customStyle="1" w:styleId="1f">
    <w:name w:val="Сетка таблицы1"/>
    <w:basedOn w:val="a5"/>
    <w:next w:val="af4"/>
    <w:uiPriority w:val="59"/>
    <w:rsid w:val="00352FA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e">
    <w:name w:val="Document Map"/>
    <w:basedOn w:val="a3"/>
    <w:link w:val="afff"/>
    <w:uiPriority w:val="99"/>
    <w:unhideWhenUsed/>
    <w:rsid w:val="0006088C"/>
    <w:rPr>
      <w:rFonts w:ascii="Tahoma" w:hAnsi="Tahoma" w:cs="Tahoma"/>
      <w:sz w:val="16"/>
      <w:szCs w:val="16"/>
    </w:rPr>
  </w:style>
  <w:style w:type="character" w:customStyle="1" w:styleId="afff">
    <w:name w:val="Схема документа Знак"/>
    <w:basedOn w:val="a4"/>
    <w:link w:val="affe"/>
    <w:uiPriority w:val="99"/>
    <w:rsid w:val="0006088C"/>
    <w:rPr>
      <w:rFonts w:ascii="Tahoma" w:hAnsi="Tahoma" w:cs="Tahoma"/>
      <w:sz w:val="16"/>
      <w:szCs w:val="16"/>
      <w:lang w:eastAsia="ar-SA"/>
    </w:rPr>
  </w:style>
  <w:style w:type="numbering" w:customStyle="1" w:styleId="2c">
    <w:name w:val="Нет списка2"/>
    <w:next w:val="a6"/>
    <w:uiPriority w:val="99"/>
    <w:semiHidden/>
    <w:unhideWhenUsed/>
    <w:rsid w:val="009B21DD"/>
  </w:style>
  <w:style w:type="table" w:customStyle="1" w:styleId="2d">
    <w:name w:val="Сетка таблицы2"/>
    <w:basedOn w:val="a5"/>
    <w:next w:val="af4"/>
    <w:uiPriority w:val="59"/>
    <w:rsid w:val="009B21DD"/>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6"/>
    <w:uiPriority w:val="99"/>
    <w:semiHidden/>
    <w:unhideWhenUsed/>
    <w:rsid w:val="009B21DD"/>
  </w:style>
  <w:style w:type="table" w:customStyle="1" w:styleId="111">
    <w:name w:val="Сетка таблицы11"/>
    <w:basedOn w:val="a5"/>
    <w:next w:val="af4"/>
    <w:uiPriority w:val="59"/>
    <w:rsid w:val="009B21DD"/>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0">
    <w:name w:val="Note Heading"/>
    <w:basedOn w:val="a3"/>
    <w:next w:val="a3"/>
    <w:link w:val="afff1"/>
    <w:uiPriority w:val="99"/>
    <w:rsid w:val="00AD2E69"/>
    <w:pPr>
      <w:suppressAutoHyphens w:val="0"/>
      <w:jc w:val="center"/>
    </w:pPr>
    <w:rPr>
      <w:rFonts w:ascii="Arial" w:hAnsi="Arial"/>
      <w:b/>
      <w:sz w:val="32"/>
      <w:lang w:eastAsia="ru-RU"/>
    </w:rPr>
  </w:style>
  <w:style w:type="character" w:customStyle="1" w:styleId="afff1">
    <w:name w:val="Заголовок записки Знак"/>
    <w:basedOn w:val="a4"/>
    <w:link w:val="afff0"/>
    <w:uiPriority w:val="99"/>
    <w:rsid w:val="00AD2E69"/>
    <w:rPr>
      <w:rFonts w:ascii="Arial" w:hAnsi="Arial"/>
      <w:b/>
      <w:sz w:val="32"/>
      <w:szCs w:val="24"/>
    </w:rPr>
  </w:style>
  <w:style w:type="table" w:customStyle="1" w:styleId="36">
    <w:name w:val="Сетка таблицы3"/>
    <w:basedOn w:val="a5"/>
    <w:next w:val="af4"/>
    <w:uiPriority w:val="39"/>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5"/>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5"/>
    <w:uiPriority w:val="59"/>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5"/>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5"/>
    <w:next w:val="af4"/>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5"/>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5"/>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5"/>
    <w:next w:val="af4"/>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5"/>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5"/>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5"/>
    <w:next w:val="af4"/>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5"/>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5"/>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BA7932"/>
    <w:pPr>
      <w:widowControl w:val="0"/>
      <w:autoSpaceDE w:val="0"/>
      <w:autoSpaceDN w:val="0"/>
      <w:adjustRightInd w:val="0"/>
    </w:pPr>
    <w:rPr>
      <w:rFonts w:ascii="Arial" w:hAnsi="Arial" w:cs="Arial"/>
      <w:b/>
      <w:bCs/>
    </w:rPr>
  </w:style>
  <w:style w:type="character" w:customStyle="1" w:styleId="31">
    <w:name w:val="Заголовок 3 Знак"/>
    <w:aliases w:val="Знак3 Знак,Знак3 Знак Знак Знак Знак"/>
    <w:basedOn w:val="a4"/>
    <w:link w:val="3"/>
    <w:rsid w:val="00662B9A"/>
    <w:rPr>
      <w:rFonts w:ascii="Arial" w:hAnsi="Arial" w:cs="Arial"/>
      <w:b/>
      <w:bCs/>
      <w:sz w:val="26"/>
      <w:szCs w:val="26"/>
      <w:lang w:eastAsia="ar-SA"/>
    </w:rPr>
  </w:style>
  <w:style w:type="character" w:customStyle="1" w:styleId="50">
    <w:name w:val="Заголовок 5 Знак"/>
    <w:basedOn w:val="a4"/>
    <w:link w:val="5"/>
    <w:rsid w:val="00662B9A"/>
    <w:rPr>
      <w:b/>
      <w:bCs/>
      <w:i/>
      <w:iCs/>
      <w:sz w:val="26"/>
      <w:szCs w:val="26"/>
      <w:lang w:eastAsia="ar-SA"/>
    </w:rPr>
  </w:style>
  <w:style w:type="character" w:customStyle="1" w:styleId="afc">
    <w:name w:val="Основной текст с отступом Знак"/>
    <w:basedOn w:val="a4"/>
    <w:link w:val="afb"/>
    <w:uiPriority w:val="99"/>
    <w:rsid w:val="00662B9A"/>
    <w:rPr>
      <w:sz w:val="24"/>
      <w:szCs w:val="24"/>
      <w:lang w:eastAsia="ar-SA"/>
    </w:rPr>
  </w:style>
  <w:style w:type="paragraph" w:styleId="2e">
    <w:name w:val="Body Text 2"/>
    <w:basedOn w:val="a3"/>
    <w:link w:val="2f"/>
    <w:uiPriority w:val="99"/>
    <w:unhideWhenUsed/>
    <w:rsid w:val="00D82561"/>
    <w:pPr>
      <w:spacing w:after="120" w:line="480" w:lineRule="auto"/>
    </w:pPr>
  </w:style>
  <w:style w:type="character" w:customStyle="1" w:styleId="2f">
    <w:name w:val="Основной текст 2 Знак"/>
    <w:basedOn w:val="a4"/>
    <w:link w:val="2e"/>
    <w:uiPriority w:val="99"/>
    <w:rsid w:val="00D82561"/>
    <w:rPr>
      <w:sz w:val="24"/>
      <w:szCs w:val="24"/>
      <w:lang w:eastAsia="ar-SA"/>
    </w:rPr>
  </w:style>
  <w:style w:type="paragraph" w:customStyle="1" w:styleId="afff2">
    <w:name w:val="Базовый"/>
    <w:uiPriority w:val="99"/>
    <w:rsid w:val="00D82561"/>
    <w:pPr>
      <w:tabs>
        <w:tab w:val="left" w:pos="709"/>
      </w:tabs>
      <w:suppressAutoHyphens/>
      <w:spacing w:after="60" w:line="276" w:lineRule="auto"/>
      <w:jc w:val="both"/>
    </w:pPr>
    <w:rPr>
      <w:sz w:val="24"/>
      <w:szCs w:val="24"/>
      <w:lang w:eastAsia="ar-SA"/>
    </w:rPr>
  </w:style>
  <w:style w:type="character" w:styleId="afff3">
    <w:name w:val="FollowedHyperlink"/>
    <w:basedOn w:val="a4"/>
    <w:uiPriority w:val="99"/>
    <w:unhideWhenUsed/>
    <w:rsid w:val="00BB46D2"/>
    <w:rPr>
      <w:color w:val="800080" w:themeColor="followedHyperlink"/>
      <w:u w:val="single"/>
    </w:rPr>
  </w:style>
  <w:style w:type="numbering" w:customStyle="1" w:styleId="37">
    <w:name w:val="Нет списка3"/>
    <w:next w:val="a6"/>
    <w:uiPriority w:val="99"/>
    <w:semiHidden/>
    <w:unhideWhenUsed/>
    <w:rsid w:val="008B3718"/>
  </w:style>
  <w:style w:type="numbering" w:customStyle="1" w:styleId="43">
    <w:name w:val="Нет списка4"/>
    <w:next w:val="a6"/>
    <w:uiPriority w:val="99"/>
    <w:semiHidden/>
    <w:unhideWhenUsed/>
    <w:rsid w:val="00A222B0"/>
  </w:style>
  <w:style w:type="numbering" w:customStyle="1" w:styleId="121">
    <w:name w:val="Нет списка12"/>
    <w:next w:val="a6"/>
    <w:uiPriority w:val="99"/>
    <w:semiHidden/>
    <w:unhideWhenUsed/>
    <w:rsid w:val="00A222B0"/>
  </w:style>
  <w:style w:type="table" w:customStyle="1" w:styleId="71">
    <w:name w:val="Сетка таблицы7"/>
    <w:basedOn w:val="a5"/>
    <w:next w:val="af4"/>
    <w:rsid w:val="00A222B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 11"/>
    <w:basedOn w:val="a5"/>
    <w:next w:val="1b"/>
    <w:rsid w:val="00A222B0"/>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
    <w:name w:val="Нет списка111"/>
    <w:next w:val="a6"/>
    <w:semiHidden/>
    <w:unhideWhenUsed/>
    <w:rsid w:val="00A222B0"/>
  </w:style>
  <w:style w:type="table" w:customStyle="1" w:styleId="160">
    <w:name w:val="Сетка таблицы16"/>
    <w:basedOn w:val="a5"/>
    <w:next w:val="af4"/>
    <w:uiPriority w:val="59"/>
    <w:rsid w:val="00A222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
    <w:name w:val="Нет списка21"/>
    <w:next w:val="a6"/>
    <w:uiPriority w:val="99"/>
    <w:semiHidden/>
    <w:unhideWhenUsed/>
    <w:rsid w:val="00A222B0"/>
  </w:style>
  <w:style w:type="table" w:customStyle="1" w:styleId="250">
    <w:name w:val="Сетка таблицы25"/>
    <w:basedOn w:val="a5"/>
    <w:next w:val="af4"/>
    <w:rsid w:val="00A222B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6"/>
    <w:semiHidden/>
    <w:unhideWhenUsed/>
    <w:rsid w:val="00A222B0"/>
  </w:style>
  <w:style w:type="table" w:customStyle="1" w:styleId="1150">
    <w:name w:val="Сетка таблицы115"/>
    <w:basedOn w:val="a5"/>
    <w:next w:val="af4"/>
    <w:rsid w:val="00A222B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5"/>
    <w:next w:val="af4"/>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4"/>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4"/>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next w:val="af4"/>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5"/>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6"/>
    <w:uiPriority w:val="99"/>
    <w:semiHidden/>
    <w:unhideWhenUsed/>
    <w:rsid w:val="00A222B0"/>
  </w:style>
  <w:style w:type="paragraph" w:customStyle="1" w:styleId="14660">
    <w:name w:val="14660"/>
    <w:basedOn w:val="a3"/>
    <w:uiPriority w:val="99"/>
    <w:rsid w:val="00C039C4"/>
    <w:pPr>
      <w:suppressAutoHyphens w:val="0"/>
      <w:autoSpaceDE w:val="0"/>
      <w:autoSpaceDN w:val="0"/>
      <w:spacing w:before="120" w:after="120"/>
      <w:jc w:val="center"/>
    </w:pPr>
    <w:rPr>
      <w:b/>
      <w:bCs/>
      <w:color w:val="000000"/>
      <w:sz w:val="28"/>
      <w:szCs w:val="28"/>
      <w:lang w:eastAsia="ru-RU"/>
    </w:rPr>
  </w:style>
  <w:style w:type="table" w:customStyle="1" w:styleId="80">
    <w:name w:val="Сетка таблицы8"/>
    <w:basedOn w:val="a5"/>
    <w:next w:val="af4"/>
    <w:rsid w:val="00C039C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4"/>
    <w:rsid w:val="00055DD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3E3ED6"/>
    <w:rPr>
      <w:rFonts w:ascii="Arial" w:hAnsi="Arial" w:cs="Arial"/>
    </w:rPr>
  </w:style>
  <w:style w:type="paragraph" w:styleId="52">
    <w:name w:val="toc 5"/>
    <w:basedOn w:val="a3"/>
    <w:next w:val="a3"/>
    <w:autoRedefine/>
    <w:uiPriority w:val="39"/>
    <w:unhideWhenUsed/>
    <w:rsid w:val="003E3ED6"/>
    <w:pPr>
      <w:suppressAutoHyphens w:val="0"/>
      <w:spacing w:after="100" w:line="276" w:lineRule="auto"/>
      <w:ind w:left="880"/>
    </w:pPr>
    <w:rPr>
      <w:rFonts w:asciiTheme="minorHAnsi" w:eastAsiaTheme="minorEastAsia" w:hAnsiTheme="minorHAnsi" w:cstheme="minorBidi"/>
      <w:sz w:val="22"/>
      <w:szCs w:val="22"/>
      <w:lang w:eastAsia="ru-RU"/>
    </w:rPr>
  </w:style>
  <w:style w:type="paragraph" w:styleId="62">
    <w:name w:val="toc 6"/>
    <w:basedOn w:val="a3"/>
    <w:next w:val="a3"/>
    <w:autoRedefine/>
    <w:unhideWhenUsed/>
    <w:rsid w:val="003E3ED6"/>
    <w:pPr>
      <w:suppressAutoHyphens w:val="0"/>
      <w:spacing w:after="100" w:line="276" w:lineRule="auto"/>
      <w:ind w:left="1100"/>
    </w:pPr>
    <w:rPr>
      <w:rFonts w:asciiTheme="minorHAnsi" w:eastAsiaTheme="minorEastAsia" w:hAnsiTheme="minorHAnsi" w:cstheme="minorBidi"/>
      <w:sz w:val="22"/>
      <w:szCs w:val="22"/>
      <w:lang w:eastAsia="ru-RU"/>
    </w:rPr>
  </w:style>
  <w:style w:type="paragraph" w:styleId="72">
    <w:name w:val="toc 7"/>
    <w:basedOn w:val="a3"/>
    <w:next w:val="a3"/>
    <w:autoRedefine/>
    <w:unhideWhenUsed/>
    <w:rsid w:val="003E3ED6"/>
    <w:pPr>
      <w:suppressAutoHyphens w:val="0"/>
      <w:spacing w:after="100" w:line="276" w:lineRule="auto"/>
      <w:ind w:left="1320"/>
    </w:pPr>
    <w:rPr>
      <w:rFonts w:asciiTheme="minorHAnsi" w:eastAsiaTheme="minorEastAsia" w:hAnsiTheme="minorHAnsi" w:cstheme="minorBidi"/>
      <w:sz w:val="22"/>
      <w:szCs w:val="22"/>
      <w:lang w:eastAsia="ru-RU"/>
    </w:rPr>
  </w:style>
  <w:style w:type="paragraph" w:styleId="81">
    <w:name w:val="toc 8"/>
    <w:basedOn w:val="a3"/>
    <w:next w:val="a3"/>
    <w:autoRedefine/>
    <w:unhideWhenUsed/>
    <w:rsid w:val="003E3ED6"/>
    <w:pPr>
      <w:suppressAutoHyphens w:val="0"/>
      <w:spacing w:after="100" w:line="276" w:lineRule="auto"/>
      <w:ind w:left="1540"/>
    </w:pPr>
    <w:rPr>
      <w:rFonts w:asciiTheme="minorHAnsi" w:eastAsiaTheme="minorEastAsia" w:hAnsiTheme="minorHAnsi" w:cstheme="minorBidi"/>
      <w:sz w:val="22"/>
      <w:szCs w:val="22"/>
      <w:lang w:eastAsia="ru-RU"/>
    </w:rPr>
  </w:style>
  <w:style w:type="paragraph" w:styleId="90">
    <w:name w:val="toc 9"/>
    <w:basedOn w:val="a3"/>
    <w:next w:val="a3"/>
    <w:autoRedefine/>
    <w:unhideWhenUsed/>
    <w:rsid w:val="003E3ED6"/>
    <w:pPr>
      <w:suppressAutoHyphens w:val="0"/>
      <w:spacing w:after="100" w:line="276" w:lineRule="auto"/>
      <w:ind w:left="1760"/>
    </w:pPr>
    <w:rPr>
      <w:rFonts w:asciiTheme="minorHAnsi" w:eastAsiaTheme="minorEastAsia" w:hAnsiTheme="minorHAnsi" w:cstheme="minorBidi"/>
      <w:sz w:val="22"/>
      <w:szCs w:val="22"/>
      <w:lang w:eastAsia="ru-RU"/>
    </w:rPr>
  </w:style>
  <w:style w:type="paragraph" w:customStyle="1" w:styleId="ConsNonformat">
    <w:name w:val="ConsNonformat"/>
    <w:link w:val="ConsNonformat0"/>
    <w:rsid w:val="003E3ED6"/>
    <w:pPr>
      <w:widowControl w:val="0"/>
      <w:numPr>
        <w:numId w:val="4"/>
      </w:numPr>
      <w:suppressAutoHyphens/>
      <w:autoSpaceDE w:val="0"/>
      <w:autoSpaceDN w:val="0"/>
      <w:ind w:right="19772"/>
      <w:textAlignment w:val="baseline"/>
    </w:pPr>
    <w:rPr>
      <w:rFonts w:ascii="Courier New" w:eastAsia="SimSun" w:hAnsi="Courier New" w:cs="Courier New"/>
      <w:kern w:val="3"/>
      <w:lang w:eastAsia="zh-CN"/>
    </w:rPr>
  </w:style>
  <w:style w:type="numbering" w:customStyle="1" w:styleId="WW8Num16">
    <w:name w:val="WW8Num16"/>
    <w:rsid w:val="003E3ED6"/>
    <w:pPr>
      <w:numPr>
        <w:numId w:val="4"/>
      </w:numPr>
    </w:pPr>
  </w:style>
  <w:style w:type="character" w:customStyle="1" w:styleId="Calibri9pt">
    <w:name w:val="Основной текст + Calibri;9 pt"/>
    <w:basedOn w:val="a4"/>
    <w:rsid w:val="00B93AC0"/>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afff4">
    <w:name w:val="Основной текст_"/>
    <w:basedOn w:val="a4"/>
    <w:rsid w:val="00B93AC0"/>
    <w:rPr>
      <w:rFonts w:ascii="Times New Roman" w:eastAsia="Times New Roman" w:hAnsi="Times New Roman" w:cs="Times New Roman"/>
      <w:sz w:val="20"/>
      <w:szCs w:val="20"/>
      <w:shd w:val="clear" w:color="auto" w:fill="FFFFFF"/>
    </w:rPr>
  </w:style>
  <w:style w:type="character" w:customStyle="1" w:styleId="Calibri85pt">
    <w:name w:val="Основной текст + Calibri;8.5 pt"/>
    <w:basedOn w:val="afff4"/>
    <w:rsid w:val="00B93AC0"/>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ru-RU"/>
    </w:rPr>
  </w:style>
  <w:style w:type="character" w:customStyle="1" w:styleId="afff5">
    <w:name w:val="Колонтитул_"/>
    <w:link w:val="afff6"/>
    <w:locked/>
    <w:rsid w:val="000A6511"/>
    <w:rPr>
      <w:shd w:val="clear" w:color="auto" w:fill="FFFFFF"/>
    </w:rPr>
  </w:style>
  <w:style w:type="character" w:customStyle="1" w:styleId="92">
    <w:name w:val="Колонтитул + 9"/>
    <w:aliases w:val="5 pt1"/>
    <w:rsid w:val="000A6511"/>
    <w:rPr>
      <w:rFonts w:ascii="Times New Roman" w:hAnsi="Times New Roman" w:cs="Times New Roman"/>
      <w:sz w:val="19"/>
      <w:szCs w:val="19"/>
      <w:shd w:val="clear" w:color="auto" w:fill="FFFFFF"/>
    </w:rPr>
  </w:style>
  <w:style w:type="paragraph" w:customStyle="1" w:styleId="afff6">
    <w:name w:val="Колонтитул"/>
    <w:basedOn w:val="a3"/>
    <w:link w:val="afff5"/>
    <w:rsid w:val="000A6511"/>
    <w:pPr>
      <w:shd w:val="clear" w:color="auto" w:fill="FFFFFF"/>
      <w:suppressAutoHyphens w:val="0"/>
    </w:pPr>
    <w:rPr>
      <w:sz w:val="20"/>
      <w:szCs w:val="20"/>
      <w:lang w:eastAsia="ru-RU"/>
    </w:rPr>
  </w:style>
  <w:style w:type="paragraph" w:styleId="afff7">
    <w:name w:val="No Spacing"/>
    <w:aliases w:val="с интервалом"/>
    <w:link w:val="afff8"/>
    <w:uiPriority w:val="1"/>
    <w:qFormat/>
    <w:rsid w:val="00CD7C25"/>
    <w:pPr>
      <w:widowControl w:val="0"/>
      <w:autoSpaceDE w:val="0"/>
      <w:autoSpaceDN w:val="0"/>
      <w:adjustRightInd w:val="0"/>
    </w:pPr>
  </w:style>
  <w:style w:type="paragraph" w:customStyle="1" w:styleId="44">
    <w:name w:val="Без интервала4"/>
    <w:uiPriority w:val="99"/>
    <w:rsid w:val="00CD7C25"/>
    <w:rPr>
      <w:rFonts w:ascii="Calibri" w:hAnsi="Calibri"/>
      <w:sz w:val="22"/>
      <w:szCs w:val="22"/>
      <w:lang w:eastAsia="en-US"/>
    </w:rPr>
  </w:style>
  <w:style w:type="character" w:customStyle="1" w:styleId="FontStyle12">
    <w:name w:val="Font Style12"/>
    <w:rsid w:val="00CD7C25"/>
    <w:rPr>
      <w:rFonts w:ascii="Times New Roman" w:hAnsi="Times New Roman"/>
      <w:b/>
      <w:spacing w:val="10"/>
      <w:sz w:val="24"/>
    </w:rPr>
  </w:style>
  <w:style w:type="paragraph" w:customStyle="1" w:styleId="afff9">
    <w:name w:val="Прижатый влево"/>
    <w:basedOn w:val="a3"/>
    <w:next w:val="a3"/>
    <w:uiPriority w:val="99"/>
    <w:rsid w:val="00DD0304"/>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ConsPlusCell">
    <w:name w:val="ConsPlusCell"/>
    <w:uiPriority w:val="99"/>
    <w:rsid w:val="009B1A20"/>
    <w:pPr>
      <w:widowControl w:val="0"/>
      <w:autoSpaceDE w:val="0"/>
      <w:autoSpaceDN w:val="0"/>
      <w:adjustRightInd w:val="0"/>
    </w:pPr>
    <w:rPr>
      <w:rFonts w:ascii="Arial" w:hAnsi="Arial" w:cs="Arial"/>
    </w:rPr>
  </w:style>
  <w:style w:type="paragraph" w:customStyle="1" w:styleId="10">
    <w:name w:val="Список маркированный 1"/>
    <w:basedOn w:val="a3"/>
    <w:uiPriority w:val="99"/>
    <w:rsid w:val="001B6E05"/>
    <w:pPr>
      <w:numPr>
        <w:numId w:val="3"/>
      </w:numPr>
      <w:tabs>
        <w:tab w:val="left" w:pos="1276"/>
      </w:tabs>
      <w:jc w:val="both"/>
    </w:pPr>
  </w:style>
  <w:style w:type="character" w:customStyle="1" w:styleId="b-message-headname">
    <w:name w:val="b-message-head__name"/>
    <w:basedOn w:val="a4"/>
    <w:rsid w:val="00A6539F"/>
  </w:style>
  <w:style w:type="character" w:customStyle="1" w:styleId="b-message-heademail">
    <w:name w:val="b-message-head__email"/>
    <w:basedOn w:val="a4"/>
    <w:rsid w:val="00A6539F"/>
  </w:style>
  <w:style w:type="paragraph" w:customStyle="1" w:styleId="afffa">
    <w:name w:val="Таблицы (моноширинный)"/>
    <w:basedOn w:val="a3"/>
    <w:next w:val="a3"/>
    <w:uiPriority w:val="99"/>
    <w:rsid w:val="00863337"/>
    <w:pPr>
      <w:widowControl w:val="0"/>
      <w:suppressAutoHyphens w:val="0"/>
      <w:autoSpaceDE w:val="0"/>
      <w:autoSpaceDN w:val="0"/>
      <w:adjustRightInd w:val="0"/>
    </w:pPr>
    <w:rPr>
      <w:rFonts w:ascii="Courier New" w:hAnsi="Courier New" w:cs="Courier New"/>
      <w:sz w:val="26"/>
      <w:szCs w:val="26"/>
      <w:lang w:eastAsia="ru-RU"/>
    </w:rPr>
  </w:style>
  <w:style w:type="character" w:customStyle="1" w:styleId="aff2">
    <w:name w:val="Абзац списка Знак"/>
    <w:aliases w:val="Варианты ответов Знак,Абзац списка11 Знак,Bullet List Знак,FooterText Знак,numbered Знак,Мой стиль! Знак"/>
    <w:link w:val="aff1"/>
    <w:uiPriority w:val="34"/>
    <w:locked/>
    <w:rsid w:val="00E53FB7"/>
    <w:rPr>
      <w:rFonts w:ascii="Calibri" w:eastAsia="Calibri" w:hAnsi="Calibri"/>
      <w:sz w:val="22"/>
      <w:szCs w:val="22"/>
      <w:lang w:eastAsia="ar-SA"/>
    </w:rPr>
  </w:style>
  <w:style w:type="paragraph" w:styleId="afffb">
    <w:name w:val="Plain Text"/>
    <w:aliases w:val="Текст Знак1, Знак3 Знак1,Текст Знак Знак, Знак3 Знак Знак, Знак3, Знак3 Знак"/>
    <w:basedOn w:val="a3"/>
    <w:link w:val="afffc"/>
    <w:uiPriority w:val="99"/>
    <w:unhideWhenUsed/>
    <w:rsid w:val="005852AD"/>
    <w:pPr>
      <w:suppressAutoHyphens w:val="0"/>
    </w:pPr>
    <w:rPr>
      <w:rFonts w:ascii="Consolas" w:eastAsiaTheme="minorHAnsi" w:hAnsi="Consolas" w:cstheme="minorBidi"/>
      <w:sz w:val="21"/>
      <w:szCs w:val="21"/>
      <w:lang w:eastAsia="en-US"/>
    </w:rPr>
  </w:style>
  <w:style w:type="character" w:customStyle="1" w:styleId="afffc">
    <w:name w:val="Текст Знак"/>
    <w:aliases w:val="Текст Знак1 Знак1, Знак3 Знак1 Знак1,Текст Знак Знак Знак1, Знак3 Знак Знак Знак1, Знак3 Знак3, Знак3 Знак Знак2"/>
    <w:basedOn w:val="a4"/>
    <w:link w:val="afffb"/>
    <w:uiPriority w:val="99"/>
    <w:rsid w:val="005852AD"/>
    <w:rPr>
      <w:rFonts w:ascii="Consolas" w:eastAsiaTheme="minorHAnsi" w:hAnsi="Consolas" w:cstheme="minorBidi"/>
      <w:sz w:val="21"/>
      <w:szCs w:val="21"/>
      <w:lang w:eastAsia="en-US"/>
    </w:rPr>
  </w:style>
  <w:style w:type="paragraph" w:customStyle="1" w:styleId="afffd">
    <w:name w:val="Нормальный (таблица)"/>
    <w:basedOn w:val="a3"/>
    <w:next w:val="a3"/>
    <w:uiPriority w:val="99"/>
    <w:rsid w:val="00743E0C"/>
    <w:pPr>
      <w:widowControl w:val="0"/>
      <w:suppressAutoHyphens w:val="0"/>
      <w:autoSpaceDE w:val="0"/>
      <w:autoSpaceDN w:val="0"/>
      <w:adjustRightInd w:val="0"/>
      <w:jc w:val="both"/>
    </w:pPr>
    <w:rPr>
      <w:rFonts w:ascii="Arial" w:eastAsiaTheme="minorEastAsia" w:hAnsi="Arial" w:cs="Arial"/>
      <w:sz w:val="26"/>
      <w:szCs w:val="26"/>
      <w:lang w:eastAsia="ru-RU"/>
    </w:rPr>
  </w:style>
  <w:style w:type="character" w:customStyle="1" w:styleId="116">
    <w:name w:val="Заголовок 1 Знак1"/>
    <w:aliases w:val="q1 Знак1,Заголовок 1 Знак Знак Знак Знак,Заголовок 1 Знак Знак Знак2"/>
    <w:basedOn w:val="a4"/>
    <w:rsid w:val="005F39FD"/>
    <w:rPr>
      <w:rFonts w:asciiTheme="majorHAnsi" w:eastAsiaTheme="majorEastAsia" w:hAnsiTheme="majorHAnsi" w:cstheme="majorBidi"/>
      <w:color w:val="365F91" w:themeColor="accent1" w:themeShade="BF"/>
      <w:sz w:val="32"/>
      <w:szCs w:val="32"/>
      <w:lang w:eastAsia="ar-SA"/>
    </w:rPr>
  </w:style>
  <w:style w:type="table" w:customStyle="1" w:styleId="93">
    <w:name w:val="Сетка таблицы9"/>
    <w:basedOn w:val="a5"/>
    <w:next w:val="af4"/>
    <w:rsid w:val="007B678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5"/>
    <w:next w:val="af4"/>
    <w:rsid w:val="007B678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6"/>
    <w:uiPriority w:val="99"/>
    <w:semiHidden/>
    <w:unhideWhenUsed/>
    <w:rsid w:val="00524FA3"/>
  </w:style>
  <w:style w:type="paragraph" w:customStyle="1" w:styleId="2f0">
    <w:name w:val="Заголовок2"/>
    <w:basedOn w:val="a3"/>
    <w:next w:val="a9"/>
    <w:rsid w:val="00524FA3"/>
    <w:pPr>
      <w:keepNext/>
      <w:spacing w:before="240" w:after="120"/>
    </w:pPr>
    <w:rPr>
      <w:rFonts w:ascii="Arial" w:eastAsia="Lucida Sans Unicode" w:hAnsi="Arial" w:cs="Tahoma"/>
      <w:sz w:val="28"/>
      <w:szCs w:val="28"/>
    </w:rPr>
  </w:style>
  <w:style w:type="table" w:customStyle="1" w:styleId="100">
    <w:name w:val="Сетка таблицы10"/>
    <w:basedOn w:val="a5"/>
    <w:next w:val="af4"/>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 12"/>
    <w:basedOn w:val="a5"/>
    <w:next w:val="1b"/>
    <w:rsid w:val="00524FA3"/>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3">
    <w:name w:val="Нет списка13"/>
    <w:next w:val="a6"/>
    <w:uiPriority w:val="99"/>
    <w:semiHidden/>
    <w:unhideWhenUsed/>
    <w:rsid w:val="00524FA3"/>
  </w:style>
  <w:style w:type="table" w:customStyle="1" w:styleId="170">
    <w:name w:val="Сетка таблицы17"/>
    <w:basedOn w:val="a5"/>
    <w:next w:val="af4"/>
    <w:rsid w:val="00524FA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6"/>
    <w:uiPriority w:val="99"/>
    <w:semiHidden/>
    <w:unhideWhenUsed/>
    <w:rsid w:val="00524FA3"/>
  </w:style>
  <w:style w:type="table" w:customStyle="1" w:styleId="260">
    <w:name w:val="Сетка таблицы26"/>
    <w:basedOn w:val="a5"/>
    <w:next w:val="af4"/>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6"/>
    <w:semiHidden/>
    <w:unhideWhenUsed/>
    <w:rsid w:val="00524FA3"/>
  </w:style>
  <w:style w:type="table" w:customStyle="1" w:styleId="1160">
    <w:name w:val="Сетка таблицы116"/>
    <w:basedOn w:val="a5"/>
    <w:next w:val="af4"/>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4"/>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5"/>
    <w:next w:val="af4"/>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5"/>
    <w:next w:val="af4"/>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5"/>
    <w:next w:val="af4"/>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6"/>
    <w:uiPriority w:val="99"/>
    <w:semiHidden/>
    <w:unhideWhenUsed/>
    <w:rsid w:val="00524FA3"/>
  </w:style>
  <w:style w:type="numbering" w:customStyle="1" w:styleId="411">
    <w:name w:val="Нет списка41"/>
    <w:next w:val="a6"/>
    <w:uiPriority w:val="99"/>
    <w:semiHidden/>
    <w:unhideWhenUsed/>
    <w:rsid w:val="00524FA3"/>
  </w:style>
  <w:style w:type="numbering" w:customStyle="1" w:styleId="1211">
    <w:name w:val="Нет списка121"/>
    <w:next w:val="a6"/>
    <w:semiHidden/>
    <w:unhideWhenUsed/>
    <w:rsid w:val="00524FA3"/>
  </w:style>
  <w:style w:type="table" w:customStyle="1" w:styleId="720">
    <w:name w:val="Сетка таблицы72"/>
    <w:basedOn w:val="a5"/>
    <w:next w:val="af4"/>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 111"/>
    <w:basedOn w:val="a5"/>
    <w:next w:val="1b"/>
    <w:uiPriority w:val="99"/>
    <w:rsid w:val="00524FA3"/>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0">
    <w:name w:val="Нет списка1112"/>
    <w:next w:val="a6"/>
    <w:semiHidden/>
    <w:unhideWhenUsed/>
    <w:rsid w:val="00524FA3"/>
  </w:style>
  <w:style w:type="table" w:customStyle="1" w:styleId="161">
    <w:name w:val="Сетка таблицы161"/>
    <w:basedOn w:val="a5"/>
    <w:next w:val="af4"/>
    <w:rsid w:val="00524FA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6"/>
    <w:semiHidden/>
    <w:unhideWhenUsed/>
    <w:rsid w:val="00524FA3"/>
  </w:style>
  <w:style w:type="table" w:customStyle="1" w:styleId="251">
    <w:name w:val="Сетка таблицы251"/>
    <w:basedOn w:val="a5"/>
    <w:next w:val="af4"/>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6"/>
    <w:semiHidden/>
    <w:unhideWhenUsed/>
    <w:rsid w:val="00524FA3"/>
  </w:style>
  <w:style w:type="table" w:customStyle="1" w:styleId="1151">
    <w:name w:val="Сетка таблицы1151"/>
    <w:basedOn w:val="a5"/>
    <w:next w:val="af4"/>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5"/>
    <w:next w:val="af4"/>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5"/>
    <w:next w:val="af4"/>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5"/>
    <w:next w:val="af4"/>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5"/>
    <w:next w:val="af4"/>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5"/>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6"/>
    <w:semiHidden/>
    <w:unhideWhenUsed/>
    <w:rsid w:val="00524FA3"/>
  </w:style>
  <w:style w:type="table" w:customStyle="1" w:styleId="810">
    <w:name w:val="Сетка таблицы81"/>
    <w:basedOn w:val="a5"/>
    <w:next w:val="af4"/>
    <w:rsid w:val="00524F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5"/>
    <w:next w:val="af4"/>
    <w:rsid w:val="00524F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6"/>
    <w:uiPriority w:val="99"/>
    <w:semiHidden/>
    <w:unhideWhenUsed/>
    <w:rsid w:val="003A4248"/>
  </w:style>
  <w:style w:type="character" w:customStyle="1" w:styleId="Calibri">
    <w:name w:val="Основной текст + Calibri"/>
    <w:aliases w:val="9 pt"/>
    <w:basedOn w:val="afff4"/>
    <w:rsid w:val="00611B57"/>
    <w:rPr>
      <w:rFonts w:ascii="Calibri" w:eastAsia="Calibri" w:hAnsi="Calibri" w:cs="Calibri" w:hint="default"/>
      <w:b w:val="0"/>
      <w:bCs w:val="0"/>
      <w:i w:val="0"/>
      <w:iCs w:val="0"/>
      <w:smallCaps w:val="0"/>
      <w:strike w:val="0"/>
      <w:dstrike w:val="0"/>
      <w:color w:val="000000"/>
      <w:spacing w:val="0"/>
      <w:w w:val="100"/>
      <w:position w:val="0"/>
      <w:sz w:val="17"/>
      <w:szCs w:val="17"/>
      <w:u w:val="none"/>
      <w:effect w:val="none"/>
      <w:shd w:val="clear" w:color="auto" w:fill="FFFFFF"/>
      <w:lang w:val="ru-RU"/>
    </w:rPr>
  </w:style>
  <w:style w:type="paragraph" w:customStyle="1" w:styleId="msonormal0">
    <w:name w:val="msonormal"/>
    <w:basedOn w:val="a3"/>
    <w:uiPriority w:val="99"/>
    <w:rsid w:val="00300834"/>
    <w:pPr>
      <w:suppressAutoHyphens w:val="0"/>
      <w:spacing w:before="100" w:beforeAutospacing="1" w:after="100" w:afterAutospacing="1"/>
    </w:pPr>
    <w:rPr>
      <w:lang w:eastAsia="ru-RU"/>
    </w:rPr>
  </w:style>
  <w:style w:type="character" w:customStyle="1" w:styleId="mail-message-map-nobreak">
    <w:name w:val="mail-message-map-nobreak"/>
    <w:basedOn w:val="a4"/>
    <w:rsid w:val="00AC74B9"/>
  </w:style>
  <w:style w:type="character" w:customStyle="1" w:styleId="82">
    <w:name w:val="Заголовок 8 Знак"/>
    <w:basedOn w:val="a4"/>
    <w:link w:val="811"/>
    <w:rsid w:val="000C6FE8"/>
    <w:rPr>
      <w:rFonts w:asciiTheme="majorHAnsi" w:eastAsiaTheme="majorEastAsia" w:hAnsiTheme="majorHAnsi" w:cstheme="majorBidi"/>
      <w:color w:val="272727" w:themeColor="text1" w:themeTint="D8"/>
      <w:sz w:val="21"/>
      <w:szCs w:val="21"/>
      <w:lang w:eastAsia="ar-SA"/>
    </w:rPr>
  </w:style>
  <w:style w:type="character" w:customStyle="1" w:styleId="94">
    <w:name w:val="Заголовок 9 Знак"/>
    <w:basedOn w:val="a4"/>
    <w:link w:val="910"/>
    <w:uiPriority w:val="9"/>
    <w:rsid w:val="000C6FE8"/>
    <w:rPr>
      <w:rFonts w:asciiTheme="majorHAnsi" w:eastAsiaTheme="majorEastAsia" w:hAnsiTheme="majorHAnsi" w:cstheme="majorBidi"/>
      <w:i/>
      <w:iCs/>
      <w:color w:val="272727" w:themeColor="text1" w:themeTint="D8"/>
      <w:sz w:val="21"/>
      <w:szCs w:val="21"/>
      <w:lang w:eastAsia="ar-SA"/>
    </w:rPr>
  </w:style>
  <w:style w:type="paragraph" w:customStyle="1" w:styleId="formattext0">
    <w:name w:val="formattext"/>
    <w:uiPriority w:val="99"/>
    <w:rsid w:val="000C6FE8"/>
    <w:pPr>
      <w:widowControl w:val="0"/>
      <w:autoSpaceDE w:val="0"/>
      <w:autoSpaceDN w:val="0"/>
      <w:adjustRightInd w:val="0"/>
    </w:pPr>
    <w:rPr>
      <w:rFonts w:eastAsia="SimSun"/>
      <w:sz w:val="18"/>
      <w:szCs w:val="18"/>
    </w:rPr>
  </w:style>
  <w:style w:type="paragraph" w:styleId="38">
    <w:name w:val="Body Text Indent 3"/>
    <w:basedOn w:val="a3"/>
    <w:link w:val="39"/>
    <w:uiPriority w:val="99"/>
    <w:rsid w:val="000C6FE8"/>
    <w:pPr>
      <w:spacing w:after="120"/>
      <w:ind w:left="283"/>
    </w:pPr>
    <w:rPr>
      <w:rFonts w:eastAsia="SimSun"/>
      <w:sz w:val="16"/>
      <w:szCs w:val="16"/>
    </w:rPr>
  </w:style>
  <w:style w:type="character" w:customStyle="1" w:styleId="39">
    <w:name w:val="Основной текст с отступом 3 Знак"/>
    <w:basedOn w:val="a4"/>
    <w:link w:val="38"/>
    <w:uiPriority w:val="99"/>
    <w:rsid w:val="000C6FE8"/>
    <w:rPr>
      <w:rFonts w:eastAsia="SimSun"/>
      <w:sz w:val="16"/>
      <w:szCs w:val="16"/>
      <w:lang w:eastAsia="ar-SA"/>
    </w:rPr>
  </w:style>
  <w:style w:type="paragraph" w:customStyle="1" w:styleId="afffe">
    <w:name w:val="Комментарий"/>
    <w:basedOn w:val="a3"/>
    <w:next w:val="a3"/>
    <w:uiPriority w:val="99"/>
    <w:rsid w:val="000C6FE8"/>
    <w:pPr>
      <w:suppressAutoHyphens w:val="0"/>
      <w:autoSpaceDE w:val="0"/>
      <w:autoSpaceDN w:val="0"/>
      <w:adjustRightInd w:val="0"/>
      <w:ind w:left="170"/>
      <w:jc w:val="both"/>
    </w:pPr>
    <w:rPr>
      <w:rFonts w:ascii="Arial" w:eastAsia="SimSun" w:hAnsi="Arial"/>
      <w:i/>
      <w:iCs/>
      <w:color w:val="800080"/>
      <w:sz w:val="20"/>
      <w:szCs w:val="20"/>
      <w:lang w:eastAsia="ru-RU"/>
    </w:rPr>
  </w:style>
  <w:style w:type="paragraph" w:styleId="affff">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 Знак,Table_Footnote_last Знак Знак,single s"/>
    <w:basedOn w:val="a3"/>
    <w:link w:val="affff0"/>
    <w:uiPriority w:val="99"/>
    <w:rsid w:val="000C6FE8"/>
    <w:pPr>
      <w:suppressAutoHyphens w:val="0"/>
    </w:pPr>
    <w:rPr>
      <w:rFonts w:eastAsia="SimSun"/>
      <w:sz w:val="20"/>
      <w:szCs w:val="20"/>
      <w:lang w:eastAsia="ru-RU"/>
    </w:rPr>
  </w:style>
  <w:style w:type="character" w:customStyle="1" w:styleId="affff0">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 Знак1"/>
    <w:basedOn w:val="a4"/>
    <w:link w:val="affff"/>
    <w:uiPriority w:val="99"/>
    <w:rsid w:val="000C6FE8"/>
    <w:rPr>
      <w:rFonts w:eastAsia="SimSun"/>
    </w:rPr>
  </w:style>
  <w:style w:type="character" w:styleId="affff1">
    <w:name w:val="footnote reference"/>
    <w:aliases w:val="Знак сноски-FN,Знак сноски 1,Ciae niinee-FN,Referencia nota al pie,Ссылка на сноску 45,Appel note de bas de page"/>
    <w:basedOn w:val="a4"/>
    <w:rsid w:val="000C6FE8"/>
    <w:rPr>
      <w:vertAlign w:val="superscript"/>
    </w:rPr>
  </w:style>
  <w:style w:type="paragraph" w:customStyle="1" w:styleId="1f0">
    <w:name w:val="Знак1"/>
    <w:basedOn w:val="a3"/>
    <w:uiPriority w:val="99"/>
    <w:rsid w:val="000C6FE8"/>
    <w:pPr>
      <w:suppressAutoHyphens w:val="0"/>
      <w:spacing w:before="100" w:beforeAutospacing="1" w:after="100" w:afterAutospacing="1"/>
    </w:pPr>
    <w:rPr>
      <w:rFonts w:ascii="Tahoma" w:eastAsia="SimSun" w:hAnsi="Tahoma"/>
      <w:sz w:val="20"/>
      <w:szCs w:val="20"/>
      <w:lang w:val="en-US" w:eastAsia="en-US"/>
    </w:rPr>
  </w:style>
  <w:style w:type="character" w:customStyle="1" w:styleId="affff2">
    <w:name w:val="Цветовое выделение"/>
    <w:rsid w:val="000C6FE8"/>
    <w:rPr>
      <w:b/>
      <w:color w:val="000080"/>
    </w:rPr>
  </w:style>
  <w:style w:type="paragraph" w:customStyle="1" w:styleId="117">
    <w:name w:val="Знак11"/>
    <w:basedOn w:val="a3"/>
    <w:uiPriority w:val="99"/>
    <w:rsid w:val="000C6FE8"/>
    <w:pPr>
      <w:suppressAutoHyphens w:val="0"/>
      <w:spacing w:before="100" w:beforeAutospacing="1" w:after="100" w:afterAutospacing="1"/>
    </w:pPr>
    <w:rPr>
      <w:rFonts w:ascii="Tahoma" w:eastAsia="SimSun" w:hAnsi="Tahoma"/>
      <w:sz w:val="20"/>
      <w:szCs w:val="20"/>
      <w:lang w:val="en-US" w:eastAsia="en-US"/>
    </w:rPr>
  </w:style>
  <w:style w:type="table" w:customStyle="1" w:styleId="330">
    <w:name w:val="Сетка таблицы33"/>
    <w:basedOn w:val="a5"/>
    <w:next w:val="af4"/>
    <w:uiPriority w:val="59"/>
    <w:rsid w:val="000C6FE8"/>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3"/>
    <w:uiPriority w:val="99"/>
    <w:rsid w:val="000C6FE8"/>
    <w:pPr>
      <w:suppressAutoHyphens w:val="0"/>
      <w:spacing w:before="100" w:beforeAutospacing="1" w:after="100" w:afterAutospacing="1"/>
    </w:pPr>
    <w:rPr>
      <w:rFonts w:eastAsia="SimSun"/>
      <w:lang w:eastAsia="ru-RU"/>
    </w:rPr>
  </w:style>
  <w:style w:type="paragraph" w:styleId="affff3">
    <w:name w:val="Revision"/>
    <w:hidden/>
    <w:uiPriority w:val="99"/>
    <w:semiHidden/>
    <w:rsid w:val="000C6FE8"/>
    <w:rPr>
      <w:rFonts w:eastAsia="SimSun"/>
      <w:sz w:val="24"/>
      <w:szCs w:val="24"/>
      <w:lang w:eastAsia="ar-SA"/>
    </w:rPr>
  </w:style>
  <w:style w:type="character" w:customStyle="1" w:styleId="imlogmatch">
    <w:name w:val="im_log_match"/>
    <w:basedOn w:val="a4"/>
    <w:rsid w:val="000C6FE8"/>
  </w:style>
  <w:style w:type="character" w:customStyle="1" w:styleId="js-extracted-address">
    <w:name w:val="js-extracted-address"/>
    <w:basedOn w:val="a4"/>
    <w:rsid w:val="000C6FE8"/>
  </w:style>
  <w:style w:type="character" w:customStyle="1" w:styleId="TimesNewRoman">
    <w:name w:val="Стиль Times New Roman"/>
    <w:basedOn w:val="a4"/>
    <w:rsid w:val="000C6FE8"/>
    <w:rPr>
      <w:rFonts w:ascii="Times New Roman" w:hAnsi="Times New Roman"/>
      <w:sz w:val="28"/>
    </w:rPr>
  </w:style>
  <w:style w:type="paragraph" w:customStyle="1" w:styleId="Normal1">
    <w:name w:val="Стиль Normal + Первая строка:  1 см Междустр.интервал:  полуторный"/>
    <w:basedOn w:val="a3"/>
    <w:uiPriority w:val="99"/>
    <w:rsid w:val="000C6FE8"/>
    <w:pPr>
      <w:widowControl w:val="0"/>
      <w:tabs>
        <w:tab w:val="right" w:pos="567"/>
      </w:tabs>
      <w:suppressAutoHyphens w:val="0"/>
      <w:spacing w:line="360" w:lineRule="auto"/>
      <w:ind w:firstLine="567"/>
      <w:jc w:val="both"/>
    </w:pPr>
    <w:rPr>
      <w:rFonts w:eastAsia="SimSun"/>
      <w:snapToGrid w:val="0"/>
      <w:sz w:val="28"/>
      <w:szCs w:val="20"/>
      <w:lang w:eastAsia="ru-RU"/>
    </w:rPr>
  </w:style>
  <w:style w:type="paragraph" w:customStyle="1" w:styleId="01">
    <w:name w:val="01 Основной текст"/>
    <w:basedOn w:val="ConsNormal"/>
    <w:qFormat/>
    <w:rsid w:val="000C6FE8"/>
    <w:pPr>
      <w:widowControl/>
      <w:suppressAutoHyphens w:val="0"/>
      <w:autoSpaceDN w:val="0"/>
      <w:adjustRightInd w:val="0"/>
      <w:ind w:right="0" w:firstLine="709"/>
      <w:jc w:val="both"/>
    </w:pPr>
    <w:rPr>
      <w:rFonts w:ascii="Times New Roman" w:eastAsia="Times New Roman" w:hAnsi="Times New Roman" w:cs="Times New Roman"/>
      <w:sz w:val="28"/>
      <w:szCs w:val="28"/>
      <w:lang w:eastAsia="ru-RU"/>
    </w:rPr>
  </w:style>
  <w:style w:type="paragraph" w:customStyle="1" w:styleId="affff4">
    <w:name w:val="Информация об изменениях"/>
    <w:basedOn w:val="a3"/>
    <w:next w:val="a3"/>
    <w:uiPriority w:val="99"/>
    <w:rsid w:val="000C6FE8"/>
    <w:pPr>
      <w:widowControl w:val="0"/>
      <w:suppressAutoHyphens w:val="0"/>
      <w:autoSpaceDE w:val="0"/>
      <w:autoSpaceDN w:val="0"/>
      <w:adjustRightInd w:val="0"/>
      <w:spacing w:before="180"/>
      <w:ind w:left="360" w:right="360"/>
      <w:jc w:val="both"/>
    </w:pPr>
    <w:rPr>
      <w:rFonts w:ascii="Arial" w:eastAsiaTheme="minorEastAsia" w:hAnsi="Arial" w:cs="Arial"/>
      <w:color w:val="353842"/>
      <w:sz w:val="20"/>
      <w:szCs w:val="20"/>
      <w:shd w:val="clear" w:color="auto" w:fill="EAEFED"/>
      <w:lang w:eastAsia="ru-RU"/>
    </w:rPr>
  </w:style>
  <w:style w:type="paragraph" w:customStyle="1" w:styleId="affff5">
    <w:name w:val="Подзаголовок для информации об изменениях"/>
    <w:basedOn w:val="a3"/>
    <w:next w:val="a3"/>
    <w:uiPriority w:val="99"/>
    <w:rsid w:val="000C6FE8"/>
    <w:pPr>
      <w:widowControl w:val="0"/>
      <w:suppressAutoHyphens w:val="0"/>
      <w:autoSpaceDE w:val="0"/>
      <w:autoSpaceDN w:val="0"/>
      <w:adjustRightInd w:val="0"/>
      <w:ind w:firstLine="720"/>
      <w:jc w:val="both"/>
    </w:pPr>
    <w:rPr>
      <w:rFonts w:ascii="Arial" w:eastAsiaTheme="minorEastAsia" w:hAnsi="Arial" w:cs="Arial"/>
      <w:b/>
      <w:bCs/>
      <w:color w:val="353842"/>
      <w:sz w:val="20"/>
      <w:szCs w:val="20"/>
      <w:lang w:eastAsia="ru-RU"/>
    </w:rPr>
  </w:style>
  <w:style w:type="paragraph" w:customStyle="1" w:styleId="TimesNewRoman14">
    <w:name w:val="Стиль Times New Roman 14 пт Междустр.интервал:  полуторный"/>
    <w:basedOn w:val="a3"/>
    <w:link w:val="TimesNewRoman140"/>
    <w:rsid w:val="000C6FE8"/>
    <w:pPr>
      <w:suppressAutoHyphens w:val="0"/>
      <w:spacing w:before="100" w:beforeAutospacing="1" w:after="100" w:afterAutospacing="1" w:line="360" w:lineRule="auto"/>
      <w:ind w:firstLine="709"/>
      <w:jc w:val="both"/>
    </w:pPr>
    <w:rPr>
      <w:rFonts w:eastAsia="SimSun"/>
      <w:sz w:val="28"/>
      <w:szCs w:val="20"/>
      <w:lang w:eastAsia="ru-RU"/>
    </w:rPr>
  </w:style>
  <w:style w:type="character" w:customStyle="1" w:styleId="TimesNewRoman140">
    <w:name w:val="Стиль Times New Roman 14 пт Междустр.интервал:  полуторный Знак"/>
    <w:basedOn w:val="a4"/>
    <w:link w:val="TimesNewRoman14"/>
    <w:rsid w:val="000C6FE8"/>
    <w:rPr>
      <w:rFonts w:eastAsia="SimSun"/>
      <w:sz w:val="28"/>
    </w:rPr>
  </w:style>
  <w:style w:type="paragraph" w:customStyle="1" w:styleId="affff6">
    <w:name w:val="Информация о версии"/>
    <w:basedOn w:val="afffe"/>
    <w:next w:val="a3"/>
    <w:uiPriority w:val="99"/>
    <w:rsid w:val="000C6FE8"/>
    <w:pPr>
      <w:widowControl w:val="0"/>
      <w:spacing w:before="75"/>
    </w:pPr>
    <w:rPr>
      <w:rFonts w:eastAsiaTheme="minorEastAsia" w:cs="Arial"/>
      <w:color w:val="353842"/>
      <w:sz w:val="26"/>
      <w:szCs w:val="26"/>
      <w:shd w:val="clear" w:color="auto" w:fill="F0F0F0"/>
    </w:rPr>
  </w:style>
  <w:style w:type="table" w:customStyle="1" w:styleId="331">
    <w:name w:val="Сетка таблицы331"/>
    <w:basedOn w:val="a5"/>
    <w:next w:val="af4"/>
    <w:uiPriority w:val="59"/>
    <w:rsid w:val="000C6FE8"/>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mchqcpvmsonormal">
    <w:name w:val="rmchqcpv msonormal"/>
    <w:basedOn w:val="a3"/>
    <w:uiPriority w:val="99"/>
    <w:rsid w:val="000C6FE8"/>
    <w:pPr>
      <w:suppressAutoHyphens w:val="0"/>
      <w:spacing w:before="100" w:beforeAutospacing="1" w:after="100" w:afterAutospacing="1"/>
    </w:pPr>
    <w:rPr>
      <w:lang w:eastAsia="ru-RU"/>
    </w:rPr>
  </w:style>
  <w:style w:type="character" w:customStyle="1" w:styleId="ConsNormal0">
    <w:name w:val="ConsNormal Знак"/>
    <w:basedOn w:val="a4"/>
    <w:link w:val="ConsNormal"/>
    <w:locked/>
    <w:rsid w:val="000C6FE8"/>
    <w:rPr>
      <w:rFonts w:ascii="Arial" w:eastAsia="Arial" w:hAnsi="Arial" w:cs="Arial"/>
      <w:lang w:eastAsia="ar-SA"/>
    </w:rPr>
  </w:style>
  <w:style w:type="paragraph" w:customStyle="1" w:styleId="xl63">
    <w:name w:val="xl63"/>
    <w:basedOn w:val="a3"/>
    <w:uiPriority w:val="99"/>
    <w:rsid w:val="000C6FE8"/>
    <w:pPr>
      <w:suppressAutoHyphens w:val="0"/>
      <w:spacing w:before="100" w:beforeAutospacing="1" w:after="100" w:afterAutospacing="1"/>
    </w:pPr>
    <w:rPr>
      <w:sz w:val="20"/>
      <w:szCs w:val="20"/>
      <w:lang w:eastAsia="ru-RU"/>
    </w:rPr>
  </w:style>
  <w:style w:type="paragraph" w:customStyle="1" w:styleId="xl64">
    <w:name w:val="xl64"/>
    <w:basedOn w:val="a3"/>
    <w:uiPriority w:val="99"/>
    <w:rsid w:val="000C6F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sz w:val="20"/>
      <w:szCs w:val="20"/>
      <w:lang w:eastAsia="ru-RU"/>
    </w:rPr>
  </w:style>
  <w:style w:type="paragraph" w:customStyle="1" w:styleId="xl65">
    <w:name w:val="xl65"/>
    <w:basedOn w:val="a3"/>
    <w:rsid w:val="000C6F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szCs w:val="20"/>
      <w:lang w:eastAsia="ru-RU"/>
    </w:rPr>
  </w:style>
  <w:style w:type="paragraph" w:customStyle="1" w:styleId="xl66">
    <w:name w:val="xl66"/>
    <w:basedOn w:val="a3"/>
    <w:rsid w:val="000C6F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67">
    <w:name w:val="xl67"/>
    <w:basedOn w:val="a3"/>
    <w:rsid w:val="000C6F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20"/>
      <w:szCs w:val="20"/>
      <w:lang w:eastAsia="ru-RU"/>
    </w:rPr>
  </w:style>
  <w:style w:type="paragraph" w:customStyle="1" w:styleId="xl68">
    <w:name w:val="xl68"/>
    <w:basedOn w:val="a3"/>
    <w:rsid w:val="000C6F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69">
    <w:name w:val="xl69"/>
    <w:basedOn w:val="a3"/>
    <w:rsid w:val="000C6F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70">
    <w:name w:val="xl70"/>
    <w:basedOn w:val="a3"/>
    <w:rsid w:val="000C6FE8"/>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71">
    <w:name w:val="xl71"/>
    <w:basedOn w:val="a3"/>
    <w:rsid w:val="000C6FE8"/>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top"/>
    </w:pPr>
    <w:rPr>
      <w:rFonts w:ascii="Arial" w:hAnsi="Arial" w:cs="Arial"/>
      <w:sz w:val="20"/>
      <w:szCs w:val="20"/>
      <w:lang w:eastAsia="ru-RU"/>
    </w:rPr>
  </w:style>
  <w:style w:type="paragraph" w:customStyle="1" w:styleId="xl72">
    <w:name w:val="xl72"/>
    <w:basedOn w:val="a3"/>
    <w:rsid w:val="000C6F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pple Chancery" w:hAnsi="Apple Chancery"/>
      <w:sz w:val="20"/>
      <w:szCs w:val="20"/>
      <w:lang w:eastAsia="ru-RU"/>
    </w:rPr>
  </w:style>
  <w:style w:type="paragraph" w:customStyle="1" w:styleId="xl73">
    <w:name w:val="xl73"/>
    <w:basedOn w:val="a3"/>
    <w:rsid w:val="000C6FE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74">
    <w:name w:val="xl74"/>
    <w:basedOn w:val="a3"/>
    <w:rsid w:val="000C6FE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75">
    <w:name w:val="xl75"/>
    <w:basedOn w:val="a3"/>
    <w:rsid w:val="000C6FE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76">
    <w:name w:val="xl76"/>
    <w:basedOn w:val="a3"/>
    <w:rsid w:val="000C6FE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77">
    <w:name w:val="xl77"/>
    <w:basedOn w:val="a3"/>
    <w:rsid w:val="000C6F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78">
    <w:name w:val="xl78"/>
    <w:basedOn w:val="a3"/>
    <w:rsid w:val="000C6FE8"/>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eastAsia="ru-RU"/>
    </w:rPr>
  </w:style>
  <w:style w:type="paragraph" w:customStyle="1" w:styleId="xl79">
    <w:name w:val="xl79"/>
    <w:basedOn w:val="a3"/>
    <w:rsid w:val="000C6FE8"/>
    <w:pPr>
      <w:pBdr>
        <w:left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eastAsia="ru-RU"/>
    </w:rPr>
  </w:style>
  <w:style w:type="paragraph" w:customStyle="1" w:styleId="xl80">
    <w:name w:val="xl80"/>
    <w:basedOn w:val="a3"/>
    <w:rsid w:val="000C6FE8"/>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eastAsia="ru-RU"/>
    </w:rPr>
  </w:style>
  <w:style w:type="paragraph" w:customStyle="1" w:styleId="xl81">
    <w:name w:val="xl81"/>
    <w:basedOn w:val="a3"/>
    <w:rsid w:val="000C6F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82">
    <w:name w:val="xl82"/>
    <w:basedOn w:val="a3"/>
    <w:rsid w:val="000C6F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szCs w:val="20"/>
      <w:lang w:eastAsia="ru-RU"/>
    </w:rPr>
  </w:style>
  <w:style w:type="paragraph" w:customStyle="1" w:styleId="xl83">
    <w:name w:val="xl83"/>
    <w:basedOn w:val="a3"/>
    <w:rsid w:val="000C6FE8"/>
    <w:pPr>
      <w:pBdr>
        <w:top w:val="single" w:sz="4" w:space="0" w:color="auto"/>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84">
    <w:name w:val="xl84"/>
    <w:basedOn w:val="a3"/>
    <w:rsid w:val="000C6FE8"/>
    <w:pPr>
      <w:pBdr>
        <w:top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85">
    <w:name w:val="xl85"/>
    <w:basedOn w:val="a3"/>
    <w:rsid w:val="000C6FE8"/>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eastAsia="ru-RU"/>
    </w:rPr>
  </w:style>
  <w:style w:type="paragraph" w:customStyle="1" w:styleId="xl86">
    <w:name w:val="xl86"/>
    <w:basedOn w:val="a3"/>
    <w:rsid w:val="000C6F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87">
    <w:name w:val="xl87"/>
    <w:basedOn w:val="a3"/>
    <w:rsid w:val="000C6FE8"/>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88">
    <w:name w:val="xl88"/>
    <w:basedOn w:val="a3"/>
    <w:rsid w:val="000C6FE8"/>
    <w:pPr>
      <w:pBdr>
        <w:top w:val="single" w:sz="4" w:space="0" w:color="auto"/>
        <w:bottom w:val="single" w:sz="4" w:space="0" w:color="auto"/>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89">
    <w:name w:val="xl89"/>
    <w:basedOn w:val="a3"/>
    <w:rsid w:val="000C6FE8"/>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90">
    <w:name w:val="xl90"/>
    <w:basedOn w:val="a3"/>
    <w:rsid w:val="000C6FE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91">
    <w:name w:val="xl91"/>
    <w:basedOn w:val="a3"/>
    <w:rsid w:val="000C6FE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92">
    <w:name w:val="xl92"/>
    <w:basedOn w:val="a3"/>
    <w:rsid w:val="000C6FE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93">
    <w:name w:val="xl93"/>
    <w:basedOn w:val="a3"/>
    <w:rsid w:val="000C6FE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94">
    <w:name w:val="xl94"/>
    <w:basedOn w:val="a3"/>
    <w:rsid w:val="000C6FE8"/>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95">
    <w:name w:val="xl95"/>
    <w:basedOn w:val="a3"/>
    <w:rsid w:val="000C6FE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96">
    <w:name w:val="xl96"/>
    <w:basedOn w:val="a3"/>
    <w:uiPriority w:val="99"/>
    <w:rsid w:val="000C6FE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97">
    <w:name w:val="xl97"/>
    <w:basedOn w:val="a3"/>
    <w:uiPriority w:val="99"/>
    <w:rsid w:val="000C6FE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98">
    <w:name w:val="xl98"/>
    <w:basedOn w:val="a3"/>
    <w:uiPriority w:val="99"/>
    <w:rsid w:val="000C6F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99">
    <w:name w:val="xl99"/>
    <w:basedOn w:val="a3"/>
    <w:uiPriority w:val="99"/>
    <w:rsid w:val="000C6F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100">
    <w:name w:val="xl100"/>
    <w:basedOn w:val="a3"/>
    <w:uiPriority w:val="99"/>
    <w:rsid w:val="000C6F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101">
    <w:name w:val="xl101"/>
    <w:basedOn w:val="a3"/>
    <w:uiPriority w:val="99"/>
    <w:rsid w:val="000C6F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eastAsia="ru-RU"/>
    </w:rPr>
  </w:style>
  <w:style w:type="paragraph" w:customStyle="1" w:styleId="xl102">
    <w:name w:val="xl102"/>
    <w:basedOn w:val="a3"/>
    <w:uiPriority w:val="99"/>
    <w:rsid w:val="000C6F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szCs w:val="20"/>
      <w:lang w:eastAsia="ru-RU"/>
    </w:rPr>
  </w:style>
  <w:style w:type="paragraph" w:customStyle="1" w:styleId="xl103">
    <w:name w:val="xl103"/>
    <w:basedOn w:val="a3"/>
    <w:uiPriority w:val="99"/>
    <w:rsid w:val="000C6FE8"/>
    <w:pPr>
      <w:pBdr>
        <w:top w:val="single" w:sz="4" w:space="0" w:color="auto"/>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104">
    <w:name w:val="xl104"/>
    <w:basedOn w:val="a3"/>
    <w:uiPriority w:val="99"/>
    <w:rsid w:val="000C6FE8"/>
    <w:pPr>
      <w:pBdr>
        <w:top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105">
    <w:name w:val="xl105"/>
    <w:basedOn w:val="a3"/>
    <w:uiPriority w:val="99"/>
    <w:rsid w:val="000C6FE8"/>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eastAsia="ru-RU"/>
    </w:rPr>
  </w:style>
  <w:style w:type="paragraph" w:customStyle="1" w:styleId="xl106">
    <w:name w:val="xl106"/>
    <w:basedOn w:val="a3"/>
    <w:uiPriority w:val="99"/>
    <w:rsid w:val="000C6FE8"/>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eastAsia="ru-RU"/>
    </w:rPr>
  </w:style>
  <w:style w:type="paragraph" w:customStyle="1" w:styleId="xl107">
    <w:name w:val="xl107"/>
    <w:basedOn w:val="a3"/>
    <w:uiPriority w:val="99"/>
    <w:rsid w:val="000C6F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szCs w:val="20"/>
      <w:lang w:eastAsia="ru-RU"/>
    </w:rPr>
  </w:style>
  <w:style w:type="paragraph" w:customStyle="1" w:styleId="xl108">
    <w:name w:val="xl108"/>
    <w:basedOn w:val="a3"/>
    <w:uiPriority w:val="99"/>
    <w:rsid w:val="000C6FE8"/>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109">
    <w:name w:val="xl109"/>
    <w:basedOn w:val="a3"/>
    <w:uiPriority w:val="99"/>
    <w:rsid w:val="000C6FE8"/>
    <w:pPr>
      <w:pBdr>
        <w:top w:val="single" w:sz="4" w:space="0" w:color="auto"/>
        <w:bottom w:val="single" w:sz="4" w:space="0" w:color="auto"/>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110">
    <w:name w:val="xl110"/>
    <w:basedOn w:val="a3"/>
    <w:uiPriority w:val="99"/>
    <w:rsid w:val="000C6FE8"/>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111">
    <w:name w:val="xl111"/>
    <w:basedOn w:val="a3"/>
    <w:uiPriority w:val="99"/>
    <w:rsid w:val="000C6FE8"/>
    <w:pPr>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112">
    <w:name w:val="xl112"/>
    <w:basedOn w:val="a3"/>
    <w:uiPriority w:val="99"/>
    <w:rsid w:val="000C6FE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113">
    <w:name w:val="xl113"/>
    <w:basedOn w:val="a3"/>
    <w:uiPriority w:val="99"/>
    <w:rsid w:val="000C6FE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114">
    <w:name w:val="xl114"/>
    <w:basedOn w:val="a3"/>
    <w:uiPriority w:val="99"/>
    <w:rsid w:val="000C6FE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115">
    <w:name w:val="xl115"/>
    <w:basedOn w:val="a3"/>
    <w:uiPriority w:val="99"/>
    <w:rsid w:val="000C6FE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character" w:customStyle="1" w:styleId="geocard2namepart">
    <w:name w:val="geocard2__namepart"/>
    <w:basedOn w:val="a4"/>
    <w:rsid w:val="000C6FE8"/>
  </w:style>
  <w:style w:type="table" w:customStyle="1" w:styleId="332">
    <w:name w:val="Сетка таблицы332"/>
    <w:basedOn w:val="a5"/>
    <w:next w:val="af4"/>
    <w:uiPriority w:val="59"/>
    <w:rsid w:val="000C6FE8"/>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6"/>
    <w:uiPriority w:val="99"/>
    <w:semiHidden/>
    <w:unhideWhenUsed/>
    <w:rsid w:val="000C6FE8"/>
  </w:style>
  <w:style w:type="numbering" w:customStyle="1" w:styleId="73">
    <w:name w:val="Нет списка7"/>
    <w:next w:val="a6"/>
    <w:uiPriority w:val="99"/>
    <w:semiHidden/>
    <w:unhideWhenUsed/>
    <w:rsid w:val="000C6FE8"/>
  </w:style>
  <w:style w:type="table" w:customStyle="1" w:styleId="134">
    <w:name w:val="Сетка таблицы 13"/>
    <w:basedOn w:val="a5"/>
    <w:next w:val="1b"/>
    <w:rsid w:val="000C6FE8"/>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33">
    <w:name w:val="Нет списка23"/>
    <w:next w:val="a6"/>
    <w:uiPriority w:val="99"/>
    <w:semiHidden/>
    <w:unhideWhenUsed/>
    <w:rsid w:val="000C6FE8"/>
  </w:style>
  <w:style w:type="numbering" w:customStyle="1" w:styleId="333">
    <w:name w:val="Нет списка33"/>
    <w:next w:val="a6"/>
    <w:uiPriority w:val="99"/>
    <w:semiHidden/>
    <w:unhideWhenUsed/>
    <w:rsid w:val="000C6FE8"/>
  </w:style>
  <w:style w:type="table" w:customStyle="1" w:styleId="3330">
    <w:name w:val="Сетка таблицы333"/>
    <w:basedOn w:val="a5"/>
    <w:next w:val="af4"/>
    <w:uiPriority w:val="59"/>
    <w:rsid w:val="000C6FE8"/>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6"/>
    <w:uiPriority w:val="99"/>
    <w:semiHidden/>
    <w:unhideWhenUsed/>
    <w:rsid w:val="000C6FE8"/>
  </w:style>
  <w:style w:type="paragraph" w:styleId="affff7">
    <w:name w:val="Subtitle"/>
    <w:basedOn w:val="a3"/>
    <w:link w:val="affff8"/>
    <w:uiPriority w:val="11"/>
    <w:qFormat/>
    <w:rsid w:val="000C6FE8"/>
    <w:pPr>
      <w:suppressAutoHyphens w:val="0"/>
      <w:jc w:val="center"/>
    </w:pPr>
    <w:rPr>
      <w:sz w:val="28"/>
      <w:szCs w:val="20"/>
      <w:lang w:eastAsia="ru-RU"/>
    </w:rPr>
  </w:style>
  <w:style w:type="character" w:customStyle="1" w:styleId="affff8">
    <w:name w:val="Подзаголовок Знак"/>
    <w:basedOn w:val="a4"/>
    <w:link w:val="affff7"/>
    <w:uiPriority w:val="11"/>
    <w:rsid w:val="000C6FE8"/>
    <w:rPr>
      <w:sz w:val="28"/>
    </w:rPr>
  </w:style>
  <w:style w:type="character" w:customStyle="1" w:styleId="afff8">
    <w:name w:val="Без интервала Знак"/>
    <w:aliases w:val="с интервалом Знак"/>
    <w:link w:val="afff7"/>
    <w:uiPriority w:val="1"/>
    <w:rsid w:val="000C6FE8"/>
  </w:style>
  <w:style w:type="character" w:customStyle="1" w:styleId="3a">
    <w:name w:val="Основной текст3"/>
    <w:basedOn w:val="a4"/>
    <w:rsid w:val="000C6FE8"/>
    <w:rPr>
      <w:rFonts w:ascii="Times New Roman" w:hAnsi="Times New Roman" w:cs="Times New Roman"/>
      <w:sz w:val="21"/>
      <w:szCs w:val="21"/>
    </w:rPr>
  </w:style>
  <w:style w:type="character" w:customStyle="1" w:styleId="2f1">
    <w:name w:val="Основной текст (2)"/>
    <w:rsid w:val="000C6FE8"/>
    <w:rPr>
      <w:rFonts w:ascii="Times New Roman" w:hAnsi="Times New Roman" w:cs="Times New Roman"/>
      <w:spacing w:val="0"/>
      <w:sz w:val="21"/>
      <w:szCs w:val="21"/>
    </w:rPr>
  </w:style>
  <w:style w:type="paragraph" w:customStyle="1" w:styleId="affff9">
    <w:name w:val="Абзац"/>
    <w:basedOn w:val="a3"/>
    <w:link w:val="affffa"/>
    <w:qFormat/>
    <w:rsid w:val="000C6FE8"/>
    <w:pPr>
      <w:suppressAutoHyphens w:val="0"/>
      <w:spacing w:before="120" w:after="60"/>
      <w:ind w:firstLine="567"/>
      <w:jc w:val="both"/>
    </w:pPr>
    <w:rPr>
      <w:lang w:eastAsia="ru-RU"/>
    </w:rPr>
  </w:style>
  <w:style w:type="character" w:customStyle="1" w:styleId="affffa">
    <w:name w:val="Абзац Знак"/>
    <w:link w:val="affff9"/>
    <w:qFormat/>
    <w:rsid w:val="000C6FE8"/>
    <w:rPr>
      <w:sz w:val="24"/>
      <w:szCs w:val="24"/>
    </w:rPr>
  </w:style>
  <w:style w:type="paragraph" w:customStyle="1" w:styleId="affffb">
    <w:name w:val="Название таблицы"/>
    <w:basedOn w:val="affffc"/>
    <w:rsid w:val="000C6FE8"/>
    <w:pPr>
      <w:keepNext/>
      <w:suppressAutoHyphens w:val="0"/>
      <w:spacing w:before="120" w:after="0"/>
    </w:pPr>
    <w:rPr>
      <w:rFonts w:eastAsia="Times New Roman"/>
      <w:b/>
      <w:bCs/>
      <w:i w:val="0"/>
      <w:iCs w:val="0"/>
      <w:color w:val="auto"/>
      <w:sz w:val="22"/>
      <w:szCs w:val="22"/>
      <w:lang w:eastAsia="ru-RU"/>
    </w:rPr>
  </w:style>
  <w:style w:type="paragraph" w:styleId="affff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f2"/>
    <w:unhideWhenUsed/>
    <w:qFormat/>
    <w:rsid w:val="000C6FE8"/>
    <w:pPr>
      <w:spacing w:after="200"/>
    </w:pPr>
    <w:rPr>
      <w:rFonts w:eastAsia="SimSun"/>
      <w:i/>
      <w:iCs/>
      <w:color w:val="1F497D" w:themeColor="text2"/>
      <w:sz w:val="18"/>
      <w:szCs w:val="18"/>
    </w:rPr>
  </w:style>
  <w:style w:type="table" w:customStyle="1" w:styleId="101">
    <w:name w:val="Сетка таблицы101"/>
    <w:basedOn w:val="a5"/>
    <w:next w:val="af4"/>
    <w:rsid w:val="000C6FE8"/>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m-mess-stack--tools">
    <w:name w:val="im-mess-stack--tools"/>
    <w:basedOn w:val="a4"/>
    <w:rsid w:val="000C6FE8"/>
  </w:style>
  <w:style w:type="character" w:customStyle="1" w:styleId="1f1">
    <w:name w:val="Верхний колонтитул Знак1"/>
    <w:aliases w:val="Верхний колонтитул Знак1 Знак Знак1,Верхний колонтитул Знак Знак Знак Знак1,Верхний колонтитул Знак1 Знак Знак Знак Знак1,Верхний колонтитул Знак Знак Знак Знак Знак Знак1,Знак Знак Знак Знак Знак Знак Знак1"/>
    <w:basedOn w:val="a4"/>
    <w:uiPriority w:val="99"/>
    <w:semiHidden/>
    <w:rsid w:val="000C6FE8"/>
    <w:rPr>
      <w:sz w:val="24"/>
      <w:szCs w:val="24"/>
      <w:lang w:eastAsia="ar-SA"/>
    </w:rPr>
  </w:style>
  <w:style w:type="character" w:customStyle="1" w:styleId="link">
    <w:name w:val="link"/>
    <w:basedOn w:val="a4"/>
    <w:rsid w:val="000C6FE8"/>
  </w:style>
  <w:style w:type="character" w:customStyle="1" w:styleId="bold">
    <w:name w:val="bold"/>
    <w:basedOn w:val="a4"/>
    <w:rsid w:val="000C6FE8"/>
  </w:style>
  <w:style w:type="character" w:customStyle="1" w:styleId="ft23">
    <w:name w:val="ft23"/>
    <w:basedOn w:val="a4"/>
    <w:rsid w:val="000C6FE8"/>
  </w:style>
  <w:style w:type="character" w:customStyle="1" w:styleId="ft27">
    <w:name w:val="ft27"/>
    <w:basedOn w:val="a4"/>
    <w:rsid w:val="000C6FE8"/>
  </w:style>
  <w:style w:type="character" w:customStyle="1" w:styleId="extended-textshort">
    <w:name w:val="extended-text__short"/>
    <w:basedOn w:val="a4"/>
    <w:rsid w:val="000C6FE8"/>
  </w:style>
  <w:style w:type="character" w:customStyle="1" w:styleId="84">
    <w:name w:val="Основной текст (8)_"/>
    <w:basedOn w:val="a4"/>
    <w:uiPriority w:val="99"/>
    <w:rsid w:val="000C6FE8"/>
    <w:rPr>
      <w:rFonts w:ascii="Times New Roman" w:eastAsia="Times New Roman" w:hAnsi="Times New Roman" w:cs="Times New Roman"/>
      <w:b/>
      <w:bCs/>
      <w:i w:val="0"/>
      <w:iCs w:val="0"/>
      <w:smallCaps w:val="0"/>
      <w:strike w:val="0"/>
      <w:sz w:val="21"/>
      <w:szCs w:val="21"/>
      <w:u w:val="none"/>
    </w:rPr>
  </w:style>
  <w:style w:type="character" w:customStyle="1" w:styleId="85">
    <w:name w:val="Основной текст (8)"/>
    <w:basedOn w:val="84"/>
    <w:rsid w:val="000C6FE8"/>
    <w:rPr>
      <w:rFonts w:ascii="Times New Roman" w:eastAsia="Times New Roman" w:hAnsi="Times New Roman" w:cs="Times New Roman"/>
      <w:b/>
      <w:bCs/>
      <w:i w:val="0"/>
      <w:iCs w:val="0"/>
      <w:smallCaps w:val="0"/>
      <w:strike w:val="0"/>
      <w:color w:val="000000"/>
      <w:spacing w:val="0"/>
      <w:w w:val="100"/>
      <w:position w:val="0"/>
      <w:sz w:val="21"/>
      <w:szCs w:val="21"/>
      <w:u w:val="single"/>
      <w:lang w:val="ru-RU"/>
    </w:rPr>
  </w:style>
  <w:style w:type="character" w:customStyle="1" w:styleId="74">
    <w:name w:val="Основной текст (7)_"/>
    <w:basedOn w:val="a4"/>
    <w:link w:val="75"/>
    <w:rsid w:val="000C6FE8"/>
    <w:rPr>
      <w:b/>
      <w:bCs/>
      <w:shd w:val="clear" w:color="auto" w:fill="FFFFFF"/>
    </w:rPr>
  </w:style>
  <w:style w:type="paragraph" w:customStyle="1" w:styleId="75">
    <w:name w:val="Основной текст (7)"/>
    <w:basedOn w:val="a3"/>
    <w:link w:val="74"/>
    <w:rsid w:val="000C6FE8"/>
    <w:pPr>
      <w:widowControl w:val="0"/>
      <w:shd w:val="clear" w:color="auto" w:fill="FFFFFF"/>
      <w:suppressAutoHyphens w:val="0"/>
      <w:spacing w:line="370" w:lineRule="exact"/>
      <w:jc w:val="center"/>
    </w:pPr>
    <w:rPr>
      <w:b/>
      <w:bCs/>
      <w:sz w:val="20"/>
      <w:szCs w:val="20"/>
      <w:lang w:eastAsia="ru-RU"/>
    </w:rPr>
  </w:style>
  <w:style w:type="character" w:customStyle="1" w:styleId="95">
    <w:name w:val="Основной текст (9)_"/>
    <w:basedOn w:val="a4"/>
    <w:link w:val="96"/>
    <w:rsid w:val="000C6FE8"/>
    <w:rPr>
      <w:sz w:val="27"/>
      <w:szCs w:val="27"/>
      <w:shd w:val="clear" w:color="auto" w:fill="FFFFFF"/>
    </w:rPr>
  </w:style>
  <w:style w:type="paragraph" w:customStyle="1" w:styleId="96">
    <w:name w:val="Основной текст (9)"/>
    <w:basedOn w:val="a3"/>
    <w:link w:val="95"/>
    <w:rsid w:val="000C6FE8"/>
    <w:pPr>
      <w:widowControl w:val="0"/>
      <w:shd w:val="clear" w:color="auto" w:fill="FFFFFF"/>
      <w:suppressAutoHyphens w:val="0"/>
      <w:spacing w:line="317" w:lineRule="exact"/>
    </w:pPr>
    <w:rPr>
      <w:sz w:val="27"/>
      <w:szCs w:val="27"/>
      <w:lang w:eastAsia="ru-RU"/>
    </w:rPr>
  </w:style>
  <w:style w:type="character" w:customStyle="1" w:styleId="2f3">
    <w:name w:val="Основной текст2"/>
    <w:basedOn w:val="afff4"/>
    <w:rsid w:val="000C6FE8"/>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contactwithdropdown-headeremail-bc">
    <w:name w:val="contactwithdropdown-headeremail-bc"/>
    <w:basedOn w:val="a4"/>
    <w:rsid w:val="000C6FE8"/>
  </w:style>
  <w:style w:type="paragraph" w:customStyle="1" w:styleId="p423">
    <w:name w:val="p423"/>
    <w:basedOn w:val="a3"/>
    <w:rsid w:val="000C6FE8"/>
    <w:pPr>
      <w:suppressAutoHyphens w:val="0"/>
      <w:spacing w:before="100" w:beforeAutospacing="1" w:after="100" w:afterAutospacing="1"/>
    </w:pPr>
    <w:rPr>
      <w:lang w:eastAsia="ru-RU"/>
    </w:rPr>
  </w:style>
  <w:style w:type="paragraph" w:customStyle="1" w:styleId="p71">
    <w:name w:val="p71"/>
    <w:basedOn w:val="a3"/>
    <w:rsid w:val="000C6FE8"/>
    <w:pPr>
      <w:suppressAutoHyphens w:val="0"/>
      <w:spacing w:before="100" w:beforeAutospacing="1" w:after="100" w:afterAutospacing="1"/>
    </w:pPr>
    <w:rPr>
      <w:lang w:eastAsia="ru-RU"/>
    </w:rPr>
  </w:style>
  <w:style w:type="paragraph" w:customStyle="1" w:styleId="p170">
    <w:name w:val="p170"/>
    <w:basedOn w:val="a3"/>
    <w:rsid w:val="000C6FE8"/>
    <w:pPr>
      <w:suppressAutoHyphens w:val="0"/>
      <w:spacing w:before="100" w:beforeAutospacing="1" w:after="100" w:afterAutospacing="1"/>
    </w:pPr>
    <w:rPr>
      <w:lang w:eastAsia="ru-RU"/>
    </w:rPr>
  </w:style>
  <w:style w:type="character" w:styleId="affffd">
    <w:name w:val="Emphasis"/>
    <w:uiPriority w:val="20"/>
    <w:qFormat/>
    <w:rsid w:val="000C6FE8"/>
    <w:rPr>
      <w:i/>
      <w:iCs/>
    </w:rPr>
  </w:style>
  <w:style w:type="paragraph" w:customStyle="1" w:styleId="unformattext">
    <w:name w:val="unformattext"/>
    <w:basedOn w:val="a3"/>
    <w:rsid w:val="000C6FE8"/>
    <w:pPr>
      <w:suppressAutoHyphens w:val="0"/>
      <w:spacing w:before="100" w:beforeAutospacing="1" w:after="100" w:afterAutospacing="1"/>
    </w:pPr>
    <w:rPr>
      <w:lang w:eastAsia="ru-RU"/>
    </w:rPr>
  </w:style>
  <w:style w:type="character" w:customStyle="1" w:styleId="fga">
    <w:name w:val="fg_a"/>
    <w:basedOn w:val="a4"/>
    <w:rsid w:val="000C6FE8"/>
  </w:style>
  <w:style w:type="character" w:customStyle="1" w:styleId="1f2">
    <w:name w:val="Подзаголовок1"/>
    <w:basedOn w:val="a4"/>
    <w:rsid w:val="000C6FE8"/>
  </w:style>
  <w:style w:type="paragraph" w:customStyle="1" w:styleId="detail-district">
    <w:name w:val="detail-district"/>
    <w:basedOn w:val="a3"/>
    <w:rsid w:val="000C6FE8"/>
    <w:pPr>
      <w:suppressAutoHyphens w:val="0"/>
      <w:spacing w:before="100" w:beforeAutospacing="1" w:after="100" w:afterAutospacing="1"/>
    </w:pPr>
    <w:rPr>
      <w:lang w:eastAsia="ru-RU"/>
    </w:rPr>
  </w:style>
  <w:style w:type="character" w:customStyle="1" w:styleId="lightgrey">
    <w:name w:val="light_grey"/>
    <w:basedOn w:val="a4"/>
    <w:rsid w:val="000C6FE8"/>
  </w:style>
  <w:style w:type="paragraph" w:customStyle="1" w:styleId="detailadvertishercontactswrapper">
    <w:name w:val="detail_advertisher_contacts_wrapper"/>
    <w:basedOn w:val="a3"/>
    <w:rsid w:val="000C6FE8"/>
    <w:pPr>
      <w:suppressAutoHyphens w:val="0"/>
      <w:spacing w:before="100" w:beforeAutospacing="1" w:after="100" w:afterAutospacing="1"/>
    </w:pPr>
    <w:rPr>
      <w:lang w:eastAsia="ru-RU"/>
    </w:rPr>
  </w:style>
  <w:style w:type="character" w:customStyle="1" w:styleId="font90">
    <w:name w:val="font90"/>
    <w:basedOn w:val="a4"/>
    <w:rsid w:val="000C6FE8"/>
  </w:style>
  <w:style w:type="paragraph" w:styleId="HTML">
    <w:name w:val="HTML Address"/>
    <w:basedOn w:val="a3"/>
    <w:link w:val="HTML0"/>
    <w:uiPriority w:val="99"/>
    <w:unhideWhenUsed/>
    <w:rsid w:val="000C6FE8"/>
    <w:pPr>
      <w:suppressAutoHyphens w:val="0"/>
    </w:pPr>
    <w:rPr>
      <w:i/>
      <w:iCs/>
    </w:rPr>
  </w:style>
  <w:style w:type="character" w:customStyle="1" w:styleId="HTML0">
    <w:name w:val="Адрес HTML Знак"/>
    <w:basedOn w:val="a4"/>
    <w:link w:val="HTML"/>
    <w:uiPriority w:val="99"/>
    <w:rsid w:val="000C6FE8"/>
    <w:rPr>
      <w:i/>
      <w:iCs/>
      <w:sz w:val="24"/>
      <w:szCs w:val="24"/>
      <w:lang w:eastAsia="ar-SA"/>
    </w:rPr>
  </w:style>
  <w:style w:type="character" w:customStyle="1" w:styleId="hl">
    <w:name w:val="hl"/>
    <w:basedOn w:val="a4"/>
    <w:rsid w:val="000C6FE8"/>
  </w:style>
  <w:style w:type="character" w:customStyle="1" w:styleId="muted">
    <w:name w:val="muted"/>
    <w:rsid w:val="000C6FE8"/>
  </w:style>
  <w:style w:type="paragraph" w:customStyle="1" w:styleId="affffe">
    <w:name w:val="Мой текст Знак"/>
    <w:basedOn w:val="2e"/>
    <w:rsid w:val="000C6FE8"/>
    <w:pPr>
      <w:suppressAutoHyphens w:val="0"/>
      <w:spacing w:after="0" w:line="360" w:lineRule="auto"/>
      <w:ind w:firstLine="567"/>
      <w:jc w:val="both"/>
    </w:pPr>
    <w:rPr>
      <w:rFonts w:ascii="Bookman Old Style" w:hAnsi="Bookman Old Style"/>
    </w:rPr>
  </w:style>
  <w:style w:type="paragraph" w:customStyle="1" w:styleId="1f3">
    <w:name w:val="Обычный1"/>
    <w:link w:val="Normal10"/>
    <w:qFormat/>
    <w:rsid w:val="000C6FE8"/>
    <w:pPr>
      <w:widowControl w:val="0"/>
    </w:pPr>
    <w:rPr>
      <w:snapToGrid w:val="0"/>
    </w:rPr>
  </w:style>
  <w:style w:type="character" w:customStyle="1" w:styleId="Normal10">
    <w:name w:val="Normal Знак1"/>
    <w:link w:val="1f3"/>
    <w:rsid w:val="000C6FE8"/>
    <w:rPr>
      <w:snapToGrid w:val="0"/>
    </w:rPr>
  </w:style>
  <w:style w:type="paragraph" w:customStyle="1" w:styleId="afffff">
    <w:name w:val="Нормальный"/>
    <w:link w:val="afffff0"/>
    <w:rsid w:val="000C6FE8"/>
    <w:rPr>
      <w:rFonts w:ascii="Courier New" w:hAnsi="Courier New"/>
      <w:snapToGrid w:val="0"/>
      <w:sz w:val="24"/>
    </w:rPr>
  </w:style>
  <w:style w:type="character" w:customStyle="1" w:styleId="afffff0">
    <w:name w:val="Нормальный Знак"/>
    <w:link w:val="afffff"/>
    <w:rsid w:val="000C6FE8"/>
    <w:rPr>
      <w:rFonts w:ascii="Courier New" w:hAnsi="Courier New"/>
      <w:snapToGrid w:val="0"/>
      <w:sz w:val="24"/>
    </w:rPr>
  </w:style>
  <w:style w:type="paragraph" w:customStyle="1" w:styleId="IniiaiieoaenonionooiiiCiae">
    <w:name w:val="Îñíîâíîé òåêñò ñ îòñòóïîì.Iniiaiie oaeno n ionooiii Ciae"/>
    <w:basedOn w:val="a3"/>
    <w:rsid w:val="000C6FE8"/>
    <w:pPr>
      <w:suppressAutoHyphens w:val="0"/>
      <w:overflowPunct w:val="0"/>
      <w:autoSpaceDE w:val="0"/>
      <w:autoSpaceDN w:val="0"/>
      <w:adjustRightInd w:val="0"/>
      <w:jc w:val="center"/>
      <w:textAlignment w:val="baseline"/>
    </w:pPr>
    <w:rPr>
      <w:szCs w:val="20"/>
      <w:lang w:eastAsia="ru-RU"/>
    </w:rPr>
  </w:style>
  <w:style w:type="character" w:customStyle="1" w:styleId="ft137">
    <w:name w:val="ft137"/>
    <w:rsid w:val="000C6FE8"/>
  </w:style>
  <w:style w:type="character" w:customStyle="1" w:styleId="ft136">
    <w:name w:val="ft136"/>
    <w:rsid w:val="000C6FE8"/>
  </w:style>
  <w:style w:type="character" w:customStyle="1" w:styleId="721">
    <w:name w:val="Основной текст (72) + Не курсив"/>
    <w:rsid w:val="000C6FE8"/>
    <w:rPr>
      <w:rFonts w:ascii="Arial" w:hAnsi="Arial" w:cs="Arial"/>
      <w:i/>
      <w:iCs/>
      <w:sz w:val="24"/>
      <w:szCs w:val="24"/>
      <w:lang w:bidi="ar-SA"/>
    </w:rPr>
  </w:style>
  <w:style w:type="paragraph" w:customStyle="1" w:styleId="4310">
    <w:name w:val="Основной текст (43)1"/>
    <w:basedOn w:val="a3"/>
    <w:rsid w:val="000C6FE8"/>
    <w:pPr>
      <w:shd w:val="clear" w:color="auto" w:fill="FFFFFF"/>
      <w:suppressAutoHyphens w:val="0"/>
      <w:spacing w:before="300" w:after="60" w:line="403" w:lineRule="exact"/>
      <w:ind w:firstLine="720"/>
      <w:jc w:val="both"/>
    </w:pPr>
    <w:rPr>
      <w:rFonts w:ascii="Arial" w:hAnsi="Arial" w:cs="Arial"/>
    </w:rPr>
  </w:style>
  <w:style w:type="character" w:customStyle="1" w:styleId="ft44">
    <w:name w:val="ft44"/>
    <w:rsid w:val="000C6FE8"/>
  </w:style>
  <w:style w:type="character" w:customStyle="1" w:styleId="ft42">
    <w:name w:val="ft42"/>
    <w:rsid w:val="000C6FE8"/>
  </w:style>
  <w:style w:type="character" w:customStyle="1" w:styleId="ft34">
    <w:name w:val="ft34"/>
    <w:rsid w:val="000C6FE8"/>
  </w:style>
  <w:style w:type="character" w:customStyle="1" w:styleId="ft35">
    <w:name w:val="ft35"/>
    <w:rsid w:val="000C6FE8"/>
  </w:style>
  <w:style w:type="character" w:customStyle="1" w:styleId="ft94">
    <w:name w:val="ft94"/>
    <w:rsid w:val="000C6FE8"/>
  </w:style>
  <w:style w:type="character" w:customStyle="1" w:styleId="ft33">
    <w:name w:val="ft33"/>
    <w:rsid w:val="000C6FE8"/>
  </w:style>
  <w:style w:type="character" w:customStyle="1" w:styleId="quetip">
    <w:name w:val="quetip"/>
    <w:basedOn w:val="a4"/>
    <w:rsid w:val="000C6FE8"/>
  </w:style>
  <w:style w:type="character" w:customStyle="1" w:styleId="subceo">
    <w:name w:val="subceo"/>
    <w:basedOn w:val="a4"/>
    <w:rsid w:val="000C6FE8"/>
  </w:style>
  <w:style w:type="character" w:customStyle="1" w:styleId="acc-value">
    <w:name w:val="acc-value"/>
    <w:basedOn w:val="a4"/>
    <w:rsid w:val="000C6FE8"/>
  </w:style>
  <w:style w:type="character" w:customStyle="1" w:styleId="nowrap">
    <w:name w:val="nowrap"/>
    <w:basedOn w:val="a4"/>
    <w:rsid w:val="000C6FE8"/>
  </w:style>
  <w:style w:type="paragraph" w:customStyle="1" w:styleId="811">
    <w:name w:val="Заголовок 81"/>
    <w:basedOn w:val="a3"/>
    <w:next w:val="a3"/>
    <w:link w:val="82"/>
    <w:qFormat/>
    <w:rsid w:val="000C6FE8"/>
    <w:pPr>
      <w:keepNext/>
      <w:keepLines/>
      <w:suppressAutoHyphens w:val="0"/>
      <w:spacing w:before="40" w:line="360" w:lineRule="auto"/>
      <w:ind w:left="1440" w:right="284" w:hanging="432"/>
      <w:outlineLvl w:val="7"/>
    </w:pPr>
    <w:rPr>
      <w:rFonts w:asciiTheme="majorHAnsi" w:eastAsiaTheme="majorEastAsia" w:hAnsiTheme="majorHAnsi" w:cstheme="majorBidi"/>
      <w:color w:val="272727" w:themeColor="text1" w:themeTint="D8"/>
      <w:sz w:val="21"/>
      <w:szCs w:val="21"/>
    </w:rPr>
  </w:style>
  <w:style w:type="paragraph" w:customStyle="1" w:styleId="910">
    <w:name w:val="Заголовок 91"/>
    <w:basedOn w:val="a3"/>
    <w:next w:val="a9"/>
    <w:link w:val="94"/>
    <w:uiPriority w:val="9"/>
    <w:qFormat/>
    <w:rsid w:val="000C6FE8"/>
    <w:pPr>
      <w:keepNext/>
      <w:keepLines/>
      <w:suppressAutoHyphens w:val="0"/>
      <w:spacing w:before="40" w:line="360" w:lineRule="auto"/>
      <w:ind w:left="1584" w:right="284" w:hanging="144"/>
      <w:outlineLvl w:val="8"/>
    </w:pPr>
    <w:rPr>
      <w:rFonts w:asciiTheme="majorHAnsi" w:eastAsiaTheme="majorEastAsia" w:hAnsiTheme="majorHAnsi" w:cstheme="majorBidi"/>
      <w:i/>
      <w:iCs/>
      <w:color w:val="272727" w:themeColor="text1" w:themeTint="D8"/>
      <w:sz w:val="21"/>
      <w:szCs w:val="21"/>
    </w:rPr>
  </w:style>
  <w:style w:type="numbering" w:customStyle="1" w:styleId="86">
    <w:name w:val="Нет списка8"/>
    <w:next w:val="a6"/>
    <w:uiPriority w:val="99"/>
    <w:semiHidden/>
    <w:unhideWhenUsed/>
    <w:rsid w:val="000C6FE8"/>
  </w:style>
  <w:style w:type="character" w:customStyle="1" w:styleId="Normal">
    <w:name w:val="Normal Знак"/>
    <w:rsid w:val="000C6FE8"/>
    <w:rPr>
      <w:sz w:val="22"/>
    </w:rPr>
  </w:style>
  <w:style w:type="paragraph" w:customStyle="1" w:styleId="Web">
    <w:name w:val="Обычный (Web)"/>
    <w:basedOn w:val="a3"/>
    <w:rsid w:val="000C6FE8"/>
    <w:pPr>
      <w:suppressAutoHyphens w:val="0"/>
      <w:spacing w:before="100" w:after="100"/>
    </w:pPr>
    <w:rPr>
      <w:szCs w:val="20"/>
      <w:lang w:eastAsia="ru-RU"/>
    </w:rPr>
  </w:style>
  <w:style w:type="character" w:customStyle="1" w:styleId="A70">
    <w:name w:val="A7"/>
    <w:rsid w:val="000C6FE8"/>
    <w:rPr>
      <w:rFonts w:cs="JournalC"/>
      <w:color w:val="000000"/>
      <w:sz w:val="20"/>
      <w:szCs w:val="20"/>
    </w:rPr>
  </w:style>
  <w:style w:type="numbering" w:customStyle="1" w:styleId="143">
    <w:name w:val="Нет списка14"/>
    <w:next w:val="a6"/>
    <w:semiHidden/>
    <w:rsid w:val="000C6FE8"/>
  </w:style>
  <w:style w:type="table" w:customStyle="1" w:styleId="180">
    <w:name w:val="Сетка таблицы18"/>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link w:val="af6"/>
    <w:locked/>
    <w:rsid w:val="000C6FE8"/>
    <w:rPr>
      <w:sz w:val="24"/>
      <w:szCs w:val="24"/>
    </w:rPr>
  </w:style>
  <w:style w:type="paragraph" w:customStyle="1" w:styleId="Pa2">
    <w:name w:val="Pa2"/>
    <w:basedOn w:val="a3"/>
    <w:next w:val="a3"/>
    <w:rsid w:val="000C6FE8"/>
    <w:pPr>
      <w:suppressAutoHyphens w:val="0"/>
      <w:autoSpaceDE w:val="0"/>
      <w:autoSpaceDN w:val="0"/>
      <w:adjustRightInd w:val="0"/>
      <w:spacing w:line="201" w:lineRule="atLeast"/>
    </w:pPr>
    <w:rPr>
      <w:rFonts w:ascii="JournalC" w:hAnsi="JournalC"/>
      <w:lang w:eastAsia="ru-RU"/>
    </w:rPr>
  </w:style>
  <w:style w:type="paragraph" w:customStyle="1" w:styleId="2f4">
    <w:name w:val="Обычный2"/>
    <w:rsid w:val="000C6FE8"/>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3"/>
    <w:link w:val="Normal10-020"/>
    <w:rsid w:val="000C6FE8"/>
    <w:pPr>
      <w:suppressAutoHyphens w:val="0"/>
      <w:ind w:left="-57" w:right="-113"/>
    </w:pPr>
    <w:rPr>
      <w:b/>
      <w:bCs/>
      <w:sz w:val="20"/>
      <w:szCs w:val="20"/>
      <w:lang w:eastAsia="ru-RU"/>
    </w:rPr>
  </w:style>
  <w:style w:type="character" w:customStyle="1" w:styleId="Normal10-020">
    <w:name w:val="Normal + 10 пт полужирный По центру Слева:  -02 см Справ... Знак"/>
    <w:link w:val="Normal10-02"/>
    <w:rsid w:val="000C6FE8"/>
    <w:rPr>
      <w:b/>
      <w:bCs/>
    </w:rPr>
  </w:style>
  <w:style w:type="character" w:customStyle="1" w:styleId="1f4">
    <w:name w:val="Знак Знак1"/>
    <w:rsid w:val="000C6FE8"/>
    <w:rPr>
      <w:sz w:val="24"/>
      <w:szCs w:val="24"/>
      <w:lang w:val="ru-RU" w:eastAsia="ru-RU" w:bidi="ar-SA"/>
    </w:rPr>
  </w:style>
  <w:style w:type="paragraph" w:customStyle="1" w:styleId="afffff1">
    <w:name w:val="Знак Знак Знак Знак"/>
    <w:basedOn w:val="a3"/>
    <w:rsid w:val="000C6FE8"/>
    <w:pPr>
      <w:pageBreakBefore/>
      <w:suppressAutoHyphens w:val="0"/>
      <w:spacing w:after="160" w:line="360" w:lineRule="auto"/>
    </w:pPr>
    <w:rPr>
      <w:sz w:val="28"/>
      <w:szCs w:val="20"/>
      <w:lang w:val="en-US" w:eastAsia="en-US"/>
    </w:rPr>
  </w:style>
  <w:style w:type="paragraph" w:customStyle="1" w:styleId="Heading">
    <w:name w:val="Heading"/>
    <w:semiHidden/>
    <w:rsid w:val="000C6FE8"/>
    <w:pPr>
      <w:widowControl w:val="0"/>
      <w:overflowPunct w:val="0"/>
      <w:autoSpaceDE w:val="0"/>
      <w:autoSpaceDN w:val="0"/>
      <w:adjustRightInd w:val="0"/>
      <w:textAlignment w:val="baseline"/>
    </w:pPr>
    <w:rPr>
      <w:rFonts w:ascii="Arial" w:hAnsi="Arial"/>
      <w:b/>
      <w:sz w:val="22"/>
    </w:rPr>
  </w:style>
  <w:style w:type="character" w:customStyle="1" w:styleId="1f5">
    <w:name w:val="Обычный (веб) Знак1"/>
    <w:rsid w:val="000C6FE8"/>
    <w:rPr>
      <w:sz w:val="24"/>
      <w:szCs w:val="24"/>
      <w:lang w:val="ru-RU" w:eastAsia="ru-RU" w:bidi="ar-SA"/>
    </w:rPr>
  </w:style>
  <w:style w:type="paragraph" w:customStyle="1" w:styleId="Pa1">
    <w:name w:val="Pa1"/>
    <w:basedOn w:val="Default"/>
    <w:next w:val="Default"/>
    <w:rsid w:val="000C6FE8"/>
    <w:pPr>
      <w:spacing w:line="201" w:lineRule="atLeast"/>
    </w:pPr>
    <w:rPr>
      <w:rFonts w:ascii="JournalC" w:hAnsi="JournalC"/>
      <w:color w:val="auto"/>
    </w:rPr>
  </w:style>
  <w:style w:type="character" w:customStyle="1" w:styleId="text">
    <w:name w:val="text"/>
    <w:basedOn w:val="a4"/>
    <w:rsid w:val="000C6FE8"/>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
    <w:basedOn w:val="a3"/>
    <w:rsid w:val="000C6FE8"/>
    <w:pPr>
      <w:widowControl w:val="0"/>
      <w:suppressAutoHyphens w:val="0"/>
      <w:adjustRightInd w:val="0"/>
      <w:spacing w:after="160" w:line="240" w:lineRule="exact"/>
      <w:jc w:val="right"/>
    </w:pPr>
    <w:rPr>
      <w:sz w:val="20"/>
      <w:szCs w:val="20"/>
      <w:lang w:val="en-GB" w:eastAsia="en-US"/>
    </w:rPr>
  </w:style>
  <w:style w:type="paragraph" w:customStyle="1" w:styleId="FR1">
    <w:name w:val="FR1"/>
    <w:rsid w:val="000C6FE8"/>
    <w:pPr>
      <w:widowControl w:val="0"/>
      <w:autoSpaceDE w:val="0"/>
      <w:autoSpaceDN w:val="0"/>
      <w:adjustRightInd w:val="0"/>
    </w:pPr>
    <w:rPr>
      <w:sz w:val="16"/>
      <w:szCs w:val="16"/>
    </w:rPr>
  </w:style>
  <w:style w:type="paragraph" w:customStyle="1" w:styleId="Style6">
    <w:name w:val="Style6"/>
    <w:basedOn w:val="a3"/>
    <w:rsid w:val="000C6FE8"/>
    <w:pPr>
      <w:widowControl w:val="0"/>
      <w:suppressAutoHyphens w:val="0"/>
      <w:autoSpaceDE w:val="0"/>
      <w:autoSpaceDN w:val="0"/>
      <w:adjustRightInd w:val="0"/>
    </w:pPr>
    <w:rPr>
      <w:rFonts w:ascii="Microsoft Sans Serif" w:hAnsi="Microsoft Sans Serif"/>
      <w:lang w:eastAsia="ru-RU"/>
    </w:rPr>
  </w:style>
  <w:style w:type="paragraph" w:customStyle="1" w:styleId="font5">
    <w:name w:val="font5"/>
    <w:basedOn w:val="a3"/>
    <w:rsid w:val="000C6FE8"/>
    <w:pPr>
      <w:suppressAutoHyphens w:val="0"/>
      <w:spacing w:before="100" w:beforeAutospacing="1" w:after="100" w:afterAutospacing="1"/>
    </w:pPr>
    <w:rPr>
      <w:b/>
      <w:bCs/>
      <w:color w:val="000000"/>
      <w:lang w:eastAsia="ru-RU"/>
    </w:rPr>
  </w:style>
  <w:style w:type="paragraph" w:customStyle="1" w:styleId="xl24">
    <w:name w:val="xl24"/>
    <w:basedOn w:val="a3"/>
    <w:rsid w:val="000C6FE8"/>
    <w:pPr>
      <w:pBdr>
        <w:left w:val="single" w:sz="8" w:space="0" w:color="auto"/>
        <w:right w:val="single" w:sz="8" w:space="0" w:color="auto"/>
      </w:pBdr>
      <w:shd w:val="clear" w:color="auto" w:fill="FFFFFF"/>
      <w:suppressAutoHyphens w:val="0"/>
      <w:spacing w:before="100" w:beforeAutospacing="1" w:after="100" w:afterAutospacing="1"/>
      <w:textAlignment w:val="top"/>
    </w:pPr>
    <w:rPr>
      <w:b/>
      <w:bCs/>
      <w:sz w:val="18"/>
      <w:szCs w:val="18"/>
      <w:lang w:eastAsia="ru-RU"/>
    </w:rPr>
  </w:style>
  <w:style w:type="paragraph" w:customStyle="1" w:styleId="xl25">
    <w:name w:val="xl25"/>
    <w:basedOn w:val="a3"/>
    <w:rsid w:val="000C6FE8"/>
    <w:pPr>
      <w:pBdr>
        <w:right w:val="single" w:sz="8" w:space="0" w:color="auto"/>
      </w:pBdr>
      <w:shd w:val="clear" w:color="auto" w:fill="FFFFFF"/>
      <w:suppressAutoHyphens w:val="0"/>
      <w:spacing w:before="100" w:beforeAutospacing="1" w:after="100" w:afterAutospacing="1"/>
      <w:jc w:val="center"/>
      <w:textAlignment w:val="top"/>
    </w:pPr>
    <w:rPr>
      <w:sz w:val="18"/>
      <w:szCs w:val="18"/>
      <w:lang w:eastAsia="ru-RU"/>
    </w:rPr>
  </w:style>
  <w:style w:type="paragraph" w:customStyle="1" w:styleId="xl26">
    <w:name w:val="xl26"/>
    <w:basedOn w:val="a3"/>
    <w:rsid w:val="000C6FE8"/>
    <w:pPr>
      <w:pBdr>
        <w:left w:val="single" w:sz="8" w:space="0" w:color="auto"/>
        <w:right w:val="single" w:sz="8" w:space="0" w:color="auto"/>
      </w:pBdr>
      <w:shd w:val="clear" w:color="auto" w:fill="FFFFFF"/>
      <w:suppressAutoHyphens w:val="0"/>
      <w:spacing w:before="100" w:beforeAutospacing="1" w:after="100" w:afterAutospacing="1"/>
      <w:textAlignment w:val="top"/>
    </w:pPr>
    <w:rPr>
      <w:sz w:val="18"/>
      <w:szCs w:val="18"/>
      <w:lang w:eastAsia="ru-RU"/>
    </w:rPr>
  </w:style>
  <w:style w:type="paragraph" w:customStyle="1" w:styleId="xl27">
    <w:name w:val="xl27"/>
    <w:basedOn w:val="a3"/>
    <w:rsid w:val="000C6FE8"/>
    <w:pPr>
      <w:pBdr>
        <w:bottom w:val="single" w:sz="8" w:space="0" w:color="auto"/>
        <w:right w:val="single" w:sz="8" w:space="0" w:color="auto"/>
      </w:pBdr>
      <w:shd w:val="clear" w:color="auto" w:fill="FFFFFF"/>
      <w:suppressAutoHyphens w:val="0"/>
      <w:spacing w:before="100" w:beforeAutospacing="1" w:after="100" w:afterAutospacing="1"/>
      <w:jc w:val="center"/>
      <w:textAlignment w:val="top"/>
    </w:pPr>
    <w:rPr>
      <w:sz w:val="18"/>
      <w:szCs w:val="18"/>
      <w:lang w:eastAsia="ru-RU"/>
    </w:rPr>
  </w:style>
  <w:style w:type="paragraph" w:customStyle="1" w:styleId="xl28">
    <w:name w:val="xl28"/>
    <w:basedOn w:val="a3"/>
    <w:rsid w:val="000C6FE8"/>
    <w:pPr>
      <w:pBdr>
        <w:left w:val="single" w:sz="8" w:space="0" w:color="auto"/>
        <w:bottom w:val="single" w:sz="8" w:space="0" w:color="auto"/>
        <w:right w:val="single" w:sz="8" w:space="0" w:color="auto"/>
      </w:pBdr>
      <w:shd w:val="clear" w:color="auto" w:fill="FFFFFF"/>
      <w:suppressAutoHyphens w:val="0"/>
      <w:spacing w:before="100" w:beforeAutospacing="1" w:after="100" w:afterAutospacing="1"/>
      <w:textAlignment w:val="top"/>
    </w:pPr>
    <w:rPr>
      <w:sz w:val="18"/>
      <w:szCs w:val="18"/>
      <w:lang w:eastAsia="ru-RU"/>
    </w:rPr>
  </w:style>
  <w:style w:type="paragraph" w:customStyle="1" w:styleId="xl29">
    <w:name w:val="xl29"/>
    <w:basedOn w:val="a3"/>
    <w:rsid w:val="000C6FE8"/>
    <w:pPr>
      <w:pBdr>
        <w:left w:val="single" w:sz="8" w:space="0" w:color="auto"/>
        <w:bottom w:val="single" w:sz="8" w:space="0" w:color="auto"/>
        <w:right w:val="single" w:sz="8" w:space="0" w:color="auto"/>
      </w:pBdr>
      <w:shd w:val="clear" w:color="auto" w:fill="FFFFFF"/>
      <w:suppressAutoHyphens w:val="0"/>
      <w:spacing w:before="100" w:beforeAutospacing="1" w:after="100" w:afterAutospacing="1"/>
      <w:textAlignment w:val="top"/>
    </w:pPr>
    <w:rPr>
      <w:color w:val="000000"/>
      <w:sz w:val="18"/>
      <w:szCs w:val="18"/>
      <w:lang w:eastAsia="ru-RU"/>
    </w:rPr>
  </w:style>
  <w:style w:type="paragraph" w:customStyle="1" w:styleId="xl30">
    <w:name w:val="xl30"/>
    <w:basedOn w:val="a3"/>
    <w:rsid w:val="000C6FE8"/>
    <w:pPr>
      <w:pBdr>
        <w:top w:val="single" w:sz="8" w:space="0" w:color="auto"/>
        <w:left w:val="single" w:sz="8" w:space="0" w:color="auto"/>
        <w:right w:val="single" w:sz="8" w:space="0" w:color="auto"/>
      </w:pBdr>
      <w:shd w:val="clear" w:color="auto" w:fill="FFFFFF"/>
      <w:suppressAutoHyphens w:val="0"/>
      <w:spacing w:before="100" w:beforeAutospacing="1" w:after="100" w:afterAutospacing="1"/>
      <w:textAlignment w:val="top"/>
    </w:pPr>
    <w:rPr>
      <w:color w:val="000000"/>
      <w:lang w:eastAsia="ru-RU"/>
    </w:rPr>
  </w:style>
  <w:style w:type="paragraph" w:customStyle="1" w:styleId="xl31">
    <w:name w:val="xl31"/>
    <w:basedOn w:val="a3"/>
    <w:rsid w:val="000C6FE8"/>
    <w:pPr>
      <w:pBdr>
        <w:left w:val="single" w:sz="8" w:space="0" w:color="auto"/>
        <w:right w:val="single" w:sz="8" w:space="0" w:color="auto"/>
      </w:pBdr>
      <w:shd w:val="clear" w:color="auto" w:fill="FFFFFF"/>
      <w:suppressAutoHyphens w:val="0"/>
      <w:spacing w:before="100" w:beforeAutospacing="1" w:after="100" w:afterAutospacing="1"/>
      <w:textAlignment w:val="top"/>
    </w:pPr>
    <w:rPr>
      <w:color w:val="000000"/>
      <w:lang w:eastAsia="ru-RU"/>
    </w:rPr>
  </w:style>
  <w:style w:type="paragraph" w:customStyle="1" w:styleId="xl32">
    <w:name w:val="xl32"/>
    <w:basedOn w:val="a3"/>
    <w:rsid w:val="000C6FE8"/>
    <w:pPr>
      <w:pBdr>
        <w:top w:val="single" w:sz="8" w:space="0" w:color="auto"/>
        <w:left w:val="single" w:sz="8" w:space="9" w:color="auto"/>
      </w:pBdr>
      <w:shd w:val="clear" w:color="auto" w:fill="FFFFFF"/>
      <w:suppressAutoHyphens w:val="0"/>
      <w:spacing w:before="100" w:beforeAutospacing="1" w:after="100" w:afterAutospacing="1"/>
      <w:ind w:firstLineChars="100" w:firstLine="100"/>
      <w:textAlignment w:val="top"/>
    </w:pPr>
    <w:rPr>
      <w:color w:val="000000"/>
      <w:lang w:eastAsia="ru-RU"/>
    </w:rPr>
  </w:style>
  <w:style w:type="paragraph" w:customStyle="1" w:styleId="xl33">
    <w:name w:val="xl33"/>
    <w:basedOn w:val="a3"/>
    <w:rsid w:val="000C6FE8"/>
    <w:pPr>
      <w:pBdr>
        <w:top w:val="single" w:sz="8" w:space="0" w:color="auto"/>
        <w:right w:val="single" w:sz="8" w:space="0" w:color="auto"/>
      </w:pBdr>
      <w:shd w:val="clear" w:color="auto" w:fill="FFFFFF"/>
      <w:suppressAutoHyphens w:val="0"/>
      <w:spacing w:before="100" w:beforeAutospacing="1" w:after="100" w:afterAutospacing="1"/>
      <w:ind w:firstLineChars="100" w:firstLine="100"/>
      <w:textAlignment w:val="top"/>
    </w:pPr>
    <w:rPr>
      <w:color w:val="000000"/>
      <w:lang w:eastAsia="ru-RU"/>
    </w:rPr>
  </w:style>
  <w:style w:type="paragraph" w:customStyle="1" w:styleId="xl34">
    <w:name w:val="xl34"/>
    <w:basedOn w:val="a3"/>
    <w:rsid w:val="000C6FE8"/>
    <w:pPr>
      <w:pBdr>
        <w:left w:val="single" w:sz="8" w:space="9" w:color="auto"/>
      </w:pBdr>
      <w:shd w:val="clear" w:color="auto" w:fill="FFFFFF"/>
      <w:suppressAutoHyphens w:val="0"/>
      <w:spacing w:before="100" w:beforeAutospacing="1" w:after="100" w:afterAutospacing="1"/>
      <w:ind w:firstLineChars="100" w:firstLine="100"/>
      <w:textAlignment w:val="top"/>
    </w:pPr>
    <w:rPr>
      <w:color w:val="000000"/>
      <w:lang w:eastAsia="ru-RU"/>
    </w:rPr>
  </w:style>
  <w:style w:type="paragraph" w:customStyle="1" w:styleId="xl35">
    <w:name w:val="xl35"/>
    <w:basedOn w:val="a3"/>
    <w:rsid w:val="000C6FE8"/>
    <w:pPr>
      <w:pBdr>
        <w:right w:val="single" w:sz="8" w:space="0" w:color="auto"/>
      </w:pBdr>
      <w:shd w:val="clear" w:color="auto" w:fill="FFFFFF"/>
      <w:suppressAutoHyphens w:val="0"/>
      <w:spacing w:before="100" w:beforeAutospacing="1" w:after="100" w:afterAutospacing="1"/>
      <w:ind w:firstLineChars="100" w:firstLine="100"/>
      <w:textAlignment w:val="top"/>
    </w:pPr>
    <w:rPr>
      <w:color w:val="000000"/>
      <w:lang w:eastAsia="ru-RU"/>
    </w:rPr>
  </w:style>
  <w:style w:type="paragraph" w:customStyle="1" w:styleId="xl36">
    <w:name w:val="xl36"/>
    <w:basedOn w:val="a3"/>
    <w:rsid w:val="000C6FE8"/>
    <w:pPr>
      <w:pBdr>
        <w:left w:val="single" w:sz="8" w:space="9" w:color="auto"/>
        <w:bottom w:val="single" w:sz="8" w:space="0" w:color="auto"/>
      </w:pBdr>
      <w:shd w:val="clear" w:color="auto" w:fill="FFFFFF"/>
      <w:suppressAutoHyphens w:val="0"/>
      <w:spacing w:before="100" w:beforeAutospacing="1" w:after="100" w:afterAutospacing="1"/>
      <w:ind w:firstLineChars="100" w:firstLine="100"/>
      <w:textAlignment w:val="top"/>
    </w:pPr>
    <w:rPr>
      <w:color w:val="000000"/>
      <w:lang w:eastAsia="ru-RU"/>
    </w:rPr>
  </w:style>
  <w:style w:type="paragraph" w:customStyle="1" w:styleId="xl37">
    <w:name w:val="xl37"/>
    <w:basedOn w:val="a3"/>
    <w:rsid w:val="000C6FE8"/>
    <w:pPr>
      <w:pBdr>
        <w:bottom w:val="single" w:sz="8" w:space="0" w:color="auto"/>
        <w:right w:val="single" w:sz="8" w:space="0" w:color="auto"/>
      </w:pBdr>
      <w:shd w:val="clear" w:color="auto" w:fill="FFFFFF"/>
      <w:suppressAutoHyphens w:val="0"/>
      <w:spacing w:before="100" w:beforeAutospacing="1" w:after="100" w:afterAutospacing="1"/>
      <w:ind w:firstLineChars="100" w:firstLine="100"/>
      <w:textAlignment w:val="top"/>
    </w:pPr>
    <w:rPr>
      <w:color w:val="000000"/>
      <w:lang w:eastAsia="ru-RU"/>
    </w:rPr>
  </w:style>
  <w:style w:type="paragraph" w:customStyle="1" w:styleId="xl38">
    <w:name w:val="xl38"/>
    <w:basedOn w:val="a3"/>
    <w:rsid w:val="000C6FE8"/>
    <w:pPr>
      <w:pBdr>
        <w:left w:val="single" w:sz="8" w:space="0" w:color="auto"/>
        <w:right w:val="single" w:sz="8" w:space="0" w:color="auto"/>
      </w:pBdr>
      <w:shd w:val="clear" w:color="auto" w:fill="FFFFFF"/>
      <w:suppressAutoHyphens w:val="0"/>
      <w:spacing w:before="100" w:beforeAutospacing="1" w:after="100" w:afterAutospacing="1"/>
      <w:textAlignment w:val="top"/>
    </w:pPr>
    <w:rPr>
      <w:lang w:eastAsia="ru-RU"/>
    </w:rPr>
  </w:style>
  <w:style w:type="paragraph" w:customStyle="1" w:styleId="xl39">
    <w:name w:val="xl39"/>
    <w:basedOn w:val="a3"/>
    <w:rsid w:val="000C6FE8"/>
    <w:pPr>
      <w:pBdr>
        <w:left w:val="single" w:sz="8" w:space="0" w:color="auto"/>
        <w:bottom w:val="single" w:sz="8" w:space="0" w:color="auto"/>
        <w:right w:val="single" w:sz="8" w:space="0" w:color="auto"/>
      </w:pBdr>
      <w:shd w:val="clear" w:color="auto" w:fill="FFFFFF"/>
      <w:suppressAutoHyphens w:val="0"/>
      <w:spacing w:before="100" w:beforeAutospacing="1" w:after="100" w:afterAutospacing="1"/>
      <w:textAlignment w:val="top"/>
    </w:pPr>
    <w:rPr>
      <w:lang w:eastAsia="ru-RU"/>
    </w:rPr>
  </w:style>
  <w:style w:type="paragraph" w:customStyle="1" w:styleId="xl40">
    <w:name w:val="xl40"/>
    <w:basedOn w:val="a3"/>
    <w:rsid w:val="000C6FE8"/>
    <w:pPr>
      <w:pBdr>
        <w:left w:val="single" w:sz="8" w:space="0" w:color="auto"/>
        <w:bottom w:val="single" w:sz="8" w:space="0" w:color="auto"/>
        <w:right w:val="single" w:sz="8" w:space="0" w:color="auto"/>
      </w:pBdr>
      <w:shd w:val="clear" w:color="auto" w:fill="FFFFFF"/>
      <w:suppressAutoHyphens w:val="0"/>
      <w:spacing w:before="100" w:beforeAutospacing="1" w:after="100" w:afterAutospacing="1"/>
      <w:textAlignment w:val="top"/>
    </w:pPr>
    <w:rPr>
      <w:color w:val="000000"/>
      <w:lang w:eastAsia="ru-RU"/>
    </w:rPr>
  </w:style>
  <w:style w:type="paragraph" w:customStyle="1" w:styleId="xl41">
    <w:name w:val="xl41"/>
    <w:basedOn w:val="a3"/>
    <w:rsid w:val="000C6FE8"/>
    <w:pPr>
      <w:pBdr>
        <w:top w:val="single" w:sz="8" w:space="0" w:color="auto"/>
        <w:left w:val="single" w:sz="8" w:space="0" w:color="auto"/>
        <w:bottom w:val="single" w:sz="8" w:space="0" w:color="auto"/>
      </w:pBdr>
      <w:shd w:val="clear" w:color="auto" w:fill="FFFFFF"/>
      <w:suppressAutoHyphens w:val="0"/>
      <w:spacing w:before="100" w:beforeAutospacing="1" w:after="100" w:afterAutospacing="1"/>
      <w:jc w:val="center"/>
      <w:textAlignment w:val="top"/>
    </w:pPr>
    <w:rPr>
      <w:b/>
      <w:bCs/>
      <w:lang w:eastAsia="ru-RU"/>
    </w:rPr>
  </w:style>
  <w:style w:type="paragraph" w:customStyle="1" w:styleId="xl42">
    <w:name w:val="xl42"/>
    <w:basedOn w:val="a3"/>
    <w:rsid w:val="000C6FE8"/>
    <w:pPr>
      <w:pBdr>
        <w:top w:val="single" w:sz="8" w:space="0" w:color="auto"/>
        <w:bottom w:val="single" w:sz="8" w:space="0" w:color="auto"/>
      </w:pBdr>
      <w:shd w:val="clear" w:color="auto" w:fill="FFFFFF"/>
      <w:suppressAutoHyphens w:val="0"/>
      <w:spacing w:before="100" w:beforeAutospacing="1" w:after="100" w:afterAutospacing="1"/>
      <w:jc w:val="center"/>
      <w:textAlignment w:val="top"/>
    </w:pPr>
    <w:rPr>
      <w:b/>
      <w:bCs/>
      <w:lang w:eastAsia="ru-RU"/>
    </w:rPr>
  </w:style>
  <w:style w:type="paragraph" w:customStyle="1" w:styleId="xl43">
    <w:name w:val="xl43"/>
    <w:basedOn w:val="a3"/>
    <w:rsid w:val="000C6FE8"/>
    <w:pPr>
      <w:pBdr>
        <w:top w:val="single" w:sz="8" w:space="0" w:color="auto"/>
        <w:bottom w:val="single" w:sz="8" w:space="0" w:color="auto"/>
        <w:right w:val="single" w:sz="8" w:space="0" w:color="auto"/>
      </w:pBdr>
      <w:shd w:val="clear" w:color="auto" w:fill="FFFFFF"/>
      <w:suppressAutoHyphens w:val="0"/>
      <w:spacing w:before="100" w:beforeAutospacing="1" w:after="100" w:afterAutospacing="1"/>
      <w:jc w:val="center"/>
      <w:textAlignment w:val="top"/>
    </w:pPr>
    <w:rPr>
      <w:b/>
      <w:bCs/>
      <w:lang w:eastAsia="ru-RU"/>
    </w:rPr>
  </w:style>
  <w:style w:type="paragraph" w:customStyle="1" w:styleId="xl44">
    <w:name w:val="xl44"/>
    <w:basedOn w:val="a3"/>
    <w:rsid w:val="000C6FE8"/>
    <w:pPr>
      <w:pBdr>
        <w:top w:val="single" w:sz="8" w:space="0" w:color="auto"/>
        <w:left w:val="single" w:sz="8" w:space="0" w:color="auto"/>
        <w:bottom w:val="single" w:sz="8" w:space="0" w:color="auto"/>
      </w:pBdr>
      <w:shd w:val="clear" w:color="auto" w:fill="FFFFFF"/>
      <w:suppressAutoHyphens w:val="0"/>
      <w:spacing w:before="100" w:beforeAutospacing="1" w:after="100" w:afterAutospacing="1"/>
      <w:jc w:val="center"/>
      <w:textAlignment w:val="top"/>
    </w:pPr>
    <w:rPr>
      <w:b/>
      <w:bCs/>
      <w:color w:val="000000"/>
      <w:lang w:eastAsia="ru-RU"/>
    </w:rPr>
  </w:style>
  <w:style w:type="paragraph" w:customStyle="1" w:styleId="xl45">
    <w:name w:val="xl45"/>
    <w:basedOn w:val="a3"/>
    <w:rsid w:val="000C6FE8"/>
    <w:pPr>
      <w:pBdr>
        <w:top w:val="single" w:sz="8" w:space="0" w:color="auto"/>
        <w:bottom w:val="single" w:sz="8" w:space="0" w:color="auto"/>
      </w:pBdr>
      <w:shd w:val="clear" w:color="auto" w:fill="FFFFFF"/>
      <w:suppressAutoHyphens w:val="0"/>
      <w:spacing w:before="100" w:beforeAutospacing="1" w:after="100" w:afterAutospacing="1"/>
      <w:jc w:val="center"/>
      <w:textAlignment w:val="top"/>
    </w:pPr>
    <w:rPr>
      <w:b/>
      <w:bCs/>
      <w:color w:val="000000"/>
      <w:lang w:eastAsia="ru-RU"/>
    </w:rPr>
  </w:style>
  <w:style w:type="paragraph" w:customStyle="1" w:styleId="xl46">
    <w:name w:val="xl46"/>
    <w:basedOn w:val="a3"/>
    <w:rsid w:val="000C6FE8"/>
    <w:pPr>
      <w:pBdr>
        <w:top w:val="single" w:sz="8" w:space="0" w:color="auto"/>
        <w:bottom w:val="single" w:sz="8" w:space="0" w:color="auto"/>
        <w:right w:val="single" w:sz="8" w:space="0" w:color="auto"/>
      </w:pBdr>
      <w:shd w:val="clear" w:color="auto" w:fill="FFFFFF"/>
      <w:suppressAutoHyphens w:val="0"/>
      <w:spacing w:before="100" w:beforeAutospacing="1" w:after="100" w:afterAutospacing="1"/>
      <w:jc w:val="center"/>
      <w:textAlignment w:val="top"/>
    </w:pPr>
    <w:rPr>
      <w:b/>
      <w:bCs/>
      <w:color w:val="000000"/>
      <w:lang w:eastAsia="ru-RU"/>
    </w:rPr>
  </w:style>
  <w:style w:type="paragraph" w:customStyle="1" w:styleId="xl47">
    <w:name w:val="xl47"/>
    <w:basedOn w:val="a3"/>
    <w:rsid w:val="000C6FE8"/>
    <w:pPr>
      <w:pBdr>
        <w:top w:val="single" w:sz="8" w:space="0" w:color="auto"/>
        <w:left w:val="single" w:sz="8" w:space="0" w:color="auto"/>
        <w:right w:val="single" w:sz="8" w:space="0" w:color="auto"/>
      </w:pBdr>
      <w:shd w:val="clear" w:color="auto" w:fill="FFFFFF"/>
      <w:suppressAutoHyphens w:val="0"/>
      <w:spacing w:before="100" w:beforeAutospacing="1" w:after="100" w:afterAutospacing="1"/>
      <w:jc w:val="center"/>
      <w:textAlignment w:val="top"/>
    </w:pPr>
    <w:rPr>
      <w:sz w:val="18"/>
      <w:szCs w:val="18"/>
      <w:lang w:eastAsia="ru-RU"/>
    </w:rPr>
  </w:style>
  <w:style w:type="paragraph" w:customStyle="1" w:styleId="xl48">
    <w:name w:val="xl48"/>
    <w:basedOn w:val="a3"/>
    <w:rsid w:val="000C6FE8"/>
    <w:pPr>
      <w:pBdr>
        <w:top w:val="single" w:sz="8" w:space="0" w:color="auto"/>
        <w:left w:val="single" w:sz="8" w:space="0" w:color="auto"/>
        <w:right w:val="single" w:sz="8" w:space="0" w:color="auto"/>
      </w:pBdr>
      <w:shd w:val="clear" w:color="auto" w:fill="FFFFFF"/>
      <w:suppressAutoHyphens w:val="0"/>
      <w:spacing w:before="100" w:beforeAutospacing="1" w:after="100" w:afterAutospacing="1"/>
      <w:textAlignment w:val="top"/>
    </w:pPr>
    <w:rPr>
      <w:sz w:val="18"/>
      <w:szCs w:val="18"/>
      <w:lang w:eastAsia="ru-RU"/>
    </w:rPr>
  </w:style>
  <w:style w:type="paragraph" w:customStyle="1" w:styleId="xl49">
    <w:name w:val="xl49"/>
    <w:basedOn w:val="a3"/>
    <w:rsid w:val="000C6FE8"/>
    <w:pPr>
      <w:pBdr>
        <w:left w:val="single" w:sz="8" w:space="0" w:color="auto"/>
        <w:right w:val="single" w:sz="8" w:space="0" w:color="auto"/>
      </w:pBdr>
      <w:shd w:val="clear" w:color="auto" w:fill="FFFFFF"/>
      <w:suppressAutoHyphens w:val="0"/>
      <w:spacing w:before="100" w:beforeAutospacing="1" w:after="100" w:afterAutospacing="1"/>
      <w:jc w:val="center"/>
      <w:textAlignment w:val="top"/>
    </w:pPr>
    <w:rPr>
      <w:sz w:val="18"/>
      <w:szCs w:val="18"/>
      <w:lang w:eastAsia="ru-RU"/>
    </w:rPr>
  </w:style>
  <w:style w:type="paragraph" w:customStyle="1" w:styleId="xl50">
    <w:name w:val="xl50"/>
    <w:basedOn w:val="a3"/>
    <w:rsid w:val="000C6FE8"/>
    <w:pPr>
      <w:pBdr>
        <w:top w:val="single" w:sz="8" w:space="0" w:color="auto"/>
        <w:left w:val="single" w:sz="8" w:space="0" w:color="auto"/>
        <w:bottom w:val="single" w:sz="8" w:space="0" w:color="auto"/>
        <w:right w:val="single" w:sz="8" w:space="0" w:color="auto"/>
      </w:pBdr>
      <w:shd w:val="clear" w:color="auto" w:fill="FFFFFF"/>
      <w:suppressAutoHyphens w:val="0"/>
      <w:spacing w:before="100" w:beforeAutospacing="1" w:after="100" w:afterAutospacing="1"/>
      <w:textAlignment w:val="top"/>
    </w:pPr>
    <w:rPr>
      <w:sz w:val="18"/>
      <w:szCs w:val="18"/>
      <w:lang w:eastAsia="ru-RU"/>
    </w:rPr>
  </w:style>
  <w:style w:type="paragraph" w:customStyle="1" w:styleId="xl51">
    <w:name w:val="xl51"/>
    <w:basedOn w:val="a3"/>
    <w:rsid w:val="000C6FE8"/>
    <w:pPr>
      <w:pBdr>
        <w:top w:val="single" w:sz="8" w:space="0" w:color="auto"/>
        <w:right w:val="single" w:sz="8" w:space="0" w:color="auto"/>
      </w:pBdr>
      <w:shd w:val="clear" w:color="auto" w:fill="FFFFFF"/>
      <w:suppressAutoHyphens w:val="0"/>
      <w:spacing w:before="100" w:beforeAutospacing="1" w:after="100" w:afterAutospacing="1"/>
      <w:jc w:val="center"/>
      <w:textAlignment w:val="top"/>
    </w:pPr>
    <w:rPr>
      <w:sz w:val="18"/>
      <w:szCs w:val="18"/>
      <w:lang w:eastAsia="ru-RU"/>
    </w:rPr>
  </w:style>
  <w:style w:type="paragraph" w:customStyle="1" w:styleId="xl52">
    <w:name w:val="xl52"/>
    <w:basedOn w:val="a3"/>
    <w:rsid w:val="000C6FE8"/>
    <w:pPr>
      <w:shd w:val="clear" w:color="auto" w:fill="FFFFFF"/>
      <w:suppressAutoHyphens w:val="0"/>
      <w:spacing w:before="100" w:beforeAutospacing="1" w:after="100" w:afterAutospacing="1"/>
      <w:textAlignment w:val="top"/>
    </w:pPr>
    <w:rPr>
      <w:sz w:val="18"/>
      <w:szCs w:val="18"/>
      <w:lang w:eastAsia="ru-RU"/>
    </w:rPr>
  </w:style>
  <w:style w:type="paragraph" w:customStyle="1" w:styleId="xl53">
    <w:name w:val="xl53"/>
    <w:basedOn w:val="a3"/>
    <w:rsid w:val="000C6FE8"/>
    <w:pPr>
      <w:pBdr>
        <w:top w:val="single" w:sz="8" w:space="0" w:color="auto"/>
        <w:left w:val="single" w:sz="8" w:space="0" w:color="auto"/>
        <w:bottom w:val="single" w:sz="8" w:space="0" w:color="auto"/>
        <w:right w:val="single" w:sz="8" w:space="0" w:color="auto"/>
      </w:pBdr>
      <w:shd w:val="clear" w:color="auto" w:fill="FFFFFF"/>
      <w:suppressAutoHyphens w:val="0"/>
      <w:spacing w:before="100" w:beforeAutospacing="1" w:after="100" w:afterAutospacing="1"/>
      <w:jc w:val="center"/>
      <w:textAlignment w:val="top"/>
    </w:pPr>
    <w:rPr>
      <w:sz w:val="18"/>
      <w:szCs w:val="18"/>
      <w:lang w:eastAsia="ru-RU"/>
    </w:rPr>
  </w:style>
  <w:style w:type="paragraph" w:customStyle="1" w:styleId="xl54">
    <w:name w:val="xl54"/>
    <w:basedOn w:val="a3"/>
    <w:rsid w:val="000C6FE8"/>
    <w:pPr>
      <w:pBdr>
        <w:top w:val="single" w:sz="8" w:space="0" w:color="auto"/>
        <w:bottom w:val="single" w:sz="8" w:space="0" w:color="auto"/>
        <w:right w:val="single" w:sz="8" w:space="0" w:color="auto"/>
      </w:pBdr>
      <w:shd w:val="clear" w:color="auto" w:fill="FFFFFF"/>
      <w:suppressAutoHyphens w:val="0"/>
      <w:spacing w:before="100" w:beforeAutospacing="1" w:after="100" w:afterAutospacing="1"/>
      <w:jc w:val="center"/>
      <w:textAlignment w:val="top"/>
    </w:pPr>
    <w:rPr>
      <w:sz w:val="18"/>
      <w:szCs w:val="18"/>
      <w:lang w:eastAsia="ru-RU"/>
    </w:rPr>
  </w:style>
  <w:style w:type="paragraph" w:customStyle="1" w:styleId="xl55">
    <w:name w:val="xl55"/>
    <w:basedOn w:val="a3"/>
    <w:rsid w:val="000C6FE8"/>
    <w:pPr>
      <w:pBdr>
        <w:top w:val="single" w:sz="8" w:space="0" w:color="auto"/>
        <w:left w:val="single" w:sz="8" w:space="0" w:color="auto"/>
        <w:right w:val="single" w:sz="8" w:space="0" w:color="auto"/>
      </w:pBdr>
      <w:shd w:val="clear" w:color="auto" w:fill="FFFFFF"/>
      <w:suppressAutoHyphens w:val="0"/>
      <w:spacing w:before="100" w:beforeAutospacing="1" w:after="100" w:afterAutospacing="1"/>
      <w:textAlignment w:val="top"/>
    </w:pPr>
    <w:rPr>
      <w:b/>
      <w:bCs/>
      <w:sz w:val="18"/>
      <w:szCs w:val="18"/>
      <w:lang w:eastAsia="ru-RU"/>
    </w:rPr>
  </w:style>
  <w:style w:type="paragraph" w:customStyle="1" w:styleId="xl56">
    <w:name w:val="xl56"/>
    <w:basedOn w:val="a3"/>
    <w:rsid w:val="000C6FE8"/>
    <w:pPr>
      <w:pBdr>
        <w:top w:val="single" w:sz="8" w:space="0" w:color="auto"/>
        <w:left w:val="single" w:sz="8" w:space="0" w:color="auto"/>
        <w:right w:val="single" w:sz="8" w:space="0" w:color="auto"/>
      </w:pBdr>
      <w:shd w:val="clear" w:color="auto" w:fill="FFFFFF"/>
      <w:suppressAutoHyphens w:val="0"/>
      <w:spacing w:before="100" w:beforeAutospacing="1" w:after="100" w:afterAutospacing="1"/>
      <w:jc w:val="center"/>
      <w:textAlignment w:val="top"/>
    </w:pPr>
    <w:rPr>
      <w:color w:val="000000"/>
      <w:lang w:eastAsia="ru-RU"/>
    </w:rPr>
  </w:style>
  <w:style w:type="paragraph" w:customStyle="1" w:styleId="xl57">
    <w:name w:val="xl57"/>
    <w:basedOn w:val="a3"/>
    <w:rsid w:val="000C6FE8"/>
    <w:pPr>
      <w:pBdr>
        <w:left w:val="single" w:sz="8" w:space="0" w:color="auto"/>
        <w:right w:val="single" w:sz="8" w:space="0" w:color="auto"/>
      </w:pBdr>
      <w:shd w:val="clear" w:color="auto" w:fill="FFFFFF"/>
      <w:suppressAutoHyphens w:val="0"/>
      <w:spacing w:before="100" w:beforeAutospacing="1" w:after="100" w:afterAutospacing="1"/>
      <w:jc w:val="center"/>
      <w:textAlignment w:val="top"/>
    </w:pPr>
    <w:rPr>
      <w:color w:val="000000"/>
      <w:lang w:eastAsia="ru-RU"/>
    </w:rPr>
  </w:style>
  <w:style w:type="paragraph" w:customStyle="1" w:styleId="xl58">
    <w:name w:val="xl58"/>
    <w:basedOn w:val="a3"/>
    <w:rsid w:val="000C6FE8"/>
    <w:pPr>
      <w:pBdr>
        <w:left w:val="single" w:sz="8" w:space="0" w:color="auto"/>
        <w:right w:val="single" w:sz="8" w:space="0" w:color="auto"/>
      </w:pBdr>
      <w:shd w:val="clear" w:color="auto" w:fill="FFFFFF"/>
      <w:suppressAutoHyphens w:val="0"/>
      <w:spacing w:before="100" w:beforeAutospacing="1" w:after="100" w:afterAutospacing="1"/>
      <w:jc w:val="center"/>
      <w:textAlignment w:val="top"/>
    </w:pPr>
    <w:rPr>
      <w:lang w:eastAsia="ru-RU"/>
    </w:rPr>
  </w:style>
  <w:style w:type="paragraph" w:customStyle="1" w:styleId="xl59">
    <w:name w:val="xl59"/>
    <w:basedOn w:val="a3"/>
    <w:rsid w:val="000C6FE8"/>
    <w:pPr>
      <w:pBdr>
        <w:left w:val="single" w:sz="8" w:space="0" w:color="auto"/>
        <w:bottom w:val="single" w:sz="8" w:space="0" w:color="auto"/>
        <w:right w:val="single" w:sz="8" w:space="0" w:color="auto"/>
      </w:pBdr>
      <w:shd w:val="clear" w:color="auto" w:fill="FFFFFF"/>
      <w:suppressAutoHyphens w:val="0"/>
      <w:spacing w:before="100" w:beforeAutospacing="1" w:after="100" w:afterAutospacing="1"/>
      <w:jc w:val="center"/>
      <w:textAlignment w:val="top"/>
    </w:pPr>
    <w:rPr>
      <w:lang w:eastAsia="ru-RU"/>
    </w:rPr>
  </w:style>
  <w:style w:type="paragraph" w:customStyle="1" w:styleId="xl60">
    <w:name w:val="xl60"/>
    <w:basedOn w:val="a3"/>
    <w:rsid w:val="000C6FE8"/>
    <w:pPr>
      <w:pBdr>
        <w:bottom w:val="single" w:sz="8" w:space="0" w:color="auto"/>
        <w:right w:val="single" w:sz="8" w:space="0" w:color="auto"/>
      </w:pBdr>
      <w:shd w:val="clear" w:color="auto" w:fill="FFFFFF"/>
      <w:suppressAutoHyphens w:val="0"/>
      <w:spacing w:before="100" w:beforeAutospacing="1" w:after="100" w:afterAutospacing="1"/>
      <w:jc w:val="center"/>
      <w:textAlignment w:val="top"/>
    </w:pPr>
    <w:rPr>
      <w:color w:val="FF0000"/>
      <w:sz w:val="18"/>
      <w:szCs w:val="18"/>
      <w:lang w:eastAsia="ru-RU"/>
    </w:rPr>
  </w:style>
  <w:style w:type="paragraph" w:customStyle="1" w:styleId="xl61">
    <w:name w:val="xl61"/>
    <w:basedOn w:val="a3"/>
    <w:rsid w:val="000C6FE8"/>
    <w:pPr>
      <w:pBdr>
        <w:top w:val="single" w:sz="8" w:space="0" w:color="auto"/>
        <w:bottom w:val="single" w:sz="8" w:space="0" w:color="auto"/>
        <w:right w:val="single" w:sz="8" w:space="0" w:color="auto"/>
      </w:pBdr>
      <w:shd w:val="clear" w:color="auto" w:fill="FFFFFF"/>
      <w:suppressAutoHyphens w:val="0"/>
      <w:spacing w:before="100" w:beforeAutospacing="1" w:after="100" w:afterAutospacing="1"/>
      <w:jc w:val="center"/>
      <w:textAlignment w:val="top"/>
    </w:pPr>
    <w:rPr>
      <w:color w:val="FF0000"/>
      <w:sz w:val="18"/>
      <w:szCs w:val="18"/>
      <w:lang w:eastAsia="ru-RU"/>
    </w:rPr>
  </w:style>
  <w:style w:type="paragraph" w:customStyle="1" w:styleId="xl62">
    <w:name w:val="xl62"/>
    <w:basedOn w:val="a3"/>
    <w:rsid w:val="000C6FE8"/>
    <w:pPr>
      <w:pBdr>
        <w:top w:val="single" w:sz="8" w:space="0" w:color="auto"/>
        <w:left w:val="single" w:sz="8" w:space="0" w:color="auto"/>
        <w:bottom w:val="single" w:sz="8" w:space="0" w:color="auto"/>
      </w:pBdr>
      <w:shd w:val="clear" w:color="auto" w:fill="FFFFFF"/>
      <w:suppressAutoHyphens w:val="0"/>
      <w:spacing w:before="100" w:beforeAutospacing="1" w:after="100" w:afterAutospacing="1"/>
      <w:jc w:val="center"/>
      <w:textAlignment w:val="top"/>
    </w:pPr>
    <w:rPr>
      <w:b/>
      <w:bCs/>
      <w:sz w:val="18"/>
      <w:szCs w:val="18"/>
      <w:lang w:eastAsia="ru-RU"/>
    </w:rPr>
  </w:style>
  <w:style w:type="numbering" w:customStyle="1" w:styleId="243">
    <w:name w:val="Нет списка24"/>
    <w:next w:val="a6"/>
    <w:semiHidden/>
    <w:rsid w:val="000C6FE8"/>
  </w:style>
  <w:style w:type="paragraph" w:customStyle="1" w:styleId="afffff2">
    <w:name w:val="a"/>
    <w:basedOn w:val="a3"/>
    <w:rsid w:val="000C6FE8"/>
    <w:pPr>
      <w:suppressAutoHyphens w:val="0"/>
      <w:spacing w:before="100" w:beforeAutospacing="1" w:after="100" w:afterAutospacing="1"/>
    </w:pPr>
    <w:rPr>
      <w:lang w:eastAsia="ru-RU"/>
    </w:rPr>
  </w:style>
  <w:style w:type="numbering" w:customStyle="1" w:styleId="340">
    <w:name w:val="Нет списка34"/>
    <w:next w:val="a6"/>
    <w:semiHidden/>
    <w:rsid w:val="000C6FE8"/>
  </w:style>
  <w:style w:type="paragraph" w:customStyle="1" w:styleId="1114">
    <w:name w:val="Знак11 Знак Знак Знак Знак Знак Знак Знак Знак Знак Знак Знак Знак Знак Знак Знак Знак Знак Знак Знак Знак Знак Знак Знак Знак1"/>
    <w:basedOn w:val="a3"/>
    <w:rsid w:val="000C6FE8"/>
    <w:pPr>
      <w:widowControl w:val="0"/>
      <w:suppressAutoHyphens w:val="0"/>
      <w:adjustRightInd w:val="0"/>
      <w:spacing w:after="160" w:line="240" w:lineRule="exact"/>
      <w:jc w:val="right"/>
    </w:pPr>
    <w:rPr>
      <w:sz w:val="20"/>
      <w:szCs w:val="20"/>
      <w:lang w:val="en-GB" w:eastAsia="en-US"/>
    </w:rPr>
  </w:style>
  <w:style w:type="character" w:customStyle="1" w:styleId="2f5">
    <w:name w:val="Текст Знак2"/>
    <w:aliases w:val="Текст Знак1 Знак, Знак3 Знак1 Знак,Текст Знак Знак Знак, Знак3 Знак Знак Знак, Знак3 Знак2, Знак3 Знак Знак1"/>
    <w:rsid w:val="000C6FE8"/>
    <w:rPr>
      <w:rFonts w:ascii="Courier New" w:hAnsi="Courier New" w:cs="Courier New"/>
    </w:rPr>
  </w:style>
  <w:style w:type="table" w:customStyle="1" w:styleId="45">
    <w:name w:val="Сетка таблицы45"/>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6"/>
    <w:semiHidden/>
    <w:rsid w:val="000C6FE8"/>
  </w:style>
  <w:style w:type="character" w:customStyle="1" w:styleId="apple-style-span">
    <w:name w:val="apple-style-span"/>
    <w:basedOn w:val="a4"/>
    <w:rsid w:val="000C6FE8"/>
  </w:style>
  <w:style w:type="character" w:customStyle="1" w:styleId="news-date-time">
    <w:name w:val="news-date-time"/>
    <w:basedOn w:val="a4"/>
    <w:rsid w:val="000C6FE8"/>
  </w:style>
  <w:style w:type="paragraph" w:customStyle="1" w:styleId="afffff3">
    <w:name w:val="Знак Знак Знак"/>
    <w:basedOn w:val="a3"/>
    <w:rsid w:val="000C6FE8"/>
    <w:pPr>
      <w:widowControl w:val="0"/>
      <w:suppressAutoHyphens w:val="0"/>
      <w:adjustRightInd w:val="0"/>
      <w:spacing w:after="160" w:line="240" w:lineRule="exact"/>
      <w:jc w:val="right"/>
    </w:pPr>
    <w:rPr>
      <w:sz w:val="20"/>
      <w:szCs w:val="20"/>
      <w:lang w:val="en-GB" w:eastAsia="en-US"/>
    </w:rPr>
  </w:style>
  <w:style w:type="paragraph" w:customStyle="1" w:styleId="font6">
    <w:name w:val="font6"/>
    <w:basedOn w:val="a3"/>
    <w:rsid w:val="000C6FE8"/>
    <w:pPr>
      <w:suppressAutoHyphens w:val="0"/>
      <w:spacing w:before="100" w:beforeAutospacing="1" w:after="100" w:afterAutospacing="1"/>
    </w:pPr>
    <w:rPr>
      <w:i/>
      <w:iCs/>
      <w:sz w:val="22"/>
      <w:szCs w:val="22"/>
      <w:lang w:eastAsia="ru-RU"/>
    </w:rPr>
  </w:style>
  <w:style w:type="paragraph" w:customStyle="1" w:styleId="font7">
    <w:name w:val="font7"/>
    <w:basedOn w:val="a3"/>
    <w:rsid w:val="000C6FE8"/>
    <w:pPr>
      <w:suppressAutoHyphens w:val="0"/>
      <w:spacing w:before="100" w:beforeAutospacing="1" w:after="100" w:afterAutospacing="1"/>
    </w:pPr>
    <w:rPr>
      <w:b/>
      <w:bCs/>
      <w:sz w:val="20"/>
      <w:szCs w:val="20"/>
      <w:lang w:eastAsia="ru-RU"/>
    </w:rPr>
  </w:style>
  <w:style w:type="paragraph" w:customStyle="1" w:styleId="1130">
    <w:name w:val="Знак11 Знак Знак Знак Знак Знак Знак Знак Знак Знак Знак Знак Знак Знак Знак Знак Знак Знак Знак Знак Знак Знак Знак Знак Знак3"/>
    <w:basedOn w:val="a3"/>
    <w:rsid w:val="000C6FE8"/>
    <w:pPr>
      <w:widowControl w:val="0"/>
      <w:suppressAutoHyphens w:val="0"/>
      <w:adjustRightInd w:val="0"/>
      <w:spacing w:after="160" w:line="240" w:lineRule="exact"/>
      <w:jc w:val="right"/>
    </w:pPr>
    <w:rPr>
      <w:sz w:val="20"/>
      <w:szCs w:val="20"/>
      <w:lang w:val="en-GB" w:eastAsia="en-US"/>
    </w:rPr>
  </w:style>
  <w:style w:type="paragraph" w:styleId="HTML1">
    <w:name w:val="HTML Preformatted"/>
    <w:basedOn w:val="a3"/>
    <w:link w:val="HTML2"/>
    <w:rsid w:val="000C6F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2">
    <w:name w:val="Стандартный HTML Знак"/>
    <w:basedOn w:val="a4"/>
    <w:link w:val="HTML1"/>
    <w:rsid w:val="000C6FE8"/>
    <w:rPr>
      <w:rFonts w:ascii="Courier New" w:hAnsi="Courier New" w:cs="Courier New"/>
    </w:rPr>
  </w:style>
  <w:style w:type="numbering" w:customStyle="1" w:styleId="512">
    <w:name w:val="Нет списка51"/>
    <w:next w:val="a6"/>
    <w:semiHidden/>
    <w:rsid w:val="000C6FE8"/>
  </w:style>
  <w:style w:type="numbering" w:customStyle="1" w:styleId="1310">
    <w:name w:val="Нет списка131"/>
    <w:next w:val="a6"/>
    <w:semiHidden/>
    <w:rsid w:val="000C6FE8"/>
  </w:style>
  <w:style w:type="paragraph" w:customStyle="1" w:styleId="1f6">
    <w:name w:val="Знак Знак Знак1"/>
    <w:basedOn w:val="a3"/>
    <w:rsid w:val="000C6FE8"/>
    <w:pPr>
      <w:widowControl w:val="0"/>
      <w:suppressAutoHyphens w:val="0"/>
      <w:adjustRightInd w:val="0"/>
      <w:spacing w:after="160" w:line="240" w:lineRule="exact"/>
      <w:jc w:val="right"/>
    </w:pPr>
    <w:rPr>
      <w:sz w:val="20"/>
      <w:szCs w:val="20"/>
      <w:lang w:val="en-GB" w:eastAsia="en-US"/>
    </w:rPr>
  </w:style>
  <w:style w:type="paragraph" w:customStyle="1" w:styleId="1123">
    <w:name w:val="Знак11 Знак Знак Знак Знак Знак Знак Знак Знак Знак Знак Знак Знак Знак Знак Знак Знак Знак Знак Знак Знак Знак Знак Знак Знак2"/>
    <w:basedOn w:val="a3"/>
    <w:rsid w:val="000C6FE8"/>
    <w:pPr>
      <w:widowControl w:val="0"/>
      <w:suppressAutoHyphens w:val="0"/>
      <w:adjustRightInd w:val="0"/>
      <w:spacing w:after="160" w:line="240" w:lineRule="exact"/>
      <w:jc w:val="right"/>
    </w:pPr>
    <w:rPr>
      <w:sz w:val="20"/>
      <w:szCs w:val="20"/>
      <w:lang w:val="en-GB" w:eastAsia="en-US"/>
    </w:rPr>
  </w:style>
  <w:style w:type="numbering" w:customStyle="1" w:styleId="612">
    <w:name w:val="Нет списка61"/>
    <w:next w:val="a6"/>
    <w:semiHidden/>
    <w:rsid w:val="000C6FE8"/>
  </w:style>
  <w:style w:type="table" w:customStyle="1" w:styleId="911">
    <w:name w:val="Сетка таблицы91"/>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6"/>
    <w:semiHidden/>
    <w:rsid w:val="000C6FE8"/>
  </w:style>
  <w:style w:type="table" w:customStyle="1" w:styleId="102">
    <w:name w:val="Сетка таблицы102"/>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6"/>
    <w:semiHidden/>
    <w:rsid w:val="000C6FE8"/>
  </w:style>
  <w:style w:type="numbering" w:customStyle="1" w:styleId="153">
    <w:name w:val="Нет списка15"/>
    <w:next w:val="a6"/>
    <w:semiHidden/>
    <w:rsid w:val="000C6FE8"/>
  </w:style>
  <w:style w:type="numbering" w:customStyle="1" w:styleId="812">
    <w:name w:val="Нет списка81"/>
    <w:next w:val="a6"/>
    <w:semiHidden/>
    <w:unhideWhenUsed/>
    <w:rsid w:val="000C6FE8"/>
  </w:style>
  <w:style w:type="paragraph" w:customStyle="1" w:styleId="3b">
    <w:name w:val="Обычный3"/>
    <w:semiHidden/>
    <w:rsid w:val="000C6FE8"/>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Нет списка16"/>
    <w:next w:val="a6"/>
    <w:semiHidden/>
    <w:rsid w:val="000C6FE8"/>
  </w:style>
  <w:style w:type="table" w:customStyle="1" w:styleId="1100">
    <w:name w:val="Сетка таблицы110"/>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6">
    <w:name w:val="Знак Знак Знак2"/>
    <w:basedOn w:val="a3"/>
    <w:rsid w:val="000C6FE8"/>
    <w:pPr>
      <w:widowControl w:val="0"/>
      <w:suppressAutoHyphens w:val="0"/>
      <w:adjustRightInd w:val="0"/>
      <w:spacing w:after="160" w:line="240" w:lineRule="exact"/>
      <w:jc w:val="right"/>
    </w:pPr>
    <w:rPr>
      <w:sz w:val="20"/>
      <w:szCs w:val="20"/>
      <w:lang w:val="en-GB" w:eastAsia="en-US"/>
    </w:rPr>
  </w:style>
  <w:style w:type="paragraph" w:customStyle="1" w:styleId="1140">
    <w:name w:val="Знак11 Знак Знак Знак Знак Знак Знак Знак Знак Знак Знак Знак Знак Знак Знак Знак Знак Знак Знак Знак Знак Знак Знак Знак Знак4"/>
    <w:basedOn w:val="a3"/>
    <w:rsid w:val="000C6FE8"/>
    <w:pPr>
      <w:widowControl w:val="0"/>
      <w:suppressAutoHyphens w:val="0"/>
      <w:adjustRightInd w:val="0"/>
      <w:spacing w:after="160" w:line="240" w:lineRule="exact"/>
      <w:jc w:val="right"/>
    </w:pPr>
    <w:rPr>
      <w:sz w:val="20"/>
      <w:szCs w:val="20"/>
      <w:lang w:val="en-GB" w:eastAsia="en-US"/>
    </w:rPr>
  </w:style>
  <w:style w:type="numbering" w:customStyle="1" w:styleId="97">
    <w:name w:val="Нет списка9"/>
    <w:next w:val="a6"/>
    <w:semiHidden/>
    <w:rsid w:val="000C6FE8"/>
  </w:style>
  <w:style w:type="numbering" w:customStyle="1" w:styleId="171">
    <w:name w:val="Нет списка17"/>
    <w:next w:val="a6"/>
    <w:semiHidden/>
    <w:rsid w:val="000C6FE8"/>
  </w:style>
  <w:style w:type="paragraph" w:customStyle="1" w:styleId="46">
    <w:name w:val="Знак Знак Знак4"/>
    <w:basedOn w:val="a3"/>
    <w:rsid w:val="000C6FE8"/>
    <w:pPr>
      <w:widowControl w:val="0"/>
      <w:suppressAutoHyphens w:val="0"/>
      <w:adjustRightInd w:val="0"/>
      <w:spacing w:after="160" w:line="240" w:lineRule="exact"/>
      <w:jc w:val="right"/>
    </w:pPr>
    <w:rPr>
      <w:sz w:val="20"/>
      <w:szCs w:val="20"/>
      <w:lang w:val="en-GB" w:eastAsia="en-US"/>
    </w:rPr>
  </w:style>
  <w:style w:type="paragraph" w:customStyle="1" w:styleId="1170">
    <w:name w:val="Знак11 Знак Знак Знак Знак Знак Знак Знак Знак Знак Знак Знак Знак Знак Знак Знак Знак Знак Знак Знак Знак Знак Знак Знак Знак7"/>
    <w:basedOn w:val="a3"/>
    <w:rsid w:val="000C6FE8"/>
    <w:pPr>
      <w:widowControl w:val="0"/>
      <w:suppressAutoHyphens w:val="0"/>
      <w:adjustRightInd w:val="0"/>
      <w:spacing w:after="160" w:line="240" w:lineRule="exact"/>
      <w:jc w:val="right"/>
    </w:pPr>
    <w:rPr>
      <w:sz w:val="20"/>
      <w:szCs w:val="20"/>
      <w:lang w:val="en-GB" w:eastAsia="en-US"/>
    </w:rPr>
  </w:style>
  <w:style w:type="numbering" w:customStyle="1" w:styleId="103">
    <w:name w:val="Нет списка10"/>
    <w:next w:val="a6"/>
    <w:semiHidden/>
    <w:rsid w:val="000C6FE8"/>
  </w:style>
  <w:style w:type="numbering" w:customStyle="1" w:styleId="181">
    <w:name w:val="Нет списка18"/>
    <w:next w:val="a6"/>
    <w:semiHidden/>
    <w:rsid w:val="000C6FE8"/>
  </w:style>
  <w:style w:type="paragraph" w:customStyle="1" w:styleId="3c">
    <w:name w:val="Знак Знак Знак3"/>
    <w:basedOn w:val="a3"/>
    <w:rsid w:val="000C6FE8"/>
    <w:pPr>
      <w:widowControl w:val="0"/>
      <w:suppressAutoHyphens w:val="0"/>
      <w:adjustRightInd w:val="0"/>
      <w:spacing w:after="160" w:line="240" w:lineRule="exact"/>
      <w:jc w:val="right"/>
    </w:pPr>
    <w:rPr>
      <w:sz w:val="20"/>
      <w:szCs w:val="20"/>
      <w:lang w:val="en-GB" w:eastAsia="en-US"/>
    </w:rPr>
  </w:style>
  <w:style w:type="paragraph" w:customStyle="1" w:styleId="1161">
    <w:name w:val="Знак11 Знак Знак Знак Знак Знак Знак Знак Знак Знак Знак Знак Знак Знак Знак Знак Знак Знак Знак Знак Знак Знак Знак Знак Знак6"/>
    <w:basedOn w:val="a3"/>
    <w:rsid w:val="000C6FE8"/>
    <w:pPr>
      <w:widowControl w:val="0"/>
      <w:suppressAutoHyphens w:val="0"/>
      <w:adjustRightInd w:val="0"/>
      <w:spacing w:after="160" w:line="240" w:lineRule="exact"/>
      <w:jc w:val="right"/>
    </w:pPr>
    <w:rPr>
      <w:sz w:val="20"/>
      <w:szCs w:val="20"/>
      <w:lang w:val="en-GB" w:eastAsia="en-US"/>
    </w:rPr>
  </w:style>
  <w:style w:type="numbering" w:customStyle="1" w:styleId="191">
    <w:name w:val="Нет списка19"/>
    <w:next w:val="a6"/>
    <w:semiHidden/>
    <w:rsid w:val="000C6FE8"/>
  </w:style>
  <w:style w:type="paragraph" w:customStyle="1" w:styleId="47">
    <w:name w:val="Обычный4"/>
    <w:semiHidden/>
    <w:rsid w:val="000C6FE8"/>
    <w:pPr>
      <w:widowControl w:val="0"/>
      <w:tabs>
        <w:tab w:val="center" w:pos="4677"/>
        <w:tab w:val="right" w:pos="9355"/>
      </w:tabs>
      <w:autoSpaceDE w:val="0"/>
      <w:autoSpaceDN w:val="0"/>
      <w:adjustRightInd w:val="0"/>
      <w:snapToGrid w:val="0"/>
    </w:pPr>
    <w:rPr>
      <w:sz w:val="22"/>
    </w:rPr>
  </w:style>
  <w:style w:type="character" w:customStyle="1" w:styleId="2f7">
    <w:name w:val="Знак Знак2"/>
    <w:rsid w:val="000C6FE8"/>
    <w:rPr>
      <w:sz w:val="24"/>
      <w:szCs w:val="24"/>
      <w:lang w:val="ru-RU" w:eastAsia="ru-RU" w:bidi="ar-SA"/>
    </w:rPr>
  </w:style>
  <w:style w:type="paragraph" w:customStyle="1" w:styleId="1152">
    <w:name w:val="Знак11 Знак Знак Знак Знак Знак Знак Знак Знак Знак Знак Знак Знак Знак Знак Знак Знак Знак Знак Знак Знак Знак Знак Знак Знак5"/>
    <w:basedOn w:val="a3"/>
    <w:rsid w:val="000C6FE8"/>
    <w:pPr>
      <w:widowControl w:val="0"/>
      <w:suppressAutoHyphens w:val="0"/>
      <w:adjustRightInd w:val="0"/>
      <w:spacing w:after="160" w:line="240" w:lineRule="exact"/>
      <w:jc w:val="right"/>
    </w:pPr>
    <w:rPr>
      <w:sz w:val="20"/>
      <w:szCs w:val="20"/>
      <w:lang w:val="en-GB" w:eastAsia="en-US"/>
    </w:rPr>
  </w:style>
  <w:style w:type="numbering" w:customStyle="1" w:styleId="1101">
    <w:name w:val="Нет списка110"/>
    <w:next w:val="a6"/>
    <w:semiHidden/>
    <w:rsid w:val="000C6FE8"/>
  </w:style>
  <w:style w:type="numbering" w:customStyle="1" w:styleId="201">
    <w:name w:val="Нет списка20"/>
    <w:next w:val="a6"/>
    <w:semiHidden/>
    <w:rsid w:val="000C6FE8"/>
  </w:style>
  <w:style w:type="paragraph" w:customStyle="1" w:styleId="54">
    <w:name w:val="Обычный5"/>
    <w:semiHidden/>
    <w:rsid w:val="000C6FE8"/>
    <w:pPr>
      <w:widowControl w:val="0"/>
      <w:tabs>
        <w:tab w:val="center" w:pos="4677"/>
        <w:tab w:val="right" w:pos="9355"/>
      </w:tabs>
      <w:autoSpaceDE w:val="0"/>
      <w:autoSpaceDN w:val="0"/>
      <w:adjustRightInd w:val="0"/>
      <w:snapToGrid w:val="0"/>
    </w:pPr>
    <w:rPr>
      <w:sz w:val="22"/>
    </w:r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locked/>
    <w:rsid w:val="000C6FE8"/>
    <w:rPr>
      <w:sz w:val="24"/>
      <w:szCs w:val="24"/>
      <w:lang w:val="ru-RU" w:eastAsia="ru-RU" w:bidi="ar-SA"/>
    </w:rPr>
  </w:style>
  <w:style w:type="numbering" w:customStyle="1" w:styleId="2210">
    <w:name w:val="Нет списка221"/>
    <w:next w:val="a6"/>
    <w:semiHidden/>
    <w:rsid w:val="000C6FE8"/>
  </w:style>
  <w:style w:type="table" w:customStyle="1" w:styleId="270">
    <w:name w:val="Сетка таблицы27"/>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Абзац списка1"/>
    <w:basedOn w:val="a3"/>
    <w:rsid w:val="000C6FE8"/>
    <w:pPr>
      <w:suppressAutoHyphens w:val="0"/>
      <w:spacing w:after="200" w:line="276" w:lineRule="auto"/>
      <w:ind w:left="720"/>
      <w:contextualSpacing/>
    </w:pPr>
    <w:rPr>
      <w:rFonts w:ascii="Calibri" w:hAnsi="Calibri"/>
      <w:sz w:val="22"/>
      <w:szCs w:val="22"/>
      <w:lang w:eastAsia="en-US"/>
    </w:rPr>
  </w:style>
  <w:style w:type="paragraph" w:customStyle="1" w:styleId="N">
    <w:name w:val="N"/>
    <w:basedOn w:val="a3"/>
    <w:rsid w:val="000C6FE8"/>
    <w:pPr>
      <w:tabs>
        <w:tab w:val="left" w:pos="284"/>
      </w:tabs>
      <w:suppressAutoHyphens w:val="0"/>
      <w:jc w:val="both"/>
    </w:pPr>
    <w:rPr>
      <w:rFonts w:ascii="TimesET" w:hAnsi="TimesET" w:cs="TimesET"/>
      <w:sz w:val="18"/>
      <w:szCs w:val="18"/>
      <w:lang w:eastAsia="ru-RU"/>
    </w:rPr>
  </w:style>
  <w:style w:type="character" w:customStyle="1" w:styleId="colv">
    <w:name w:val="col v"/>
    <w:basedOn w:val="a4"/>
    <w:rsid w:val="000C6FE8"/>
  </w:style>
  <w:style w:type="paragraph" w:customStyle="1" w:styleId="afffff4">
    <w:name w:val="Основной"/>
    <w:basedOn w:val="a3"/>
    <w:rsid w:val="000C6FE8"/>
    <w:pPr>
      <w:widowControl w:val="0"/>
      <w:suppressAutoHyphens w:val="0"/>
      <w:ind w:firstLine="851"/>
      <w:jc w:val="both"/>
    </w:pPr>
    <w:rPr>
      <w:rFonts w:cs="Arial"/>
      <w:lang w:eastAsia="ru-RU"/>
    </w:rPr>
  </w:style>
  <w:style w:type="paragraph" w:customStyle="1" w:styleId="afffff5">
    <w:name w:val="Знак Знак Знак Знак Знак Знак Знак Знак Знак Знак Знак Знак Знак"/>
    <w:basedOn w:val="a3"/>
    <w:rsid w:val="000C6FE8"/>
    <w:pPr>
      <w:suppressAutoHyphens w:val="0"/>
      <w:spacing w:before="100" w:beforeAutospacing="1" w:after="100" w:afterAutospacing="1"/>
    </w:pPr>
    <w:rPr>
      <w:rFonts w:ascii="Tahoma" w:hAnsi="Tahoma"/>
      <w:sz w:val="20"/>
      <w:szCs w:val="20"/>
      <w:lang w:val="en-US" w:eastAsia="en-US"/>
    </w:rPr>
  </w:style>
  <w:style w:type="paragraph" w:customStyle="1" w:styleId="1180">
    <w:name w:val="Знак11 Знак Знак Знак Знак Знак Знак Знак Знак Знак Знак Знак Знак Знак Знак Знак Знак Знак Знак Знак Знак Знак Знак Знак Знак8"/>
    <w:basedOn w:val="a3"/>
    <w:rsid w:val="000C6FE8"/>
    <w:pPr>
      <w:widowControl w:val="0"/>
      <w:suppressAutoHyphens w:val="0"/>
      <w:adjustRightInd w:val="0"/>
      <w:spacing w:after="160" w:line="240" w:lineRule="exact"/>
      <w:jc w:val="right"/>
    </w:pPr>
    <w:rPr>
      <w:sz w:val="20"/>
      <w:szCs w:val="20"/>
      <w:lang w:val="en-GB" w:eastAsia="en-US"/>
    </w:rPr>
  </w:style>
  <w:style w:type="paragraph" w:customStyle="1" w:styleId="55">
    <w:name w:val="Знак Знак Знак5"/>
    <w:basedOn w:val="a3"/>
    <w:rsid w:val="000C6FE8"/>
    <w:pPr>
      <w:widowControl w:val="0"/>
      <w:suppressAutoHyphens w:val="0"/>
      <w:adjustRightInd w:val="0"/>
      <w:spacing w:after="160" w:line="240" w:lineRule="exact"/>
      <w:jc w:val="right"/>
    </w:pPr>
    <w:rPr>
      <w:sz w:val="20"/>
      <w:szCs w:val="20"/>
      <w:lang w:val="en-GB" w:eastAsia="en-US"/>
    </w:rPr>
  </w:style>
  <w:style w:type="numbering" w:customStyle="1" w:styleId="2310">
    <w:name w:val="Нет списка231"/>
    <w:next w:val="a6"/>
    <w:semiHidden/>
    <w:rsid w:val="000C6FE8"/>
  </w:style>
  <w:style w:type="paragraph" w:customStyle="1" w:styleId="64">
    <w:name w:val="Обычный6"/>
    <w:semiHidden/>
    <w:rsid w:val="000C6FE8"/>
    <w:pPr>
      <w:widowControl w:val="0"/>
      <w:tabs>
        <w:tab w:val="center" w:pos="4677"/>
        <w:tab w:val="right" w:pos="9355"/>
      </w:tabs>
      <w:autoSpaceDE w:val="0"/>
      <w:autoSpaceDN w:val="0"/>
      <w:adjustRightInd w:val="0"/>
      <w:snapToGrid w:val="0"/>
    </w:pPr>
    <w:rPr>
      <w:sz w:val="22"/>
    </w:rPr>
  </w:style>
  <w:style w:type="numbering" w:customStyle="1" w:styleId="2410">
    <w:name w:val="Нет списка241"/>
    <w:next w:val="a6"/>
    <w:semiHidden/>
    <w:rsid w:val="000C6FE8"/>
  </w:style>
  <w:style w:type="table" w:customStyle="1" w:styleId="280">
    <w:name w:val="Сетка таблицы28"/>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8">
    <w:name w:val="Абзац списка2"/>
    <w:basedOn w:val="a3"/>
    <w:rsid w:val="000C6FE8"/>
    <w:pPr>
      <w:suppressAutoHyphens w:val="0"/>
      <w:spacing w:after="200" w:line="276" w:lineRule="auto"/>
      <w:ind w:left="720"/>
      <w:contextualSpacing/>
    </w:pPr>
    <w:rPr>
      <w:rFonts w:ascii="Calibri" w:hAnsi="Calibri"/>
      <w:sz w:val="22"/>
      <w:szCs w:val="22"/>
      <w:lang w:eastAsia="en-US"/>
    </w:rPr>
  </w:style>
  <w:style w:type="numbering" w:customStyle="1" w:styleId="252">
    <w:name w:val="Нет списка25"/>
    <w:next w:val="a6"/>
    <w:semiHidden/>
    <w:rsid w:val="000C6FE8"/>
  </w:style>
  <w:style w:type="numbering" w:customStyle="1" w:styleId="1133">
    <w:name w:val="Нет списка113"/>
    <w:next w:val="a6"/>
    <w:semiHidden/>
    <w:rsid w:val="000C6FE8"/>
  </w:style>
  <w:style w:type="numbering" w:customStyle="1" w:styleId="261">
    <w:name w:val="Нет списка26"/>
    <w:next w:val="a6"/>
    <w:semiHidden/>
    <w:rsid w:val="000C6FE8"/>
  </w:style>
  <w:style w:type="table" w:customStyle="1" w:styleId="290">
    <w:name w:val="Сетка таблицы29"/>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6"/>
    <w:uiPriority w:val="99"/>
    <w:semiHidden/>
    <w:unhideWhenUsed/>
    <w:rsid w:val="000C6FE8"/>
  </w:style>
  <w:style w:type="numbering" w:customStyle="1" w:styleId="1143">
    <w:name w:val="Нет списка114"/>
    <w:next w:val="a6"/>
    <w:uiPriority w:val="99"/>
    <w:semiHidden/>
    <w:unhideWhenUsed/>
    <w:rsid w:val="000C6FE8"/>
  </w:style>
  <w:style w:type="paragraph" w:customStyle="1" w:styleId="21111">
    <w:name w:val="Знак2 Знак1 Знак1 Знак Знак1"/>
    <w:basedOn w:val="a3"/>
    <w:next w:val="af6"/>
    <w:autoRedefine/>
    <w:semiHidden/>
    <w:unhideWhenUsed/>
    <w:qFormat/>
    <w:rsid w:val="000C6FE8"/>
    <w:pPr>
      <w:suppressAutoHyphens w:val="0"/>
      <w:spacing w:after="200" w:line="276" w:lineRule="auto"/>
      <w:ind w:left="720"/>
    </w:pPr>
    <w:rPr>
      <w:rFonts w:ascii="Calibri" w:eastAsia="Calibri" w:hAnsi="Calibri"/>
      <w:lang w:eastAsia="en-US"/>
    </w:rPr>
  </w:style>
  <w:style w:type="paragraph" w:customStyle="1" w:styleId="314">
    <w:name w:val="Знак3 Знак1"/>
    <w:basedOn w:val="a3"/>
    <w:next w:val="afffb"/>
    <w:semiHidden/>
    <w:unhideWhenUsed/>
    <w:rsid w:val="000C6FE8"/>
    <w:pPr>
      <w:suppressAutoHyphens w:val="0"/>
    </w:pPr>
    <w:rPr>
      <w:rFonts w:ascii="Courier New" w:eastAsia="Calibri" w:hAnsi="Courier New" w:cs="Courier New"/>
      <w:sz w:val="22"/>
      <w:szCs w:val="22"/>
      <w:lang w:eastAsia="en-US"/>
    </w:rPr>
  </w:style>
  <w:style w:type="paragraph" w:customStyle="1" w:styleId="1f8">
    <w:name w:val="Нижний колонтитул1"/>
    <w:basedOn w:val="a3"/>
    <w:next w:val="ae"/>
    <w:uiPriority w:val="99"/>
    <w:semiHidden/>
    <w:unhideWhenUsed/>
    <w:rsid w:val="000C6FE8"/>
    <w:pPr>
      <w:tabs>
        <w:tab w:val="center" w:pos="4677"/>
        <w:tab w:val="right" w:pos="9355"/>
      </w:tabs>
      <w:suppressAutoHyphens w:val="0"/>
      <w:ind w:left="284" w:right="284" w:firstLine="851"/>
    </w:pPr>
    <w:rPr>
      <w:rFonts w:ascii="GOST type A" w:eastAsia="Calibri" w:hAnsi="GOST type A"/>
      <w:i/>
      <w:sz w:val="28"/>
      <w:lang w:eastAsia="en-US"/>
    </w:rPr>
  </w:style>
  <w:style w:type="character" w:customStyle="1" w:styleId="1f9">
    <w:name w:val="Нижний колонтитул Знак1"/>
    <w:uiPriority w:val="99"/>
    <w:semiHidden/>
    <w:rsid w:val="000C6FE8"/>
    <w:rPr>
      <w:rFonts w:ascii="GOST type A" w:eastAsia="Times New Roman" w:hAnsi="GOST type A" w:cs="Times New Roman"/>
      <w:i/>
      <w:sz w:val="28"/>
      <w:szCs w:val="24"/>
      <w:lang w:eastAsia="ru-RU"/>
    </w:rPr>
  </w:style>
  <w:style w:type="character" w:customStyle="1" w:styleId="813">
    <w:name w:val="Заголовок 8 Знак1"/>
    <w:semiHidden/>
    <w:rsid w:val="000C6FE8"/>
    <w:rPr>
      <w:rFonts w:ascii="Cambria" w:eastAsia="Times New Roman" w:hAnsi="Cambria" w:cs="Times New Roman"/>
      <w:i/>
      <w:color w:val="404040"/>
    </w:rPr>
  </w:style>
  <w:style w:type="paragraph" w:customStyle="1" w:styleId="1fa">
    <w:name w:val="Верхний колонтитул1"/>
    <w:basedOn w:val="a3"/>
    <w:next w:val="ac"/>
    <w:semiHidden/>
    <w:unhideWhenUsed/>
    <w:rsid w:val="000C6FE8"/>
    <w:pPr>
      <w:tabs>
        <w:tab w:val="center" w:pos="4677"/>
        <w:tab w:val="right" w:pos="9355"/>
      </w:tabs>
      <w:suppressAutoHyphens w:val="0"/>
      <w:ind w:left="284" w:right="284" w:firstLine="851"/>
    </w:pPr>
    <w:rPr>
      <w:rFonts w:ascii="Arial" w:eastAsia="Calibri" w:hAnsi="Arial" w:cs="Arial"/>
      <w:sz w:val="22"/>
      <w:szCs w:val="22"/>
      <w:lang w:eastAsia="en-US"/>
    </w:rPr>
  </w:style>
  <w:style w:type="character" w:customStyle="1" w:styleId="1fb">
    <w:name w:val="Основной текст с отступом Знак1"/>
    <w:semiHidden/>
    <w:rsid w:val="000C6FE8"/>
    <w:rPr>
      <w:rFonts w:ascii="GOST type A" w:eastAsia="Times New Roman" w:hAnsi="GOST type A" w:cs="Times New Roman"/>
      <w:i/>
      <w:sz w:val="28"/>
      <w:szCs w:val="24"/>
      <w:lang w:eastAsia="ru-RU"/>
    </w:rPr>
  </w:style>
  <w:style w:type="character" w:customStyle="1" w:styleId="214">
    <w:name w:val="Основной текст с отступом 2 Знак1"/>
    <w:semiHidden/>
    <w:rsid w:val="000C6FE8"/>
    <w:rPr>
      <w:rFonts w:ascii="GOST type A" w:eastAsia="Times New Roman" w:hAnsi="GOST type A" w:cs="Times New Roman"/>
      <w:i/>
      <w:sz w:val="28"/>
      <w:szCs w:val="24"/>
      <w:lang w:eastAsia="ru-RU"/>
    </w:rPr>
  </w:style>
  <w:style w:type="character" w:customStyle="1" w:styleId="315">
    <w:name w:val="Основной текст 3 Знак1"/>
    <w:semiHidden/>
    <w:rsid w:val="000C6FE8"/>
    <w:rPr>
      <w:rFonts w:ascii="GOST type A" w:eastAsia="Times New Roman" w:hAnsi="GOST type A" w:cs="Times New Roman"/>
      <w:i/>
      <w:sz w:val="16"/>
      <w:szCs w:val="16"/>
      <w:lang w:eastAsia="ru-RU"/>
    </w:rPr>
  </w:style>
  <w:style w:type="character" w:customStyle="1" w:styleId="1fc">
    <w:name w:val="Название Знак1"/>
    <w:rsid w:val="000C6FE8"/>
    <w:rPr>
      <w:rFonts w:ascii="Cambria" w:eastAsia="Times New Roman" w:hAnsi="Cambria" w:cs="Times New Roman"/>
      <w:i/>
      <w:color w:val="17365D"/>
      <w:spacing w:val="5"/>
      <w:kern w:val="28"/>
      <w:sz w:val="52"/>
      <w:szCs w:val="52"/>
      <w:lang w:eastAsia="ru-RU"/>
    </w:rPr>
  </w:style>
  <w:style w:type="paragraph" w:customStyle="1" w:styleId="223">
    <w:name w:val="Основной текст 22"/>
    <w:basedOn w:val="a3"/>
    <w:next w:val="2e"/>
    <w:semiHidden/>
    <w:unhideWhenUsed/>
    <w:rsid w:val="000C6FE8"/>
    <w:pPr>
      <w:suppressAutoHyphens w:val="0"/>
      <w:spacing w:after="120" w:line="480" w:lineRule="auto"/>
      <w:ind w:left="284" w:right="284" w:firstLine="851"/>
    </w:pPr>
    <w:rPr>
      <w:rFonts w:ascii="GOST type A" w:eastAsia="Calibri" w:hAnsi="GOST type A"/>
      <w:i/>
      <w:sz w:val="28"/>
      <w:lang w:eastAsia="en-US"/>
    </w:rPr>
  </w:style>
  <w:style w:type="character" w:customStyle="1" w:styleId="215">
    <w:name w:val="Основной текст 2 Знак1"/>
    <w:semiHidden/>
    <w:rsid w:val="000C6FE8"/>
    <w:rPr>
      <w:rFonts w:ascii="GOST type A" w:eastAsia="Times New Roman" w:hAnsi="GOST type A" w:cs="Times New Roman"/>
      <w:i/>
      <w:sz w:val="28"/>
      <w:szCs w:val="24"/>
      <w:lang w:eastAsia="ru-RU"/>
    </w:rPr>
  </w:style>
  <w:style w:type="paragraph" w:customStyle="1" w:styleId="1fd">
    <w:name w:val="Текст выноски1"/>
    <w:basedOn w:val="a3"/>
    <w:next w:val="af8"/>
    <w:semiHidden/>
    <w:unhideWhenUsed/>
    <w:rsid w:val="000C6FE8"/>
    <w:pPr>
      <w:suppressAutoHyphens w:val="0"/>
      <w:ind w:left="284" w:right="284" w:firstLine="851"/>
    </w:pPr>
    <w:rPr>
      <w:rFonts w:ascii="Tahoma" w:eastAsia="Calibri" w:hAnsi="Tahoma" w:cs="Tahoma"/>
      <w:i/>
      <w:sz w:val="16"/>
      <w:szCs w:val="16"/>
      <w:lang w:eastAsia="en-US"/>
    </w:rPr>
  </w:style>
  <w:style w:type="character" w:customStyle="1" w:styleId="1fe">
    <w:name w:val="Текст выноски Знак1"/>
    <w:semiHidden/>
    <w:rsid w:val="000C6FE8"/>
    <w:rPr>
      <w:rFonts w:ascii="Tahoma" w:eastAsia="Times New Roman" w:hAnsi="Tahoma" w:cs="Tahoma"/>
      <w:i/>
      <w:sz w:val="16"/>
      <w:szCs w:val="16"/>
      <w:lang w:eastAsia="ru-RU"/>
    </w:rPr>
  </w:style>
  <w:style w:type="paragraph" w:customStyle="1" w:styleId="1ff">
    <w:name w:val="Текст сноски1"/>
    <w:basedOn w:val="a3"/>
    <w:next w:val="affff"/>
    <w:semiHidden/>
    <w:unhideWhenUsed/>
    <w:rsid w:val="000C6FE8"/>
    <w:pPr>
      <w:suppressAutoHyphens w:val="0"/>
      <w:ind w:left="284" w:right="284" w:firstLine="851"/>
    </w:pPr>
    <w:rPr>
      <w:rFonts w:ascii="Calibri" w:eastAsia="Calibri" w:hAnsi="Calibri"/>
      <w:sz w:val="22"/>
      <w:szCs w:val="22"/>
      <w:lang w:eastAsia="en-US"/>
    </w:rPr>
  </w:style>
  <w:style w:type="character" w:customStyle="1" w:styleId="1ff0">
    <w:name w:val="Текст сноски Знак1"/>
    <w:semiHidden/>
    <w:rsid w:val="000C6FE8"/>
    <w:rPr>
      <w:rFonts w:ascii="GOST type A" w:eastAsia="Times New Roman" w:hAnsi="GOST type A" w:cs="Times New Roman"/>
      <w:i/>
      <w:sz w:val="20"/>
      <w:szCs w:val="20"/>
      <w:lang w:eastAsia="ru-RU"/>
    </w:rPr>
  </w:style>
  <w:style w:type="character" w:customStyle="1" w:styleId="316">
    <w:name w:val="Основной текст с отступом 3 Знак1"/>
    <w:semiHidden/>
    <w:rsid w:val="000C6FE8"/>
    <w:rPr>
      <w:rFonts w:ascii="GOST type A" w:eastAsia="Times New Roman" w:hAnsi="GOST type A" w:cs="Times New Roman"/>
      <w:i/>
      <w:sz w:val="16"/>
      <w:szCs w:val="16"/>
      <w:lang w:eastAsia="ru-RU"/>
    </w:rPr>
  </w:style>
  <w:style w:type="paragraph" w:customStyle="1" w:styleId="1ff1">
    <w:name w:val="Схема документа1"/>
    <w:basedOn w:val="a3"/>
    <w:next w:val="affe"/>
    <w:semiHidden/>
    <w:unhideWhenUsed/>
    <w:rsid w:val="000C6FE8"/>
    <w:pPr>
      <w:suppressAutoHyphens w:val="0"/>
      <w:ind w:left="284" w:right="284" w:firstLine="851"/>
    </w:pPr>
    <w:rPr>
      <w:rFonts w:ascii="Tahoma" w:eastAsia="Calibri" w:hAnsi="Tahoma" w:cs="Tahoma"/>
      <w:i/>
      <w:sz w:val="16"/>
      <w:szCs w:val="16"/>
      <w:lang w:eastAsia="en-US"/>
    </w:rPr>
  </w:style>
  <w:style w:type="character" w:customStyle="1" w:styleId="1ff2">
    <w:name w:val="Схема документа Знак1"/>
    <w:semiHidden/>
    <w:rsid w:val="000C6FE8"/>
    <w:rPr>
      <w:rFonts w:ascii="Tahoma" w:eastAsia="Times New Roman" w:hAnsi="Tahoma" w:cs="Tahoma"/>
      <w:i/>
      <w:sz w:val="16"/>
      <w:szCs w:val="16"/>
      <w:lang w:eastAsia="ru-RU"/>
    </w:rPr>
  </w:style>
  <w:style w:type="table" w:customStyle="1" w:styleId="300">
    <w:name w:val="Сетка таблицы30"/>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5"/>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
    <w:basedOn w:val="a5"/>
    <w:rsid w:val="000C6FE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5"/>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5"/>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5"/>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5"/>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5"/>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5"/>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5"/>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5"/>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5"/>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0">
    <w:name w:val="Заголовок 8 Знак2"/>
    <w:uiPriority w:val="9"/>
    <w:semiHidden/>
    <w:rsid w:val="000C6FE8"/>
    <w:rPr>
      <w:rFonts w:ascii="Cambria" w:eastAsia="Times New Roman" w:hAnsi="Cambria" w:cs="Times New Roman"/>
      <w:color w:val="404040"/>
      <w:sz w:val="20"/>
      <w:szCs w:val="20"/>
    </w:rPr>
  </w:style>
  <w:style w:type="character" w:customStyle="1" w:styleId="2f9">
    <w:name w:val="Текст сноски Знак2"/>
    <w:uiPriority w:val="99"/>
    <w:semiHidden/>
    <w:rsid w:val="000C6FE8"/>
    <w:rPr>
      <w:sz w:val="20"/>
      <w:szCs w:val="20"/>
    </w:rPr>
  </w:style>
  <w:style w:type="character" w:customStyle="1" w:styleId="2fa">
    <w:name w:val="Верхний колонтитул Знак2"/>
    <w:basedOn w:val="a4"/>
    <w:uiPriority w:val="99"/>
    <w:semiHidden/>
    <w:rsid w:val="000C6FE8"/>
  </w:style>
  <w:style w:type="character" w:customStyle="1" w:styleId="2fb">
    <w:name w:val="Нижний колонтитул Знак2"/>
    <w:basedOn w:val="a4"/>
    <w:uiPriority w:val="99"/>
    <w:semiHidden/>
    <w:rsid w:val="000C6FE8"/>
  </w:style>
  <w:style w:type="character" w:customStyle="1" w:styleId="2fc">
    <w:name w:val="Название Знак2"/>
    <w:uiPriority w:val="10"/>
    <w:rsid w:val="000C6FE8"/>
    <w:rPr>
      <w:rFonts w:ascii="Cambria" w:eastAsia="Times New Roman" w:hAnsi="Cambria" w:cs="Times New Roman"/>
      <w:color w:val="17365D"/>
      <w:spacing w:val="5"/>
      <w:kern w:val="28"/>
      <w:sz w:val="52"/>
      <w:szCs w:val="52"/>
    </w:rPr>
  </w:style>
  <w:style w:type="character" w:customStyle="1" w:styleId="2fd">
    <w:name w:val="Основной текст Знак2"/>
    <w:basedOn w:val="a4"/>
    <w:uiPriority w:val="99"/>
    <w:semiHidden/>
    <w:rsid w:val="000C6FE8"/>
  </w:style>
  <w:style w:type="character" w:customStyle="1" w:styleId="2fe">
    <w:name w:val="Основной текст с отступом Знак2"/>
    <w:basedOn w:val="a4"/>
    <w:uiPriority w:val="99"/>
    <w:semiHidden/>
    <w:rsid w:val="000C6FE8"/>
  </w:style>
  <w:style w:type="character" w:customStyle="1" w:styleId="224">
    <w:name w:val="Основной текст 2 Знак2"/>
    <w:basedOn w:val="a4"/>
    <w:uiPriority w:val="99"/>
    <w:semiHidden/>
    <w:rsid w:val="000C6FE8"/>
  </w:style>
  <w:style w:type="character" w:customStyle="1" w:styleId="323">
    <w:name w:val="Основной текст 3 Знак2"/>
    <w:uiPriority w:val="99"/>
    <w:semiHidden/>
    <w:rsid w:val="000C6FE8"/>
    <w:rPr>
      <w:sz w:val="16"/>
      <w:szCs w:val="16"/>
    </w:rPr>
  </w:style>
  <w:style w:type="character" w:customStyle="1" w:styleId="225">
    <w:name w:val="Основной текст с отступом 2 Знак2"/>
    <w:basedOn w:val="a4"/>
    <w:uiPriority w:val="99"/>
    <w:semiHidden/>
    <w:rsid w:val="000C6FE8"/>
  </w:style>
  <w:style w:type="character" w:customStyle="1" w:styleId="324">
    <w:name w:val="Основной текст с отступом 3 Знак2"/>
    <w:uiPriority w:val="99"/>
    <w:semiHidden/>
    <w:rsid w:val="000C6FE8"/>
    <w:rPr>
      <w:sz w:val="16"/>
      <w:szCs w:val="16"/>
    </w:rPr>
  </w:style>
  <w:style w:type="character" w:customStyle="1" w:styleId="2ff">
    <w:name w:val="Схема документа Знак2"/>
    <w:uiPriority w:val="99"/>
    <w:semiHidden/>
    <w:rsid w:val="000C6FE8"/>
    <w:rPr>
      <w:rFonts w:ascii="Tahoma" w:hAnsi="Tahoma" w:cs="Tahoma"/>
      <w:sz w:val="16"/>
      <w:szCs w:val="16"/>
    </w:rPr>
  </w:style>
  <w:style w:type="character" w:customStyle="1" w:styleId="2ff0">
    <w:name w:val="Текст выноски Знак2"/>
    <w:uiPriority w:val="99"/>
    <w:semiHidden/>
    <w:rsid w:val="000C6FE8"/>
    <w:rPr>
      <w:rFonts w:ascii="Tahoma" w:hAnsi="Tahoma" w:cs="Tahoma"/>
      <w:sz w:val="16"/>
      <w:szCs w:val="16"/>
    </w:rPr>
  </w:style>
  <w:style w:type="numbering" w:customStyle="1" w:styleId="281">
    <w:name w:val="Нет списка28"/>
    <w:next w:val="a6"/>
    <w:uiPriority w:val="99"/>
    <w:semiHidden/>
    <w:unhideWhenUsed/>
    <w:rsid w:val="000C6FE8"/>
  </w:style>
  <w:style w:type="table" w:customStyle="1" w:styleId="2810">
    <w:name w:val="Сетка таблицы281"/>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
    <w:name w:val="Нет списка115"/>
    <w:next w:val="a6"/>
    <w:semiHidden/>
    <w:rsid w:val="000C6FE8"/>
  </w:style>
  <w:style w:type="table" w:customStyle="1" w:styleId="11610">
    <w:name w:val="Сетка таблицы1161"/>
    <w:basedOn w:val="a5"/>
    <w:next w:val="af4"/>
    <w:rsid w:val="000C6FE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
    <w:name w:val="Нет списка2111"/>
    <w:next w:val="a6"/>
    <w:semiHidden/>
    <w:rsid w:val="000C6FE8"/>
  </w:style>
  <w:style w:type="table" w:customStyle="1" w:styleId="291">
    <w:name w:val="Сетка таблицы291"/>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6"/>
    <w:semiHidden/>
    <w:rsid w:val="000C6FE8"/>
  </w:style>
  <w:style w:type="numbering" w:customStyle="1" w:styleId="12111">
    <w:name w:val="Нет списка1211"/>
    <w:next w:val="a6"/>
    <w:semiHidden/>
    <w:rsid w:val="000C6FE8"/>
  </w:style>
  <w:style w:type="numbering" w:customStyle="1" w:styleId="5110">
    <w:name w:val="Нет списка511"/>
    <w:next w:val="a6"/>
    <w:semiHidden/>
    <w:rsid w:val="000C6FE8"/>
  </w:style>
  <w:style w:type="numbering" w:customStyle="1" w:styleId="13110">
    <w:name w:val="Нет списка1311"/>
    <w:next w:val="a6"/>
    <w:semiHidden/>
    <w:rsid w:val="000C6FE8"/>
  </w:style>
  <w:style w:type="numbering" w:customStyle="1" w:styleId="6110">
    <w:name w:val="Нет списка611"/>
    <w:next w:val="a6"/>
    <w:semiHidden/>
    <w:rsid w:val="000C6FE8"/>
  </w:style>
  <w:style w:type="numbering" w:customStyle="1" w:styleId="14110">
    <w:name w:val="Нет списка1411"/>
    <w:next w:val="a6"/>
    <w:semiHidden/>
    <w:rsid w:val="000C6FE8"/>
  </w:style>
  <w:style w:type="numbering" w:customStyle="1" w:styleId="7110">
    <w:name w:val="Нет списка711"/>
    <w:next w:val="a6"/>
    <w:semiHidden/>
    <w:rsid w:val="000C6FE8"/>
  </w:style>
  <w:style w:type="numbering" w:customStyle="1" w:styleId="1510">
    <w:name w:val="Нет списка151"/>
    <w:next w:val="a6"/>
    <w:semiHidden/>
    <w:rsid w:val="000C6FE8"/>
  </w:style>
  <w:style w:type="numbering" w:customStyle="1" w:styleId="8110">
    <w:name w:val="Нет списка811"/>
    <w:next w:val="a6"/>
    <w:semiHidden/>
    <w:rsid w:val="000C6FE8"/>
  </w:style>
  <w:style w:type="numbering" w:customStyle="1" w:styleId="1610">
    <w:name w:val="Нет списка161"/>
    <w:next w:val="a6"/>
    <w:semiHidden/>
    <w:rsid w:val="000C6FE8"/>
  </w:style>
  <w:style w:type="numbering" w:customStyle="1" w:styleId="912">
    <w:name w:val="Нет списка91"/>
    <w:next w:val="a6"/>
    <w:semiHidden/>
    <w:rsid w:val="000C6FE8"/>
  </w:style>
  <w:style w:type="numbering" w:customStyle="1" w:styleId="1711">
    <w:name w:val="Нет списка171"/>
    <w:next w:val="a6"/>
    <w:semiHidden/>
    <w:rsid w:val="000C6FE8"/>
  </w:style>
  <w:style w:type="numbering" w:customStyle="1" w:styleId="1010">
    <w:name w:val="Нет списка101"/>
    <w:next w:val="a6"/>
    <w:semiHidden/>
    <w:rsid w:val="000C6FE8"/>
  </w:style>
  <w:style w:type="numbering" w:customStyle="1" w:styleId="1811">
    <w:name w:val="Нет списка181"/>
    <w:next w:val="a6"/>
    <w:semiHidden/>
    <w:rsid w:val="000C6FE8"/>
  </w:style>
  <w:style w:type="numbering" w:customStyle="1" w:styleId="1911">
    <w:name w:val="Нет списка191"/>
    <w:next w:val="a6"/>
    <w:semiHidden/>
    <w:rsid w:val="000C6FE8"/>
  </w:style>
  <w:style w:type="numbering" w:customStyle="1" w:styleId="11011">
    <w:name w:val="Нет списка1101"/>
    <w:next w:val="a6"/>
    <w:semiHidden/>
    <w:rsid w:val="000C6FE8"/>
  </w:style>
  <w:style w:type="numbering" w:customStyle="1" w:styleId="211110">
    <w:name w:val="Нет списка21111"/>
    <w:next w:val="a6"/>
    <w:semiHidden/>
    <w:rsid w:val="000C6FE8"/>
  </w:style>
  <w:style w:type="numbering" w:customStyle="1" w:styleId="2011">
    <w:name w:val="Нет списка201"/>
    <w:next w:val="a6"/>
    <w:semiHidden/>
    <w:rsid w:val="000C6FE8"/>
  </w:style>
  <w:style w:type="numbering" w:customStyle="1" w:styleId="1111110">
    <w:name w:val="Нет списка111111"/>
    <w:next w:val="a6"/>
    <w:semiHidden/>
    <w:rsid w:val="000C6FE8"/>
  </w:style>
  <w:style w:type="numbering" w:customStyle="1" w:styleId="22110">
    <w:name w:val="Нет списка2211"/>
    <w:next w:val="a6"/>
    <w:semiHidden/>
    <w:rsid w:val="000C6FE8"/>
  </w:style>
  <w:style w:type="numbering" w:customStyle="1" w:styleId="23110">
    <w:name w:val="Нет списка2311"/>
    <w:next w:val="a6"/>
    <w:uiPriority w:val="99"/>
    <w:semiHidden/>
    <w:unhideWhenUsed/>
    <w:rsid w:val="000C6FE8"/>
  </w:style>
  <w:style w:type="numbering" w:customStyle="1" w:styleId="11210">
    <w:name w:val="Нет списка1121"/>
    <w:next w:val="a6"/>
    <w:semiHidden/>
    <w:rsid w:val="000C6FE8"/>
  </w:style>
  <w:style w:type="numbering" w:customStyle="1" w:styleId="11310">
    <w:name w:val="Нет списка1131"/>
    <w:next w:val="a6"/>
    <w:semiHidden/>
    <w:rsid w:val="000C6FE8"/>
  </w:style>
  <w:style w:type="numbering" w:customStyle="1" w:styleId="24110">
    <w:name w:val="Нет списка2411"/>
    <w:next w:val="a6"/>
    <w:semiHidden/>
    <w:rsid w:val="000C6FE8"/>
  </w:style>
  <w:style w:type="numbering" w:customStyle="1" w:styleId="31110">
    <w:name w:val="Нет списка3111"/>
    <w:next w:val="a6"/>
    <w:semiHidden/>
    <w:rsid w:val="000C6FE8"/>
  </w:style>
  <w:style w:type="table" w:customStyle="1" w:styleId="4210">
    <w:name w:val="Сетка таблицы421"/>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0">
    <w:name w:val="Нет списка4111"/>
    <w:next w:val="a6"/>
    <w:semiHidden/>
    <w:rsid w:val="000C6FE8"/>
  </w:style>
  <w:style w:type="numbering" w:customStyle="1" w:styleId="121110">
    <w:name w:val="Нет списка12111"/>
    <w:next w:val="a6"/>
    <w:semiHidden/>
    <w:rsid w:val="000C6FE8"/>
  </w:style>
  <w:style w:type="numbering" w:customStyle="1" w:styleId="5111">
    <w:name w:val="Нет списка5111"/>
    <w:next w:val="a6"/>
    <w:semiHidden/>
    <w:rsid w:val="000C6FE8"/>
  </w:style>
  <w:style w:type="table" w:customStyle="1" w:styleId="821">
    <w:name w:val="Сетка таблицы82"/>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Нет списка13111"/>
    <w:next w:val="a6"/>
    <w:semiHidden/>
    <w:rsid w:val="000C6FE8"/>
  </w:style>
  <w:style w:type="table" w:customStyle="1" w:styleId="1321">
    <w:name w:val="Сетка таблицы1321"/>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
    <w:name w:val="Нет списка6111"/>
    <w:next w:val="a6"/>
    <w:semiHidden/>
    <w:rsid w:val="000C6FE8"/>
  </w:style>
  <w:style w:type="table" w:customStyle="1" w:styleId="920">
    <w:name w:val="Сетка таблицы92"/>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1"/>
    <w:next w:val="a6"/>
    <w:semiHidden/>
    <w:rsid w:val="000C6FE8"/>
  </w:style>
  <w:style w:type="numbering" w:customStyle="1" w:styleId="7111">
    <w:name w:val="Нет списка7111"/>
    <w:next w:val="a6"/>
    <w:semiHidden/>
    <w:rsid w:val="000C6FE8"/>
  </w:style>
  <w:style w:type="table" w:customStyle="1" w:styleId="1620">
    <w:name w:val="Сетка таблицы162"/>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6"/>
    <w:semiHidden/>
    <w:rsid w:val="000C6FE8"/>
  </w:style>
  <w:style w:type="table" w:customStyle="1" w:styleId="172">
    <w:name w:val="Сетка таблицы172"/>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
    <w:name w:val="Нет списка8111"/>
    <w:next w:val="a6"/>
    <w:semiHidden/>
    <w:rsid w:val="000C6FE8"/>
  </w:style>
  <w:style w:type="table" w:customStyle="1" w:styleId="202">
    <w:name w:val="Сетка таблицы202"/>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1"/>
    <w:next w:val="a6"/>
    <w:semiHidden/>
    <w:rsid w:val="000C6FE8"/>
  </w:style>
  <w:style w:type="table" w:customStyle="1" w:styleId="1102">
    <w:name w:val="Сетка таблицы1102"/>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6"/>
    <w:semiHidden/>
    <w:rsid w:val="000C6FE8"/>
  </w:style>
  <w:style w:type="numbering" w:customStyle="1" w:styleId="17110">
    <w:name w:val="Нет списка1711"/>
    <w:next w:val="a6"/>
    <w:semiHidden/>
    <w:rsid w:val="000C6FE8"/>
  </w:style>
  <w:style w:type="numbering" w:customStyle="1" w:styleId="10110">
    <w:name w:val="Нет списка1011"/>
    <w:next w:val="a6"/>
    <w:semiHidden/>
    <w:rsid w:val="000C6FE8"/>
  </w:style>
  <w:style w:type="numbering" w:customStyle="1" w:styleId="18110">
    <w:name w:val="Нет списка1811"/>
    <w:next w:val="a6"/>
    <w:semiHidden/>
    <w:rsid w:val="000C6FE8"/>
  </w:style>
  <w:style w:type="numbering" w:customStyle="1" w:styleId="19110">
    <w:name w:val="Нет списка1911"/>
    <w:next w:val="a6"/>
    <w:semiHidden/>
    <w:rsid w:val="000C6FE8"/>
  </w:style>
  <w:style w:type="table" w:customStyle="1" w:styleId="2520">
    <w:name w:val="Сетка таблицы252"/>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a6"/>
    <w:semiHidden/>
    <w:rsid w:val="000C6FE8"/>
  </w:style>
  <w:style w:type="numbering" w:customStyle="1" w:styleId="2121">
    <w:name w:val="Нет списка212"/>
    <w:next w:val="a6"/>
    <w:semiHidden/>
    <w:rsid w:val="000C6FE8"/>
  </w:style>
  <w:style w:type="table" w:customStyle="1" w:styleId="262">
    <w:name w:val="Сетка таблицы262"/>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0">
    <w:name w:val="Нет списка2011"/>
    <w:next w:val="a6"/>
    <w:semiHidden/>
    <w:rsid w:val="000C6FE8"/>
  </w:style>
  <w:style w:type="numbering" w:customStyle="1" w:styleId="22111">
    <w:name w:val="Нет списка22111"/>
    <w:next w:val="a6"/>
    <w:semiHidden/>
    <w:rsid w:val="000C6FE8"/>
  </w:style>
  <w:style w:type="table" w:customStyle="1" w:styleId="272">
    <w:name w:val="Сетка таблицы272"/>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6"/>
    <w:uiPriority w:val="99"/>
    <w:semiHidden/>
    <w:unhideWhenUsed/>
    <w:rsid w:val="000C6FE8"/>
  </w:style>
  <w:style w:type="paragraph" w:customStyle="1" w:styleId="S31">
    <w:name w:val="S_Нумерованный_3.1"/>
    <w:basedOn w:val="S0"/>
    <w:link w:val="S310"/>
    <w:autoRedefine/>
    <w:rsid w:val="000C6FE8"/>
    <w:rPr>
      <w:b/>
    </w:rPr>
  </w:style>
  <w:style w:type="paragraph" w:customStyle="1" w:styleId="1ff3">
    <w:name w:val="Стиль Слева:  1 см"/>
    <w:basedOn w:val="a3"/>
    <w:rsid w:val="000C6FE8"/>
    <w:pPr>
      <w:suppressAutoHyphens w:val="0"/>
      <w:spacing w:line="312" w:lineRule="auto"/>
      <w:ind w:left="567" w:firstLine="709"/>
      <w:jc w:val="both"/>
    </w:pPr>
    <w:rPr>
      <w:szCs w:val="20"/>
      <w:lang w:eastAsia="en-US"/>
    </w:rPr>
  </w:style>
  <w:style w:type="paragraph" w:customStyle="1" w:styleId="0">
    <w:name w:val="Стиль Слева:  0"/>
    <w:aliases w:val="5 см"/>
    <w:basedOn w:val="a3"/>
    <w:rsid w:val="000C6FE8"/>
    <w:pPr>
      <w:suppressAutoHyphens w:val="0"/>
      <w:spacing w:line="312" w:lineRule="auto"/>
      <w:ind w:left="284" w:firstLine="709"/>
      <w:jc w:val="both"/>
    </w:pPr>
    <w:rPr>
      <w:szCs w:val="20"/>
      <w:lang w:eastAsia="en-US"/>
    </w:rPr>
  </w:style>
  <w:style w:type="character" w:customStyle="1" w:styleId="123">
    <w:name w:val="Заголовок_12"/>
    <w:semiHidden/>
    <w:rsid w:val="000C6FE8"/>
    <w:rPr>
      <w:b/>
    </w:rPr>
  </w:style>
  <w:style w:type="paragraph" w:customStyle="1" w:styleId="S3">
    <w:name w:val="S_Заголовок_Текста3"/>
    <w:basedOn w:val="a3"/>
    <w:autoRedefine/>
    <w:rsid w:val="000C6FE8"/>
    <w:pPr>
      <w:tabs>
        <w:tab w:val="num" w:pos="567"/>
      </w:tabs>
      <w:suppressAutoHyphens w:val="0"/>
      <w:spacing w:line="360" w:lineRule="auto"/>
      <w:ind w:firstLine="288"/>
      <w:jc w:val="center"/>
      <w:outlineLvl w:val="2"/>
    </w:pPr>
    <w:rPr>
      <w:u w:val="single"/>
      <w:lang w:eastAsia="ru-RU"/>
    </w:rPr>
  </w:style>
  <w:style w:type="paragraph" w:customStyle="1" w:styleId="afffff6">
    <w:name w:val="Четвертый уровень"/>
    <w:basedOn w:val="a3"/>
    <w:qFormat/>
    <w:rsid w:val="000C6FE8"/>
    <w:pPr>
      <w:suppressAutoHyphens w:val="0"/>
      <w:spacing w:before="240" w:after="120" w:line="312" w:lineRule="auto"/>
      <w:ind w:firstLine="709"/>
      <w:jc w:val="both"/>
    </w:pPr>
    <w:rPr>
      <w:b/>
      <w:lang w:eastAsia="ru-RU"/>
    </w:rPr>
  </w:style>
  <w:style w:type="character" w:customStyle="1" w:styleId="S2">
    <w:name w:val="S_Маркированный Знак Знак"/>
    <w:link w:val="S4"/>
    <w:locked/>
    <w:rsid w:val="000C6FE8"/>
    <w:rPr>
      <w:sz w:val="24"/>
      <w:szCs w:val="24"/>
    </w:rPr>
  </w:style>
  <w:style w:type="paragraph" w:customStyle="1" w:styleId="S4">
    <w:name w:val="S_Маркированный"/>
    <w:basedOn w:val="a"/>
    <w:link w:val="S2"/>
    <w:autoRedefine/>
    <w:rsid w:val="000C6FE8"/>
    <w:pPr>
      <w:numPr>
        <w:numId w:val="0"/>
      </w:numPr>
      <w:tabs>
        <w:tab w:val="left" w:pos="1260"/>
      </w:tabs>
      <w:suppressAutoHyphens w:val="0"/>
      <w:spacing w:line="360" w:lineRule="auto"/>
      <w:ind w:left="1021"/>
      <w:jc w:val="both"/>
    </w:pPr>
    <w:rPr>
      <w:lang w:eastAsia="ru-RU"/>
    </w:rPr>
  </w:style>
  <w:style w:type="character" w:customStyle="1" w:styleId="ConsNonformat0">
    <w:name w:val="ConsNonformat Знак"/>
    <w:link w:val="ConsNonformat"/>
    <w:locked/>
    <w:rsid w:val="000C6FE8"/>
    <w:rPr>
      <w:rFonts w:ascii="Courier New" w:eastAsia="SimSun" w:hAnsi="Courier New" w:cs="Courier New"/>
      <w:kern w:val="3"/>
      <w:lang w:eastAsia="zh-CN"/>
    </w:rPr>
  </w:style>
  <w:style w:type="paragraph" w:customStyle="1" w:styleId="S20">
    <w:name w:val="S_Заголовок 2"/>
    <w:basedOn w:val="2"/>
    <w:link w:val="S21"/>
    <w:autoRedefine/>
    <w:rsid w:val="000C6FE8"/>
    <w:pPr>
      <w:numPr>
        <w:numId w:val="0"/>
      </w:numPr>
      <w:tabs>
        <w:tab w:val="num" w:pos="3621"/>
      </w:tabs>
      <w:suppressAutoHyphens w:val="0"/>
      <w:spacing w:before="120" w:after="0" w:line="360" w:lineRule="auto"/>
      <w:ind w:left="3621" w:right="851" w:hanging="360"/>
      <w:jc w:val="center"/>
    </w:pPr>
    <w:rPr>
      <w:rFonts w:ascii="GOST type A" w:hAnsi="GOST type A"/>
      <w:szCs w:val="22"/>
      <w:lang w:eastAsia="ru-RU"/>
    </w:rPr>
  </w:style>
  <w:style w:type="character" w:customStyle="1" w:styleId="S21">
    <w:name w:val="S_Заголовок 2 Знак"/>
    <w:link w:val="S20"/>
    <w:locked/>
    <w:rsid w:val="000C6FE8"/>
    <w:rPr>
      <w:rFonts w:ascii="GOST type A" w:hAnsi="GOST type A" w:cs="Arial"/>
      <w:b/>
      <w:bCs/>
      <w:i/>
      <w:iCs/>
      <w:sz w:val="28"/>
      <w:szCs w:val="22"/>
    </w:rPr>
  </w:style>
  <w:style w:type="character" w:customStyle="1" w:styleId="S5">
    <w:name w:val="S_Нумерованный Знак Знак"/>
    <w:link w:val="S6"/>
    <w:locked/>
    <w:rsid w:val="000C6FE8"/>
    <w:rPr>
      <w:rFonts w:ascii="GOST type A" w:hAnsi="GOST type A" w:cs="Arial"/>
      <w:b/>
      <w:bCs/>
      <w:i/>
      <w:iCs/>
      <w:sz w:val="28"/>
      <w:szCs w:val="22"/>
    </w:rPr>
  </w:style>
  <w:style w:type="paragraph" w:customStyle="1" w:styleId="S6">
    <w:name w:val="S_Нумерованный"/>
    <w:basedOn w:val="a3"/>
    <w:link w:val="S5"/>
    <w:autoRedefine/>
    <w:rsid w:val="000C6FE8"/>
    <w:pPr>
      <w:tabs>
        <w:tab w:val="num" w:pos="1287"/>
      </w:tabs>
      <w:suppressAutoHyphens w:val="0"/>
      <w:spacing w:line="360" w:lineRule="auto"/>
      <w:ind w:left="323" w:firstLine="397"/>
      <w:jc w:val="both"/>
      <w:outlineLvl w:val="1"/>
    </w:pPr>
    <w:rPr>
      <w:rFonts w:ascii="GOST type A" w:hAnsi="GOST type A" w:cs="Arial"/>
      <w:b/>
      <w:bCs/>
      <w:i/>
      <w:iCs/>
      <w:sz w:val="28"/>
      <w:szCs w:val="22"/>
      <w:lang w:eastAsia="ru-RU"/>
    </w:rPr>
  </w:style>
  <w:style w:type="paragraph" w:customStyle="1" w:styleId="S40">
    <w:name w:val="S_Заголовок 4"/>
    <w:basedOn w:val="4"/>
    <w:link w:val="S41"/>
    <w:rsid w:val="000C6FE8"/>
    <w:pPr>
      <w:numPr>
        <w:numId w:val="0"/>
      </w:numPr>
      <w:tabs>
        <w:tab w:val="num" w:pos="360"/>
      </w:tabs>
      <w:ind w:left="284" w:firstLine="851"/>
    </w:pPr>
  </w:style>
  <w:style w:type="paragraph" w:customStyle="1" w:styleId="S10">
    <w:name w:val="S_Заголовок 1"/>
    <w:basedOn w:val="a3"/>
    <w:autoRedefine/>
    <w:rsid w:val="000C6FE8"/>
    <w:pPr>
      <w:tabs>
        <w:tab w:val="num" w:pos="907"/>
      </w:tabs>
      <w:suppressAutoHyphens w:val="0"/>
      <w:spacing w:line="360" w:lineRule="auto"/>
      <w:ind w:left="340" w:firstLine="284"/>
      <w:jc w:val="center"/>
    </w:pPr>
    <w:rPr>
      <w:b/>
      <w:caps/>
      <w:lang w:eastAsia="ru-RU"/>
    </w:rPr>
  </w:style>
  <w:style w:type="paragraph" w:customStyle="1" w:styleId="afffff7">
    <w:name w:val="Перечисление"/>
    <w:basedOn w:val="aff1"/>
    <w:qFormat/>
    <w:rsid w:val="000C6FE8"/>
    <w:pPr>
      <w:spacing w:after="0" w:line="312" w:lineRule="auto"/>
      <w:ind w:left="1211" w:hanging="360"/>
      <w:jc w:val="both"/>
    </w:pPr>
    <w:rPr>
      <w:rFonts w:ascii="Times New Roman" w:eastAsia="Times New Roman" w:hAnsi="Times New Roman"/>
      <w:sz w:val="24"/>
      <w:lang w:eastAsia="en-US"/>
    </w:rPr>
  </w:style>
  <w:style w:type="paragraph" w:customStyle="1" w:styleId="afffff8">
    <w:name w:val="Третий уровень"/>
    <w:basedOn w:val="aff1"/>
    <w:qFormat/>
    <w:rsid w:val="000C6FE8"/>
    <w:pPr>
      <w:spacing w:before="120" w:after="0" w:line="312" w:lineRule="auto"/>
      <w:ind w:left="1224" w:hanging="504"/>
      <w:jc w:val="both"/>
    </w:pPr>
    <w:rPr>
      <w:rFonts w:ascii="Times New Roman" w:eastAsia="Times New Roman" w:hAnsi="Times New Roman"/>
      <w:i/>
      <w:sz w:val="24"/>
      <w:lang w:eastAsia="en-US"/>
    </w:rPr>
  </w:style>
  <w:style w:type="paragraph" w:customStyle="1" w:styleId="afffff9">
    <w:name w:val="Второй уровень"/>
    <w:basedOn w:val="aff1"/>
    <w:qFormat/>
    <w:rsid w:val="000C6FE8"/>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ffa">
    <w:name w:val="Первый уровень"/>
    <w:basedOn w:val="aff1"/>
    <w:next w:val="a3"/>
    <w:qFormat/>
    <w:rsid w:val="000C6FE8"/>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link w:val="S31"/>
    <w:locked/>
    <w:rsid w:val="000C6FE8"/>
    <w:rPr>
      <w:b/>
      <w:sz w:val="24"/>
      <w:szCs w:val="24"/>
    </w:rPr>
  </w:style>
  <w:style w:type="paragraph" w:customStyle="1" w:styleId="S30">
    <w:name w:val="S_Нумерованный_3"/>
    <w:basedOn w:val="ConsNormal"/>
    <w:link w:val="S32"/>
    <w:autoRedefine/>
    <w:rsid w:val="000C6FE8"/>
    <w:pPr>
      <w:widowControl/>
      <w:tabs>
        <w:tab w:val="num" w:pos="1188"/>
      </w:tabs>
      <w:suppressAutoHyphens w:val="0"/>
      <w:autoSpaceDN w:val="0"/>
      <w:adjustRightInd w:val="0"/>
      <w:spacing w:line="360" w:lineRule="auto"/>
      <w:ind w:right="0" w:firstLine="737"/>
      <w:jc w:val="both"/>
    </w:pPr>
    <w:rPr>
      <w:rFonts w:eastAsia="Times New Roman"/>
      <w:sz w:val="24"/>
      <w:szCs w:val="24"/>
      <w:lang w:eastAsia="ru-RU"/>
    </w:rPr>
  </w:style>
  <w:style w:type="character" w:customStyle="1" w:styleId="S32">
    <w:name w:val="S_Нумерованный_3 Знак Знак"/>
    <w:link w:val="S30"/>
    <w:locked/>
    <w:rsid w:val="000C6FE8"/>
    <w:rPr>
      <w:rFonts w:ascii="Arial" w:hAnsi="Arial" w:cs="Arial"/>
      <w:sz w:val="24"/>
      <w:szCs w:val="24"/>
    </w:rPr>
  </w:style>
  <w:style w:type="paragraph" w:customStyle="1" w:styleId="afffffb">
    <w:name w:val="Перечисление цифр."/>
    <w:basedOn w:val="a3"/>
    <w:rsid w:val="000C6FE8"/>
    <w:pPr>
      <w:tabs>
        <w:tab w:val="num" w:pos="1429"/>
      </w:tabs>
      <w:suppressAutoHyphens w:val="0"/>
      <w:spacing w:line="312" w:lineRule="auto"/>
      <w:ind w:left="1429" w:hanging="360"/>
      <w:jc w:val="both"/>
    </w:pPr>
    <w:rPr>
      <w:szCs w:val="22"/>
      <w:lang w:eastAsia="en-US"/>
    </w:rPr>
  </w:style>
  <w:style w:type="paragraph" w:styleId="afffffc">
    <w:name w:val="Bibliography"/>
    <w:basedOn w:val="a3"/>
    <w:autoRedefine/>
    <w:uiPriority w:val="37"/>
    <w:rsid w:val="000C6FE8"/>
    <w:pPr>
      <w:tabs>
        <w:tab w:val="num" w:pos="1134"/>
      </w:tabs>
      <w:suppressAutoHyphens w:val="0"/>
      <w:spacing w:line="312" w:lineRule="auto"/>
      <w:ind w:firstLine="794"/>
      <w:jc w:val="both"/>
    </w:pPr>
    <w:rPr>
      <w:rFonts w:cs="Arial"/>
      <w:szCs w:val="22"/>
      <w:lang w:eastAsia="en-US"/>
    </w:rPr>
  </w:style>
  <w:style w:type="paragraph" w:customStyle="1" w:styleId="afffffd">
    <w:name w:val="Нулевой уровень"/>
    <w:basedOn w:val="a3"/>
    <w:next w:val="a3"/>
    <w:rsid w:val="000C6FE8"/>
    <w:pPr>
      <w:suppressAutoHyphens w:val="0"/>
      <w:spacing w:line="312" w:lineRule="auto"/>
      <w:jc w:val="both"/>
    </w:pPr>
    <w:rPr>
      <w:b/>
      <w:sz w:val="28"/>
      <w:szCs w:val="28"/>
      <w:lang w:eastAsia="en-US"/>
    </w:rPr>
  </w:style>
  <w:style w:type="paragraph" w:customStyle="1" w:styleId="afffffe">
    <w:name w:val="Стиль Нулевой уровень + По центру"/>
    <w:basedOn w:val="afffffd"/>
    <w:rsid w:val="000C6FE8"/>
    <w:pPr>
      <w:pageBreakBefore/>
      <w:jc w:val="center"/>
    </w:pPr>
    <w:rPr>
      <w:bCs/>
      <w:szCs w:val="20"/>
    </w:rPr>
  </w:style>
  <w:style w:type="paragraph" w:customStyle="1" w:styleId="affffff">
    <w:name w:val="Список маркир"/>
    <w:basedOn w:val="a3"/>
    <w:link w:val="affffff0"/>
    <w:semiHidden/>
    <w:rsid w:val="000C6FE8"/>
    <w:pPr>
      <w:suppressAutoHyphens w:val="0"/>
      <w:spacing w:line="360" w:lineRule="auto"/>
      <w:ind w:firstLine="540"/>
      <w:jc w:val="both"/>
    </w:pPr>
    <w:rPr>
      <w:lang w:eastAsia="ru-RU"/>
    </w:rPr>
  </w:style>
  <w:style w:type="character" w:customStyle="1" w:styleId="affffff0">
    <w:name w:val="Список маркир Знак"/>
    <w:link w:val="affffff"/>
    <w:semiHidden/>
    <w:locked/>
    <w:rsid w:val="000C6FE8"/>
    <w:rPr>
      <w:sz w:val="24"/>
      <w:szCs w:val="24"/>
    </w:rPr>
  </w:style>
  <w:style w:type="paragraph" w:customStyle="1" w:styleId="affffff1">
    <w:name w:val="Список нумерованный Знак"/>
    <w:basedOn w:val="a3"/>
    <w:semiHidden/>
    <w:rsid w:val="000C6FE8"/>
    <w:pPr>
      <w:tabs>
        <w:tab w:val="num" w:pos="360"/>
        <w:tab w:val="left" w:pos="1260"/>
      </w:tabs>
      <w:suppressAutoHyphens w:val="0"/>
      <w:spacing w:line="360" w:lineRule="auto"/>
      <w:ind w:left="284" w:firstLine="851"/>
      <w:jc w:val="both"/>
    </w:pPr>
    <w:rPr>
      <w:lang w:eastAsia="ru-RU"/>
    </w:rPr>
  </w:style>
  <w:style w:type="paragraph" w:customStyle="1" w:styleId="affffff2">
    <w:name w:val="Список нумерованный"/>
    <w:basedOn w:val="a3"/>
    <w:semiHidden/>
    <w:rsid w:val="000C6FE8"/>
    <w:pPr>
      <w:tabs>
        <w:tab w:val="num" w:pos="153"/>
        <w:tab w:val="left" w:pos="1260"/>
      </w:tabs>
      <w:suppressAutoHyphens w:val="0"/>
      <w:spacing w:line="360" w:lineRule="auto"/>
      <w:ind w:left="153" w:hanging="153"/>
      <w:jc w:val="both"/>
    </w:pPr>
    <w:rPr>
      <w:lang w:eastAsia="ru-RU"/>
    </w:rPr>
  </w:style>
  <w:style w:type="paragraph" w:customStyle="1" w:styleId="affffff3">
    <w:name w:val="том"/>
    <w:basedOn w:val="ConsNonformat"/>
    <w:semiHidden/>
    <w:rsid w:val="000C6FE8"/>
    <w:pPr>
      <w:widowControl/>
      <w:numPr>
        <w:numId w:val="0"/>
      </w:numPr>
      <w:suppressAutoHyphens w:val="0"/>
      <w:adjustRightInd w:val="0"/>
      <w:spacing w:line="360" w:lineRule="auto"/>
      <w:ind w:right="0" w:firstLine="720"/>
      <w:jc w:val="both"/>
      <w:textAlignment w:val="auto"/>
    </w:pPr>
    <w:rPr>
      <w:rFonts w:ascii="Times New Roman" w:hAnsi="Times New Roman" w:cs="Times New Roman"/>
      <w:b/>
      <w:kern w:val="0"/>
      <w:sz w:val="28"/>
      <w:szCs w:val="24"/>
      <w:lang w:eastAsia="ru-RU"/>
    </w:rPr>
  </w:style>
  <w:style w:type="paragraph" w:customStyle="1" w:styleId="ConsCell">
    <w:name w:val="ConsCell"/>
    <w:semiHidden/>
    <w:rsid w:val="000C6FE8"/>
    <w:pPr>
      <w:widowControl w:val="0"/>
      <w:autoSpaceDE w:val="0"/>
      <w:autoSpaceDN w:val="0"/>
      <w:adjustRightInd w:val="0"/>
      <w:ind w:right="19772"/>
    </w:pPr>
    <w:rPr>
      <w:rFonts w:ascii="Arial" w:hAnsi="Arial" w:cs="Arial"/>
    </w:rPr>
  </w:style>
  <w:style w:type="paragraph" w:customStyle="1" w:styleId="119">
    <w:name w:val="Заголовок 1.1"/>
    <w:basedOn w:val="a3"/>
    <w:semiHidden/>
    <w:rsid w:val="000C6FE8"/>
    <w:pPr>
      <w:keepNext/>
      <w:keepLines/>
      <w:suppressAutoHyphens w:val="0"/>
      <w:spacing w:before="40" w:after="40" w:line="360" w:lineRule="auto"/>
      <w:jc w:val="center"/>
    </w:pPr>
    <w:rPr>
      <w:b/>
      <w:bCs/>
      <w:sz w:val="26"/>
      <w:lang w:eastAsia="ru-RU"/>
    </w:rPr>
  </w:style>
  <w:style w:type="paragraph" w:customStyle="1" w:styleId="affffff4">
    <w:name w:val="Статья"/>
    <w:basedOn w:val="a3"/>
    <w:link w:val="affffff5"/>
    <w:semiHidden/>
    <w:rsid w:val="000C6FE8"/>
    <w:pPr>
      <w:suppressAutoHyphens w:val="0"/>
      <w:spacing w:line="360" w:lineRule="auto"/>
      <w:ind w:firstLine="567"/>
    </w:pPr>
    <w:rPr>
      <w:lang w:eastAsia="ru-RU"/>
    </w:rPr>
  </w:style>
  <w:style w:type="character" w:customStyle="1" w:styleId="affffff5">
    <w:name w:val="Статья Знак"/>
    <w:link w:val="affffff4"/>
    <w:semiHidden/>
    <w:locked/>
    <w:rsid w:val="000C6FE8"/>
    <w:rPr>
      <w:sz w:val="24"/>
      <w:szCs w:val="24"/>
    </w:rPr>
  </w:style>
  <w:style w:type="paragraph" w:customStyle="1" w:styleId="xl22">
    <w:name w:val="xl22"/>
    <w:basedOn w:val="a3"/>
    <w:semiHidden/>
    <w:rsid w:val="000C6FE8"/>
    <w:pPr>
      <w:suppressAutoHyphens w:val="0"/>
      <w:spacing w:before="100" w:beforeAutospacing="1" w:after="100" w:afterAutospacing="1" w:line="360" w:lineRule="auto"/>
      <w:ind w:firstLine="709"/>
      <w:jc w:val="center"/>
    </w:pPr>
    <w:rPr>
      <w:rFonts w:ascii="Times New Roman CYR" w:hAnsi="Times New Roman CYR" w:cs="Times New Roman CYR"/>
      <w:lang w:eastAsia="ru-RU"/>
    </w:rPr>
  </w:style>
  <w:style w:type="paragraph" w:customStyle="1" w:styleId="affffff6">
    <w:name w:val="Обычный в таблице"/>
    <w:basedOn w:val="a3"/>
    <w:link w:val="affffff7"/>
    <w:rsid w:val="000C6FE8"/>
    <w:pPr>
      <w:suppressAutoHyphens w:val="0"/>
      <w:spacing w:line="360" w:lineRule="auto"/>
      <w:ind w:hanging="6"/>
      <w:jc w:val="center"/>
    </w:pPr>
    <w:rPr>
      <w:lang w:eastAsia="ru-RU"/>
    </w:rPr>
  </w:style>
  <w:style w:type="paragraph" w:customStyle="1" w:styleId="S7">
    <w:name w:val="S_Обычный в таблице"/>
    <w:basedOn w:val="a3"/>
    <w:link w:val="S8"/>
    <w:rsid w:val="000C6FE8"/>
    <w:pPr>
      <w:suppressAutoHyphens w:val="0"/>
      <w:spacing w:line="360" w:lineRule="auto"/>
      <w:jc w:val="center"/>
    </w:pPr>
    <w:rPr>
      <w:lang w:eastAsia="ru-RU"/>
    </w:rPr>
  </w:style>
  <w:style w:type="character" w:customStyle="1" w:styleId="S8">
    <w:name w:val="S_Обычный в таблице Знак"/>
    <w:link w:val="S7"/>
    <w:locked/>
    <w:rsid w:val="000C6FE8"/>
    <w:rPr>
      <w:sz w:val="24"/>
      <w:szCs w:val="24"/>
    </w:rPr>
  </w:style>
  <w:style w:type="character" w:customStyle="1" w:styleId="affffff7">
    <w:name w:val="Обычный в таблице Знак"/>
    <w:link w:val="affffff6"/>
    <w:locked/>
    <w:rsid w:val="000C6FE8"/>
    <w:rPr>
      <w:sz w:val="24"/>
      <w:szCs w:val="24"/>
    </w:rPr>
  </w:style>
  <w:style w:type="paragraph" w:styleId="affffff8">
    <w:name w:val="Block Text"/>
    <w:basedOn w:val="a3"/>
    <w:uiPriority w:val="99"/>
    <w:rsid w:val="000C6FE8"/>
    <w:pPr>
      <w:suppressAutoHyphens w:val="0"/>
      <w:spacing w:line="360" w:lineRule="auto"/>
      <w:ind w:left="360" w:right="-8" w:firstLine="709"/>
      <w:jc w:val="both"/>
    </w:pPr>
    <w:rPr>
      <w:bCs/>
      <w:sz w:val="28"/>
      <w:szCs w:val="28"/>
      <w:lang w:eastAsia="ru-RU"/>
    </w:rPr>
  </w:style>
  <w:style w:type="paragraph" w:customStyle="1" w:styleId="affffff9">
    <w:name w:val="Заглавие раздела"/>
    <w:basedOn w:val="2"/>
    <w:semiHidden/>
    <w:rsid w:val="000C6FE8"/>
    <w:pPr>
      <w:numPr>
        <w:numId w:val="0"/>
      </w:numPr>
      <w:tabs>
        <w:tab w:val="num" w:pos="3621"/>
      </w:tabs>
      <w:suppressAutoHyphens w:val="0"/>
      <w:spacing w:before="120" w:after="0" w:line="360" w:lineRule="auto"/>
      <w:ind w:left="3621" w:right="851" w:hanging="360"/>
      <w:jc w:val="center"/>
    </w:pPr>
    <w:rPr>
      <w:rFonts w:ascii="GOST type A" w:hAnsi="GOST type A"/>
      <w:szCs w:val="22"/>
      <w:lang w:eastAsia="ru-RU"/>
    </w:rPr>
  </w:style>
  <w:style w:type="paragraph" w:customStyle="1" w:styleId="1ff4">
    <w:name w:val="Заголовок_1 Знак"/>
    <w:basedOn w:val="a3"/>
    <w:link w:val="1ff5"/>
    <w:semiHidden/>
    <w:rsid w:val="000C6FE8"/>
    <w:pPr>
      <w:suppressAutoHyphens w:val="0"/>
      <w:spacing w:line="360" w:lineRule="auto"/>
      <w:ind w:firstLine="709"/>
      <w:jc w:val="center"/>
    </w:pPr>
    <w:rPr>
      <w:b/>
      <w:caps/>
      <w:lang w:eastAsia="ru-RU"/>
    </w:rPr>
  </w:style>
  <w:style w:type="character" w:customStyle="1" w:styleId="1ff5">
    <w:name w:val="Заголовок_1 Знак Знак"/>
    <w:link w:val="1ff4"/>
    <w:semiHidden/>
    <w:locked/>
    <w:rsid w:val="000C6FE8"/>
    <w:rPr>
      <w:b/>
      <w:caps/>
      <w:sz w:val="24"/>
      <w:szCs w:val="24"/>
    </w:rPr>
  </w:style>
  <w:style w:type="paragraph" w:customStyle="1" w:styleId="affffffa">
    <w:name w:val="Неразрывный основной текст"/>
    <w:basedOn w:val="a9"/>
    <w:semiHidden/>
    <w:rsid w:val="000C6FE8"/>
    <w:pPr>
      <w:keepNext/>
      <w:suppressAutoHyphens w:val="0"/>
      <w:spacing w:after="240" w:line="240" w:lineRule="atLeast"/>
      <w:ind w:left="1080" w:firstLine="709"/>
      <w:jc w:val="both"/>
    </w:pPr>
    <w:rPr>
      <w:rFonts w:ascii="Arial" w:hAnsi="Arial" w:cs="Arial"/>
      <w:spacing w:val="-5"/>
      <w:sz w:val="20"/>
      <w:szCs w:val="20"/>
      <w:lang w:eastAsia="en-US"/>
    </w:rPr>
  </w:style>
  <w:style w:type="paragraph" w:customStyle="1" w:styleId="affffffb">
    <w:name w:val="Рисунок"/>
    <w:basedOn w:val="a3"/>
    <w:next w:val="affffc"/>
    <w:semiHidden/>
    <w:rsid w:val="000C6FE8"/>
    <w:pPr>
      <w:keepNext/>
      <w:suppressAutoHyphens w:val="0"/>
      <w:spacing w:line="360" w:lineRule="auto"/>
      <w:ind w:left="1080" w:firstLine="709"/>
      <w:jc w:val="both"/>
    </w:pPr>
    <w:rPr>
      <w:rFonts w:ascii="Arial" w:hAnsi="Arial" w:cs="Arial"/>
      <w:spacing w:val="-5"/>
      <w:sz w:val="20"/>
      <w:szCs w:val="20"/>
      <w:lang w:eastAsia="en-US"/>
    </w:rPr>
  </w:style>
  <w:style w:type="paragraph" w:customStyle="1" w:styleId="affffffc">
    <w:name w:val="Название части"/>
    <w:basedOn w:val="a3"/>
    <w:semiHidden/>
    <w:rsid w:val="000C6FE8"/>
    <w:pPr>
      <w:shd w:val="solid" w:color="auto" w:fill="auto"/>
      <w:suppressAutoHyphens w:val="0"/>
      <w:spacing w:line="360" w:lineRule="exact"/>
      <w:ind w:firstLine="709"/>
      <w:jc w:val="center"/>
    </w:pPr>
    <w:rPr>
      <w:rFonts w:ascii="Arial" w:hAnsi="Arial" w:cs="Arial"/>
      <w:color w:val="FFFFFF"/>
      <w:spacing w:val="-16"/>
      <w:sz w:val="26"/>
      <w:szCs w:val="26"/>
      <w:lang w:eastAsia="en-US"/>
    </w:rPr>
  </w:style>
  <w:style w:type="paragraph" w:customStyle="1" w:styleId="affffffd">
    <w:name w:val="Подзаголовок главы"/>
    <w:basedOn w:val="affff7"/>
    <w:semiHidden/>
    <w:rsid w:val="000C6FE8"/>
    <w:pPr>
      <w:keepNext/>
      <w:keepLines/>
      <w:spacing w:before="60" w:after="120" w:line="340" w:lineRule="atLeast"/>
      <w:ind w:firstLine="709"/>
      <w:jc w:val="left"/>
    </w:pPr>
    <w:rPr>
      <w:rFonts w:ascii="Arial" w:hAnsi="Arial" w:cs="Arial"/>
      <w:spacing w:val="-16"/>
      <w:kern w:val="28"/>
      <w:sz w:val="32"/>
      <w:szCs w:val="32"/>
      <w:lang w:eastAsia="en-US"/>
    </w:rPr>
  </w:style>
  <w:style w:type="paragraph" w:customStyle="1" w:styleId="affffffe">
    <w:name w:val="Название предприятия"/>
    <w:basedOn w:val="a3"/>
    <w:semiHidden/>
    <w:rsid w:val="000C6FE8"/>
    <w:pPr>
      <w:keepNext/>
      <w:keepLines/>
      <w:suppressAutoHyphens w:val="0"/>
      <w:spacing w:line="220" w:lineRule="atLeast"/>
      <w:ind w:firstLine="709"/>
      <w:jc w:val="both"/>
    </w:pPr>
    <w:rPr>
      <w:rFonts w:ascii="Arial Black" w:hAnsi="Arial Black" w:cs="Arial Black"/>
      <w:spacing w:val="-25"/>
      <w:kern w:val="28"/>
      <w:sz w:val="32"/>
      <w:szCs w:val="32"/>
      <w:lang w:eastAsia="en-US"/>
    </w:rPr>
  </w:style>
  <w:style w:type="paragraph" w:customStyle="1" w:styleId="1ff6">
    <w:name w:val="Маркированный_1"/>
    <w:basedOn w:val="a3"/>
    <w:link w:val="1ff7"/>
    <w:semiHidden/>
    <w:rsid w:val="000C6FE8"/>
    <w:pPr>
      <w:tabs>
        <w:tab w:val="num" w:pos="360"/>
        <w:tab w:val="left" w:pos="900"/>
      </w:tabs>
      <w:suppressAutoHyphens w:val="0"/>
      <w:spacing w:line="360" w:lineRule="auto"/>
      <w:ind w:firstLine="720"/>
      <w:jc w:val="both"/>
    </w:pPr>
    <w:rPr>
      <w:lang w:eastAsia="ru-RU"/>
    </w:rPr>
  </w:style>
  <w:style w:type="character" w:customStyle="1" w:styleId="1ff7">
    <w:name w:val="Маркированный_1 Знак"/>
    <w:link w:val="1ff6"/>
    <w:semiHidden/>
    <w:locked/>
    <w:rsid w:val="000C6FE8"/>
    <w:rPr>
      <w:sz w:val="24"/>
      <w:szCs w:val="24"/>
    </w:rPr>
  </w:style>
  <w:style w:type="paragraph" w:customStyle="1" w:styleId="afffffff">
    <w:name w:val="Текст таблицы"/>
    <w:basedOn w:val="a3"/>
    <w:semiHidden/>
    <w:rsid w:val="000C6FE8"/>
    <w:pPr>
      <w:suppressAutoHyphens w:val="0"/>
      <w:spacing w:before="60" w:line="360" w:lineRule="auto"/>
      <w:ind w:firstLine="709"/>
      <w:jc w:val="both"/>
    </w:pPr>
    <w:rPr>
      <w:rFonts w:ascii="Arial" w:hAnsi="Arial" w:cs="Arial"/>
      <w:spacing w:val="-5"/>
      <w:sz w:val="16"/>
      <w:szCs w:val="16"/>
      <w:lang w:eastAsia="en-US"/>
    </w:rPr>
  </w:style>
  <w:style w:type="paragraph" w:customStyle="1" w:styleId="afffffff0">
    <w:name w:val="Подчеркнутый"/>
    <w:basedOn w:val="a3"/>
    <w:link w:val="afffffff1"/>
    <w:semiHidden/>
    <w:rsid w:val="000C6FE8"/>
    <w:pPr>
      <w:suppressAutoHyphens w:val="0"/>
      <w:spacing w:line="360" w:lineRule="auto"/>
      <w:ind w:firstLine="709"/>
      <w:jc w:val="both"/>
    </w:pPr>
    <w:rPr>
      <w:u w:val="single"/>
      <w:lang w:eastAsia="ru-RU"/>
    </w:rPr>
  </w:style>
  <w:style w:type="character" w:customStyle="1" w:styleId="afffffff1">
    <w:name w:val="Подчеркнутый Знак"/>
    <w:link w:val="afffffff0"/>
    <w:semiHidden/>
    <w:locked/>
    <w:rsid w:val="000C6FE8"/>
    <w:rPr>
      <w:sz w:val="24"/>
      <w:szCs w:val="24"/>
      <w:u w:val="single"/>
    </w:rPr>
  </w:style>
  <w:style w:type="paragraph" w:customStyle="1" w:styleId="afffffff2">
    <w:name w:val="Название документа"/>
    <w:basedOn w:val="a3"/>
    <w:semiHidden/>
    <w:rsid w:val="000C6FE8"/>
    <w:pPr>
      <w:keepNext/>
      <w:keepLines/>
      <w:pBdr>
        <w:top w:val="single" w:sz="48" w:space="31" w:color="auto"/>
      </w:pBdr>
      <w:tabs>
        <w:tab w:val="left" w:pos="0"/>
      </w:tabs>
      <w:suppressAutoHyphens w:val="0"/>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3">
    <w:name w:val="Нижний колонтитул (четный)"/>
    <w:basedOn w:val="ae"/>
    <w:semiHidden/>
    <w:rsid w:val="000C6FE8"/>
    <w:pPr>
      <w:keepLines/>
      <w:pBdr>
        <w:top w:val="single" w:sz="6" w:space="2" w:color="auto"/>
      </w:pBdr>
      <w:tabs>
        <w:tab w:val="clear" w:pos="4153"/>
        <w:tab w:val="clear" w:pos="8306"/>
        <w:tab w:val="center" w:pos="4320"/>
        <w:tab w:val="right" w:pos="8640"/>
      </w:tabs>
      <w:suppressAutoHyphens w:val="0"/>
      <w:spacing w:before="600" w:line="190" w:lineRule="atLeast"/>
      <w:ind w:left="1080" w:firstLine="709"/>
      <w:jc w:val="both"/>
    </w:pPr>
    <w:rPr>
      <w:rFonts w:ascii="Arial" w:hAnsi="Arial" w:cs="Arial"/>
      <w:caps/>
      <w:spacing w:val="-5"/>
      <w:sz w:val="15"/>
      <w:szCs w:val="15"/>
      <w:lang w:eastAsia="en-US"/>
    </w:rPr>
  </w:style>
  <w:style w:type="paragraph" w:customStyle="1" w:styleId="afffffff4">
    <w:name w:val="Нижний колонтитул (первый)"/>
    <w:basedOn w:val="ae"/>
    <w:semiHidden/>
    <w:rsid w:val="000C6FE8"/>
    <w:pPr>
      <w:keepLines/>
      <w:pBdr>
        <w:top w:val="single" w:sz="6" w:space="2" w:color="auto"/>
      </w:pBdr>
      <w:tabs>
        <w:tab w:val="clear" w:pos="4153"/>
        <w:tab w:val="clear" w:pos="8306"/>
        <w:tab w:val="center" w:pos="4320"/>
        <w:tab w:val="right" w:pos="8640"/>
      </w:tabs>
      <w:suppressAutoHyphens w:val="0"/>
      <w:spacing w:before="600" w:line="190" w:lineRule="atLeast"/>
      <w:ind w:left="1080" w:firstLine="709"/>
      <w:jc w:val="both"/>
    </w:pPr>
    <w:rPr>
      <w:rFonts w:ascii="Arial" w:hAnsi="Arial" w:cs="Arial"/>
      <w:caps/>
      <w:spacing w:val="-5"/>
      <w:sz w:val="15"/>
      <w:szCs w:val="15"/>
      <w:lang w:eastAsia="en-US"/>
    </w:rPr>
  </w:style>
  <w:style w:type="paragraph" w:customStyle="1" w:styleId="afffffff5">
    <w:name w:val="Нижний колонтитул (нечетный)"/>
    <w:basedOn w:val="ae"/>
    <w:semiHidden/>
    <w:rsid w:val="000C6FE8"/>
    <w:pPr>
      <w:keepLines/>
      <w:pBdr>
        <w:top w:val="single" w:sz="6" w:space="2" w:color="auto"/>
      </w:pBdr>
      <w:tabs>
        <w:tab w:val="clear" w:pos="4153"/>
        <w:tab w:val="clear" w:pos="8306"/>
        <w:tab w:val="center" w:pos="4320"/>
        <w:tab w:val="right" w:pos="8640"/>
      </w:tabs>
      <w:suppressAutoHyphens w:val="0"/>
      <w:spacing w:before="600" w:line="190" w:lineRule="atLeast"/>
      <w:ind w:left="1080" w:firstLine="709"/>
      <w:jc w:val="both"/>
    </w:pPr>
    <w:rPr>
      <w:rFonts w:ascii="Arial" w:hAnsi="Arial" w:cs="Arial"/>
      <w:caps/>
      <w:spacing w:val="-5"/>
      <w:sz w:val="15"/>
      <w:szCs w:val="15"/>
      <w:lang w:eastAsia="en-US"/>
    </w:rPr>
  </w:style>
  <w:style w:type="paragraph" w:styleId="2ff1">
    <w:name w:val="List 2"/>
    <w:basedOn w:val="ab"/>
    <w:uiPriority w:val="99"/>
    <w:rsid w:val="000C6FE8"/>
    <w:pPr>
      <w:suppressAutoHyphens w:val="0"/>
      <w:spacing w:after="240" w:line="240" w:lineRule="atLeast"/>
      <w:ind w:left="1800" w:hanging="360"/>
      <w:jc w:val="both"/>
    </w:pPr>
    <w:rPr>
      <w:rFonts w:ascii="Arial" w:hAnsi="Arial" w:cs="Arial"/>
      <w:spacing w:val="-5"/>
      <w:sz w:val="20"/>
      <w:szCs w:val="20"/>
      <w:lang w:eastAsia="en-US"/>
    </w:rPr>
  </w:style>
  <w:style w:type="paragraph" w:styleId="3d">
    <w:name w:val="List 3"/>
    <w:basedOn w:val="ab"/>
    <w:uiPriority w:val="99"/>
    <w:rsid w:val="000C6FE8"/>
    <w:pPr>
      <w:suppressAutoHyphens w:val="0"/>
      <w:spacing w:after="240" w:line="240" w:lineRule="atLeast"/>
      <w:ind w:left="2160" w:hanging="360"/>
      <w:jc w:val="both"/>
    </w:pPr>
    <w:rPr>
      <w:rFonts w:ascii="Arial" w:hAnsi="Arial" w:cs="Arial"/>
      <w:spacing w:val="-5"/>
      <w:sz w:val="20"/>
      <w:szCs w:val="20"/>
      <w:lang w:eastAsia="en-US"/>
    </w:rPr>
  </w:style>
  <w:style w:type="paragraph" w:styleId="48">
    <w:name w:val="List 4"/>
    <w:basedOn w:val="ab"/>
    <w:uiPriority w:val="99"/>
    <w:rsid w:val="000C6FE8"/>
    <w:pPr>
      <w:suppressAutoHyphens w:val="0"/>
      <w:spacing w:after="240" w:line="240" w:lineRule="atLeast"/>
      <w:ind w:left="2520" w:hanging="360"/>
      <w:jc w:val="both"/>
    </w:pPr>
    <w:rPr>
      <w:rFonts w:ascii="Arial" w:hAnsi="Arial" w:cs="Arial"/>
      <w:spacing w:val="-5"/>
      <w:sz w:val="20"/>
      <w:szCs w:val="20"/>
      <w:lang w:eastAsia="en-US"/>
    </w:rPr>
  </w:style>
  <w:style w:type="paragraph" w:styleId="56">
    <w:name w:val="List 5"/>
    <w:basedOn w:val="ab"/>
    <w:uiPriority w:val="99"/>
    <w:rsid w:val="000C6FE8"/>
    <w:pPr>
      <w:suppressAutoHyphens w:val="0"/>
      <w:spacing w:after="240" w:line="240" w:lineRule="atLeast"/>
      <w:ind w:left="2880" w:hanging="360"/>
      <w:jc w:val="both"/>
    </w:pPr>
    <w:rPr>
      <w:rFonts w:ascii="Arial" w:hAnsi="Arial" w:cs="Arial"/>
      <w:spacing w:val="-5"/>
      <w:sz w:val="20"/>
      <w:szCs w:val="20"/>
      <w:lang w:eastAsia="en-US"/>
    </w:rPr>
  </w:style>
  <w:style w:type="paragraph" w:styleId="2ff2">
    <w:name w:val="List Bullet 2"/>
    <w:basedOn w:val="a3"/>
    <w:autoRedefine/>
    <w:uiPriority w:val="99"/>
    <w:rsid w:val="000C6FE8"/>
    <w:pPr>
      <w:tabs>
        <w:tab w:val="num" w:pos="552"/>
      </w:tabs>
      <w:suppressAutoHyphens w:val="0"/>
      <w:spacing w:after="240" w:line="240" w:lineRule="atLeast"/>
      <w:ind w:left="1800" w:hanging="552"/>
      <w:jc w:val="both"/>
    </w:pPr>
    <w:rPr>
      <w:rFonts w:ascii="Arial" w:hAnsi="Arial" w:cs="Arial"/>
      <w:spacing w:val="-5"/>
      <w:sz w:val="20"/>
      <w:szCs w:val="20"/>
      <w:lang w:eastAsia="en-US"/>
    </w:rPr>
  </w:style>
  <w:style w:type="paragraph" w:styleId="3e">
    <w:name w:val="List Bullet 3"/>
    <w:basedOn w:val="a3"/>
    <w:autoRedefine/>
    <w:uiPriority w:val="99"/>
    <w:rsid w:val="000C6FE8"/>
    <w:pPr>
      <w:tabs>
        <w:tab w:val="num" w:pos="552"/>
      </w:tabs>
      <w:suppressAutoHyphens w:val="0"/>
      <w:spacing w:after="240" w:line="240" w:lineRule="atLeast"/>
      <w:ind w:left="2160" w:hanging="552"/>
      <w:jc w:val="both"/>
    </w:pPr>
    <w:rPr>
      <w:rFonts w:ascii="Arial" w:hAnsi="Arial" w:cs="Arial"/>
      <w:spacing w:val="-5"/>
      <w:sz w:val="20"/>
      <w:szCs w:val="20"/>
      <w:lang w:eastAsia="en-US"/>
    </w:rPr>
  </w:style>
  <w:style w:type="paragraph" w:styleId="49">
    <w:name w:val="List Bullet 4"/>
    <w:basedOn w:val="a3"/>
    <w:autoRedefine/>
    <w:uiPriority w:val="99"/>
    <w:rsid w:val="000C6FE8"/>
    <w:pPr>
      <w:tabs>
        <w:tab w:val="num" w:pos="552"/>
      </w:tabs>
      <w:suppressAutoHyphens w:val="0"/>
      <w:spacing w:after="240" w:line="240" w:lineRule="atLeast"/>
      <w:ind w:left="2520" w:hanging="552"/>
      <w:jc w:val="both"/>
    </w:pPr>
    <w:rPr>
      <w:rFonts w:ascii="Arial" w:hAnsi="Arial" w:cs="Arial"/>
      <w:spacing w:val="-5"/>
      <w:sz w:val="20"/>
      <w:szCs w:val="20"/>
      <w:lang w:eastAsia="en-US"/>
    </w:rPr>
  </w:style>
  <w:style w:type="paragraph" w:styleId="57">
    <w:name w:val="List Bullet 5"/>
    <w:basedOn w:val="a3"/>
    <w:autoRedefine/>
    <w:uiPriority w:val="99"/>
    <w:rsid w:val="000C6FE8"/>
    <w:pPr>
      <w:tabs>
        <w:tab w:val="num" w:pos="552"/>
      </w:tabs>
      <w:suppressAutoHyphens w:val="0"/>
      <w:spacing w:after="240" w:line="240" w:lineRule="atLeast"/>
      <w:ind w:left="2880" w:hanging="552"/>
      <w:jc w:val="both"/>
    </w:pPr>
    <w:rPr>
      <w:rFonts w:ascii="Arial" w:hAnsi="Arial" w:cs="Arial"/>
      <w:spacing w:val="-5"/>
      <w:sz w:val="20"/>
      <w:szCs w:val="20"/>
      <w:lang w:eastAsia="en-US"/>
    </w:rPr>
  </w:style>
  <w:style w:type="paragraph" w:styleId="afffffff6">
    <w:name w:val="List Continue"/>
    <w:basedOn w:val="ab"/>
    <w:uiPriority w:val="99"/>
    <w:rsid w:val="000C6FE8"/>
    <w:pPr>
      <w:suppressAutoHyphens w:val="0"/>
      <w:spacing w:after="240" w:line="240" w:lineRule="atLeast"/>
      <w:ind w:left="1440"/>
      <w:jc w:val="both"/>
    </w:pPr>
    <w:rPr>
      <w:rFonts w:ascii="Arial" w:hAnsi="Arial" w:cs="Arial"/>
      <w:spacing w:val="-5"/>
      <w:sz w:val="20"/>
      <w:szCs w:val="20"/>
      <w:lang w:eastAsia="en-US"/>
    </w:rPr>
  </w:style>
  <w:style w:type="paragraph" w:styleId="2ff3">
    <w:name w:val="List Continue 2"/>
    <w:basedOn w:val="afffffff6"/>
    <w:uiPriority w:val="99"/>
    <w:rsid w:val="000C6FE8"/>
    <w:pPr>
      <w:ind w:left="2160"/>
    </w:pPr>
  </w:style>
  <w:style w:type="paragraph" w:styleId="3f">
    <w:name w:val="List Continue 3"/>
    <w:basedOn w:val="afffffff6"/>
    <w:uiPriority w:val="99"/>
    <w:rsid w:val="000C6FE8"/>
    <w:pPr>
      <w:ind w:left="2520"/>
    </w:pPr>
  </w:style>
  <w:style w:type="paragraph" w:styleId="4a">
    <w:name w:val="List Continue 4"/>
    <w:basedOn w:val="afffffff6"/>
    <w:uiPriority w:val="99"/>
    <w:rsid w:val="000C6FE8"/>
    <w:pPr>
      <w:ind w:left="2880"/>
    </w:pPr>
  </w:style>
  <w:style w:type="paragraph" w:styleId="58">
    <w:name w:val="List Continue 5"/>
    <w:basedOn w:val="afffffff6"/>
    <w:uiPriority w:val="99"/>
    <w:rsid w:val="000C6FE8"/>
    <w:pPr>
      <w:ind w:left="3240"/>
    </w:pPr>
  </w:style>
  <w:style w:type="paragraph" w:styleId="afffffff7">
    <w:name w:val="List Number"/>
    <w:basedOn w:val="a3"/>
    <w:uiPriority w:val="99"/>
    <w:rsid w:val="000C6FE8"/>
    <w:pPr>
      <w:suppressAutoHyphens w:val="0"/>
      <w:spacing w:before="100" w:beforeAutospacing="1" w:after="100" w:afterAutospacing="1" w:line="360" w:lineRule="auto"/>
      <w:ind w:firstLine="709"/>
      <w:jc w:val="both"/>
    </w:pPr>
    <w:rPr>
      <w:sz w:val="28"/>
      <w:szCs w:val="28"/>
      <w:lang w:eastAsia="ru-RU"/>
    </w:rPr>
  </w:style>
  <w:style w:type="paragraph" w:styleId="2ff4">
    <w:name w:val="List Number 2"/>
    <w:basedOn w:val="afffffff7"/>
    <w:uiPriority w:val="99"/>
    <w:rsid w:val="000C6FE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0">
    <w:name w:val="List Number 3"/>
    <w:basedOn w:val="afffffff7"/>
    <w:uiPriority w:val="99"/>
    <w:rsid w:val="000C6FE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b">
    <w:name w:val="List Number 4"/>
    <w:basedOn w:val="afffffff7"/>
    <w:uiPriority w:val="99"/>
    <w:rsid w:val="000C6FE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ff7"/>
    <w:uiPriority w:val="99"/>
    <w:rsid w:val="000C6FE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8">
    <w:name w:val="Normal Indent"/>
    <w:basedOn w:val="a3"/>
    <w:uiPriority w:val="99"/>
    <w:rsid w:val="000C6FE8"/>
    <w:pPr>
      <w:suppressAutoHyphens w:val="0"/>
      <w:spacing w:line="360" w:lineRule="auto"/>
      <w:ind w:left="1440" w:firstLine="709"/>
      <w:jc w:val="both"/>
    </w:pPr>
    <w:rPr>
      <w:rFonts w:ascii="Arial" w:hAnsi="Arial" w:cs="Arial"/>
      <w:spacing w:val="-5"/>
      <w:sz w:val="20"/>
      <w:szCs w:val="20"/>
      <w:lang w:eastAsia="en-US"/>
    </w:rPr>
  </w:style>
  <w:style w:type="paragraph" w:customStyle="1" w:styleId="afffffff9">
    <w:name w:val="Подзаголовок части"/>
    <w:basedOn w:val="a3"/>
    <w:next w:val="a9"/>
    <w:semiHidden/>
    <w:rsid w:val="000C6FE8"/>
    <w:pPr>
      <w:keepNext/>
      <w:suppressAutoHyphens w:val="0"/>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a">
    <w:name w:val="Обратный адрес"/>
    <w:basedOn w:val="a3"/>
    <w:semiHidden/>
    <w:rsid w:val="000C6FE8"/>
    <w:pPr>
      <w:keepLines/>
      <w:framePr w:w="5160" w:h="840" w:wrap="notBeside" w:vAnchor="page" w:hAnchor="page" w:x="6121" w:y="915" w:anchorLock="1"/>
      <w:tabs>
        <w:tab w:val="left" w:pos="2160"/>
      </w:tabs>
      <w:suppressAutoHyphens w:val="0"/>
      <w:spacing w:line="160" w:lineRule="atLeast"/>
      <w:ind w:firstLine="709"/>
      <w:jc w:val="both"/>
    </w:pPr>
    <w:rPr>
      <w:rFonts w:ascii="Arial" w:hAnsi="Arial" w:cs="Arial"/>
      <w:sz w:val="14"/>
      <w:szCs w:val="14"/>
      <w:lang w:eastAsia="en-US"/>
    </w:rPr>
  </w:style>
  <w:style w:type="paragraph" w:customStyle="1" w:styleId="afffffffb">
    <w:name w:val="Название раздела"/>
    <w:basedOn w:val="a3"/>
    <w:next w:val="a9"/>
    <w:semiHidden/>
    <w:rsid w:val="000C6FE8"/>
    <w:pPr>
      <w:pBdr>
        <w:bottom w:val="single" w:sz="6" w:space="2" w:color="auto"/>
      </w:pBdr>
      <w:suppressAutoHyphens w:val="0"/>
      <w:spacing w:before="360" w:after="960" w:line="360" w:lineRule="auto"/>
      <w:ind w:firstLine="709"/>
      <w:jc w:val="both"/>
    </w:pPr>
    <w:rPr>
      <w:rFonts w:ascii="Arial Black" w:hAnsi="Arial Black" w:cs="Arial Black"/>
      <w:spacing w:val="-35"/>
      <w:sz w:val="54"/>
      <w:szCs w:val="54"/>
      <w:lang w:eastAsia="ru-RU"/>
    </w:rPr>
  </w:style>
  <w:style w:type="paragraph" w:customStyle="1" w:styleId="afffffffc">
    <w:name w:val="Подзаголовок титульного листа"/>
    <w:basedOn w:val="a3"/>
    <w:next w:val="a9"/>
    <w:semiHidden/>
    <w:rsid w:val="000C6FE8"/>
    <w:pPr>
      <w:pBdr>
        <w:top w:val="single" w:sz="6" w:space="24" w:color="auto"/>
      </w:pBdr>
      <w:suppressAutoHyphens w:val="0"/>
      <w:spacing w:line="480" w:lineRule="atLeast"/>
      <w:ind w:left="835" w:right="835" w:firstLine="709"/>
      <w:jc w:val="both"/>
    </w:pPr>
    <w:rPr>
      <w:rFonts w:ascii="Arial" w:hAnsi="Arial" w:cs="Arial"/>
      <w:b/>
      <w:bCs/>
      <w:spacing w:val="-30"/>
      <w:sz w:val="48"/>
      <w:szCs w:val="48"/>
      <w:lang w:eastAsia="ru-RU"/>
    </w:rPr>
  </w:style>
  <w:style w:type="character" w:customStyle="1" w:styleId="afffffffd">
    <w:name w:val="Надстрочный"/>
    <w:semiHidden/>
    <w:rsid w:val="000C6FE8"/>
    <w:rPr>
      <w:b/>
      <w:vertAlign w:val="superscript"/>
    </w:rPr>
  </w:style>
  <w:style w:type="character" w:styleId="HTML3">
    <w:name w:val="HTML Sample"/>
    <w:uiPriority w:val="99"/>
    <w:rsid w:val="000C6FE8"/>
    <w:rPr>
      <w:rFonts w:ascii="Courier New" w:hAnsi="Courier New" w:cs="Courier New"/>
      <w:lang w:val="ru-RU"/>
    </w:rPr>
  </w:style>
  <w:style w:type="paragraph" w:styleId="2ff5">
    <w:name w:val="envelope return"/>
    <w:basedOn w:val="a3"/>
    <w:uiPriority w:val="99"/>
    <w:rsid w:val="000C6FE8"/>
    <w:pPr>
      <w:suppressAutoHyphens w:val="0"/>
      <w:spacing w:line="360" w:lineRule="auto"/>
      <w:ind w:left="1080" w:firstLine="709"/>
      <w:jc w:val="both"/>
    </w:pPr>
    <w:rPr>
      <w:rFonts w:ascii="Arial" w:hAnsi="Arial" w:cs="Arial"/>
      <w:spacing w:val="-5"/>
      <w:sz w:val="20"/>
      <w:szCs w:val="20"/>
      <w:lang w:eastAsia="en-US"/>
    </w:rPr>
  </w:style>
  <w:style w:type="character" w:styleId="HTML4">
    <w:name w:val="HTML Definition"/>
    <w:uiPriority w:val="99"/>
    <w:rsid w:val="000C6FE8"/>
    <w:rPr>
      <w:rFonts w:cs="Times New Roman"/>
      <w:i/>
      <w:iCs/>
      <w:lang w:val="ru-RU"/>
    </w:rPr>
  </w:style>
  <w:style w:type="character" w:styleId="HTML5">
    <w:name w:val="HTML Variable"/>
    <w:uiPriority w:val="99"/>
    <w:rsid w:val="000C6FE8"/>
    <w:rPr>
      <w:rFonts w:cs="Times New Roman"/>
      <w:i/>
      <w:iCs/>
      <w:lang w:val="ru-RU"/>
    </w:rPr>
  </w:style>
  <w:style w:type="character" w:styleId="HTML6">
    <w:name w:val="HTML Typewriter"/>
    <w:uiPriority w:val="99"/>
    <w:rsid w:val="000C6FE8"/>
    <w:rPr>
      <w:rFonts w:ascii="Courier New" w:hAnsi="Courier New" w:cs="Courier New"/>
      <w:sz w:val="20"/>
      <w:szCs w:val="20"/>
      <w:lang w:val="ru-RU"/>
    </w:rPr>
  </w:style>
  <w:style w:type="paragraph" w:styleId="afffffffe">
    <w:name w:val="Signature"/>
    <w:basedOn w:val="a3"/>
    <w:link w:val="affffffff"/>
    <w:uiPriority w:val="99"/>
    <w:rsid w:val="000C6FE8"/>
    <w:pPr>
      <w:suppressAutoHyphens w:val="0"/>
      <w:spacing w:line="360" w:lineRule="auto"/>
      <w:ind w:left="4252" w:firstLine="709"/>
      <w:jc w:val="both"/>
    </w:pPr>
    <w:rPr>
      <w:rFonts w:ascii="Arial" w:hAnsi="Arial" w:cs="Arial"/>
      <w:spacing w:val="-5"/>
      <w:sz w:val="20"/>
      <w:szCs w:val="20"/>
      <w:lang w:eastAsia="en-US"/>
    </w:rPr>
  </w:style>
  <w:style w:type="character" w:customStyle="1" w:styleId="affffffff">
    <w:name w:val="Подпись Знак"/>
    <w:basedOn w:val="a4"/>
    <w:link w:val="afffffffe"/>
    <w:uiPriority w:val="99"/>
    <w:rsid w:val="000C6FE8"/>
    <w:rPr>
      <w:rFonts w:ascii="Arial" w:hAnsi="Arial" w:cs="Arial"/>
      <w:spacing w:val="-5"/>
      <w:lang w:eastAsia="en-US"/>
    </w:rPr>
  </w:style>
  <w:style w:type="paragraph" w:styleId="affffffff0">
    <w:name w:val="Salutation"/>
    <w:basedOn w:val="a3"/>
    <w:next w:val="a3"/>
    <w:link w:val="affffffff1"/>
    <w:uiPriority w:val="99"/>
    <w:rsid w:val="000C6FE8"/>
    <w:pPr>
      <w:suppressAutoHyphens w:val="0"/>
      <w:spacing w:line="360" w:lineRule="auto"/>
      <w:ind w:left="1080" w:firstLine="709"/>
      <w:jc w:val="both"/>
    </w:pPr>
    <w:rPr>
      <w:rFonts w:ascii="Arial" w:hAnsi="Arial" w:cs="Arial"/>
      <w:spacing w:val="-5"/>
      <w:sz w:val="20"/>
      <w:szCs w:val="20"/>
      <w:lang w:eastAsia="en-US"/>
    </w:rPr>
  </w:style>
  <w:style w:type="character" w:customStyle="1" w:styleId="affffffff1">
    <w:name w:val="Приветствие Знак"/>
    <w:basedOn w:val="a4"/>
    <w:link w:val="affffffff0"/>
    <w:uiPriority w:val="99"/>
    <w:rsid w:val="000C6FE8"/>
    <w:rPr>
      <w:rFonts w:ascii="Arial" w:hAnsi="Arial" w:cs="Arial"/>
      <w:spacing w:val="-5"/>
      <w:lang w:eastAsia="en-US"/>
    </w:rPr>
  </w:style>
  <w:style w:type="paragraph" w:styleId="affffffff2">
    <w:name w:val="Closing"/>
    <w:basedOn w:val="a3"/>
    <w:link w:val="affffffff3"/>
    <w:uiPriority w:val="99"/>
    <w:rsid w:val="000C6FE8"/>
    <w:pPr>
      <w:suppressAutoHyphens w:val="0"/>
      <w:spacing w:line="360" w:lineRule="auto"/>
      <w:ind w:left="4252" w:firstLine="709"/>
      <w:jc w:val="both"/>
    </w:pPr>
    <w:rPr>
      <w:rFonts w:ascii="Arial" w:hAnsi="Arial" w:cs="Arial"/>
      <w:spacing w:val="-5"/>
      <w:sz w:val="20"/>
      <w:szCs w:val="20"/>
      <w:lang w:eastAsia="en-US"/>
    </w:rPr>
  </w:style>
  <w:style w:type="character" w:customStyle="1" w:styleId="affffffff3">
    <w:name w:val="Прощание Знак"/>
    <w:basedOn w:val="a4"/>
    <w:link w:val="affffffff2"/>
    <w:uiPriority w:val="99"/>
    <w:rsid w:val="000C6FE8"/>
    <w:rPr>
      <w:rFonts w:ascii="Arial" w:hAnsi="Arial" w:cs="Arial"/>
      <w:spacing w:val="-5"/>
      <w:lang w:eastAsia="en-US"/>
    </w:rPr>
  </w:style>
  <w:style w:type="paragraph" w:styleId="affffffff4">
    <w:name w:val="E-mail Signature"/>
    <w:basedOn w:val="a3"/>
    <w:link w:val="affffffff5"/>
    <w:uiPriority w:val="99"/>
    <w:rsid w:val="000C6FE8"/>
    <w:pPr>
      <w:suppressAutoHyphens w:val="0"/>
      <w:spacing w:line="360" w:lineRule="auto"/>
      <w:ind w:left="1080" w:firstLine="709"/>
      <w:jc w:val="both"/>
    </w:pPr>
    <w:rPr>
      <w:rFonts w:ascii="Arial" w:hAnsi="Arial" w:cs="Arial"/>
      <w:spacing w:val="-5"/>
      <w:sz w:val="20"/>
      <w:szCs w:val="20"/>
      <w:lang w:eastAsia="en-US"/>
    </w:rPr>
  </w:style>
  <w:style w:type="character" w:customStyle="1" w:styleId="affffffff5">
    <w:name w:val="Электронная подпись Знак"/>
    <w:basedOn w:val="a4"/>
    <w:link w:val="affffffff4"/>
    <w:uiPriority w:val="99"/>
    <w:rsid w:val="000C6FE8"/>
    <w:rPr>
      <w:rFonts w:ascii="Arial" w:hAnsi="Arial" w:cs="Arial"/>
      <w:spacing w:val="-5"/>
      <w:lang w:eastAsia="en-US"/>
    </w:rPr>
  </w:style>
  <w:style w:type="character" w:customStyle="1" w:styleId="1ff8">
    <w:name w:val="Заголовок_1 Знак Знак Знак"/>
    <w:semiHidden/>
    <w:rsid w:val="000C6FE8"/>
    <w:rPr>
      <w:rFonts w:cs="Times New Roman"/>
      <w:b/>
      <w:caps/>
      <w:sz w:val="24"/>
      <w:szCs w:val="24"/>
      <w:lang w:val="ru-RU" w:eastAsia="ru-RU" w:bidi="ar-SA"/>
    </w:rPr>
  </w:style>
  <w:style w:type="paragraph" w:customStyle="1" w:styleId="1ff9">
    <w:name w:val="Стиль1"/>
    <w:basedOn w:val="a3"/>
    <w:semiHidden/>
    <w:rsid w:val="000C6FE8"/>
    <w:pPr>
      <w:suppressAutoHyphens w:val="0"/>
      <w:spacing w:line="360" w:lineRule="auto"/>
      <w:ind w:firstLine="540"/>
      <w:jc w:val="center"/>
    </w:pPr>
    <w:rPr>
      <w:b/>
      <w:lang w:eastAsia="ru-RU"/>
    </w:rPr>
  </w:style>
  <w:style w:type="paragraph" w:customStyle="1" w:styleId="2ff6">
    <w:name w:val="Стиль2"/>
    <w:basedOn w:val="a3"/>
    <w:next w:val="1ff9"/>
    <w:rsid w:val="000C6FE8"/>
    <w:pPr>
      <w:suppressAutoHyphens w:val="0"/>
      <w:spacing w:line="360" w:lineRule="auto"/>
      <w:ind w:right="-8" w:firstLine="720"/>
      <w:jc w:val="center"/>
    </w:pPr>
    <w:rPr>
      <w:b/>
      <w:caps/>
      <w:lang w:eastAsia="ru-RU"/>
    </w:rPr>
  </w:style>
  <w:style w:type="paragraph" w:customStyle="1" w:styleId="affffffff6">
    <w:name w:val="База заголовка"/>
    <w:basedOn w:val="a3"/>
    <w:next w:val="a9"/>
    <w:semiHidden/>
    <w:rsid w:val="000C6FE8"/>
    <w:pPr>
      <w:keepNext/>
      <w:keepLines/>
      <w:suppressAutoHyphens w:val="0"/>
      <w:spacing w:before="140" w:line="220" w:lineRule="atLeast"/>
      <w:ind w:left="1080" w:firstLine="709"/>
      <w:jc w:val="both"/>
    </w:pPr>
    <w:rPr>
      <w:rFonts w:ascii="Arial" w:hAnsi="Arial" w:cs="Arial"/>
      <w:spacing w:val="-4"/>
      <w:kern w:val="28"/>
      <w:sz w:val="22"/>
      <w:szCs w:val="22"/>
      <w:lang w:eastAsia="en-US"/>
    </w:rPr>
  </w:style>
  <w:style w:type="paragraph" w:customStyle="1" w:styleId="affffffff7">
    <w:name w:val="Цитаты"/>
    <w:basedOn w:val="a3"/>
    <w:semiHidden/>
    <w:rsid w:val="000C6FE8"/>
    <w:pPr>
      <w:pBdr>
        <w:top w:val="single" w:sz="12" w:space="12" w:color="FFFFFF"/>
        <w:left w:val="single" w:sz="6" w:space="12" w:color="FFFFFF"/>
        <w:bottom w:val="single" w:sz="6" w:space="12" w:color="FFFFFF"/>
        <w:right w:val="single" w:sz="6" w:space="12" w:color="FFFFFF"/>
      </w:pBdr>
      <w:shd w:val="pct5" w:color="auto" w:fill="auto"/>
      <w:suppressAutoHyphens w:val="0"/>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fff8">
    <w:name w:val="Заголовок части"/>
    <w:basedOn w:val="a3"/>
    <w:semiHidden/>
    <w:rsid w:val="000C6FE8"/>
    <w:pPr>
      <w:shd w:val="solid" w:color="auto" w:fill="auto"/>
      <w:suppressAutoHyphens w:val="0"/>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9">
    <w:name w:val="Заголовок главы"/>
    <w:basedOn w:val="a3"/>
    <w:semiHidden/>
    <w:rsid w:val="000C6FE8"/>
    <w:pPr>
      <w:suppressAutoHyphens w:val="0"/>
      <w:spacing w:line="360" w:lineRule="auto"/>
      <w:ind w:firstLine="709"/>
      <w:jc w:val="center"/>
    </w:pPr>
    <w:rPr>
      <w:caps/>
      <w:lang w:eastAsia="ru-RU"/>
    </w:rPr>
  </w:style>
  <w:style w:type="paragraph" w:customStyle="1" w:styleId="affffffffa">
    <w:name w:val="База сноски"/>
    <w:basedOn w:val="a3"/>
    <w:semiHidden/>
    <w:rsid w:val="000C6FE8"/>
    <w:pPr>
      <w:keepLines/>
      <w:suppressAutoHyphens w:val="0"/>
      <w:spacing w:line="200" w:lineRule="atLeast"/>
      <w:ind w:left="1080" w:firstLine="709"/>
      <w:jc w:val="both"/>
    </w:pPr>
    <w:rPr>
      <w:rFonts w:ascii="Arial" w:hAnsi="Arial" w:cs="Arial"/>
      <w:spacing w:val="-5"/>
      <w:sz w:val="16"/>
      <w:szCs w:val="16"/>
      <w:lang w:eastAsia="en-US"/>
    </w:rPr>
  </w:style>
  <w:style w:type="paragraph" w:customStyle="1" w:styleId="affffffffb">
    <w:name w:val="Заголовок титульного листа"/>
    <w:basedOn w:val="affffffff6"/>
    <w:next w:val="a3"/>
    <w:semiHidden/>
    <w:rsid w:val="000C6FE8"/>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paragraph" w:customStyle="1" w:styleId="affffffffc">
    <w:name w:val="База верхнего колонтитула"/>
    <w:basedOn w:val="a3"/>
    <w:semiHidden/>
    <w:rsid w:val="000C6FE8"/>
    <w:pPr>
      <w:keepLines/>
      <w:tabs>
        <w:tab w:val="center" w:pos="4320"/>
        <w:tab w:val="right" w:pos="8640"/>
      </w:tabs>
      <w:suppressAutoHyphens w:val="0"/>
      <w:spacing w:line="190" w:lineRule="atLeast"/>
      <w:ind w:left="1080" w:firstLine="709"/>
      <w:jc w:val="both"/>
    </w:pPr>
    <w:rPr>
      <w:rFonts w:ascii="Arial" w:hAnsi="Arial" w:cs="Arial"/>
      <w:caps/>
      <w:spacing w:val="-5"/>
      <w:sz w:val="15"/>
      <w:szCs w:val="15"/>
      <w:lang w:eastAsia="en-US"/>
    </w:rPr>
  </w:style>
  <w:style w:type="paragraph" w:customStyle="1" w:styleId="affffffffd">
    <w:name w:val="Верхний колонтитул (четный)"/>
    <w:basedOn w:val="ac"/>
    <w:semiHidden/>
    <w:rsid w:val="000C6FE8"/>
    <w:pPr>
      <w:keepLines/>
      <w:pBdr>
        <w:bottom w:val="single" w:sz="6" w:space="1" w:color="auto"/>
      </w:pBdr>
      <w:tabs>
        <w:tab w:val="clear" w:pos="4153"/>
        <w:tab w:val="clear" w:pos="8306"/>
        <w:tab w:val="center" w:pos="4320"/>
        <w:tab w:val="right" w:pos="8640"/>
      </w:tabs>
      <w:suppressAutoHyphens w:val="0"/>
      <w:spacing w:after="600" w:line="190" w:lineRule="atLeast"/>
      <w:ind w:left="1080" w:firstLine="709"/>
      <w:jc w:val="both"/>
    </w:pPr>
    <w:rPr>
      <w:rFonts w:ascii="Arial" w:hAnsi="Arial" w:cs="Arial"/>
      <w:caps/>
      <w:spacing w:val="-5"/>
      <w:sz w:val="15"/>
      <w:szCs w:val="15"/>
      <w:lang w:eastAsia="en-US"/>
    </w:rPr>
  </w:style>
  <w:style w:type="paragraph" w:customStyle="1" w:styleId="affffffffe">
    <w:name w:val="Верхний колонтитул (первый)"/>
    <w:basedOn w:val="ac"/>
    <w:semiHidden/>
    <w:rsid w:val="000C6FE8"/>
    <w:pPr>
      <w:keepLines/>
      <w:pBdr>
        <w:top w:val="single" w:sz="6" w:space="2" w:color="auto"/>
      </w:pBdr>
      <w:tabs>
        <w:tab w:val="clear" w:pos="4153"/>
        <w:tab w:val="clear" w:pos="8306"/>
        <w:tab w:val="center" w:pos="4320"/>
        <w:tab w:val="right" w:pos="8640"/>
      </w:tabs>
      <w:suppressAutoHyphens w:val="0"/>
      <w:spacing w:line="190" w:lineRule="atLeast"/>
      <w:ind w:left="1080" w:firstLine="709"/>
      <w:jc w:val="right"/>
    </w:pPr>
    <w:rPr>
      <w:rFonts w:ascii="Arial" w:hAnsi="Arial" w:cs="Arial"/>
      <w:caps/>
      <w:spacing w:val="-5"/>
      <w:sz w:val="15"/>
      <w:szCs w:val="15"/>
      <w:lang w:eastAsia="en-US"/>
    </w:rPr>
  </w:style>
  <w:style w:type="paragraph" w:customStyle="1" w:styleId="afffffffff">
    <w:name w:val="Верхний колонтитул (нечетный)"/>
    <w:basedOn w:val="ac"/>
    <w:semiHidden/>
    <w:rsid w:val="000C6FE8"/>
    <w:pPr>
      <w:keepLines/>
      <w:pBdr>
        <w:bottom w:val="single" w:sz="6" w:space="1" w:color="auto"/>
      </w:pBdr>
      <w:tabs>
        <w:tab w:val="clear" w:pos="4153"/>
        <w:tab w:val="clear" w:pos="8306"/>
        <w:tab w:val="center" w:pos="4320"/>
        <w:tab w:val="right" w:pos="8640"/>
      </w:tabs>
      <w:suppressAutoHyphens w:val="0"/>
      <w:spacing w:after="600" w:line="190" w:lineRule="atLeast"/>
      <w:ind w:left="1080" w:firstLine="709"/>
      <w:jc w:val="both"/>
    </w:pPr>
    <w:rPr>
      <w:rFonts w:ascii="Arial" w:hAnsi="Arial" w:cs="Arial"/>
      <w:caps/>
      <w:spacing w:val="-5"/>
      <w:sz w:val="15"/>
      <w:szCs w:val="15"/>
      <w:lang w:eastAsia="en-US"/>
    </w:rPr>
  </w:style>
  <w:style w:type="paragraph" w:customStyle="1" w:styleId="afffffffff0">
    <w:name w:val="База указателя"/>
    <w:basedOn w:val="a3"/>
    <w:semiHidden/>
    <w:rsid w:val="000C6FE8"/>
    <w:pPr>
      <w:suppressAutoHyphens w:val="0"/>
      <w:spacing w:line="240" w:lineRule="atLeast"/>
      <w:ind w:left="360" w:hanging="360"/>
      <w:jc w:val="both"/>
    </w:pPr>
    <w:rPr>
      <w:rFonts w:ascii="Arial" w:hAnsi="Arial" w:cs="Arial"/>
      <w:spacing w:val="-5"/>
      <w:sz w:val="18"/>
      <w:szCs w:val="18"/>
      <w:lang w:eastAsia="en-US"/>
    </w:rPr>
  </w:style>
  <w:style w:type="character" w:customStyle="1" w:styleId="afffffffff1">
    <w:name w:val="Вступление"/>
    <w:semiHidden/>
    <w:rsid w:val="000C6FE8"/>
    <w:rPr>
      <w:rFonts w:ascii="Arial Black" w:hAnsi="Arial Black"/>
      <w:spacing w:val="-4"/>
      <w:sz w:val="18"/>
    </w:rPr>
  </w:style>
  <w:style w:type="paragraph" w:styleId="afffffffff2">
    <w:name w:val="Message Header"/>
    <w:basedOn w:val="a9"/>
    <w:link w:val="afffffffff3"/>
    <w:uiPriority w:val="99"/>
    <w:rsid w:val="000C6FE8"/>
    <w:pPr>
      <w:keepLines/>
      <w:tabs>
        <w:tab w:val="left" w:pos="3600"/>
        <w:tab w:val="left" w:pos="4680"/>
      </w:tabs>
      <w:suppressAutoHyphens w:val="0"/>
      <w:spacing w:line="280" w:lineRule="exact"/>
      <w:ind w:left="1080" w:right="2160" w:hanging="1080"/>
      <w:jc w:val="both"/>
    </w:pPr>
    <w:rPr>
      <w:rFonts w:ascii="Arial" w:hAnsi="Arial" w:cs="Arial"/>
      <w:sz w:val="22"/>
      <w:szCs w:val="22"/>
      <w:lang w:eastAsia="en-US"/>
    </w:rPr>
  </w:style>
  <w:style w:type="character" w:customStyle="1" w:styleId="afffffffff3">
    <w:name w:val="Шапка Знак"/>
    <w:basedOn w:val="a4"/>
    <w:link w:val="afffffffff2"/>
    <w:uiPriority w:val="99"/>
    <w:rsid w:val="000C6FE8"/>
    <w:rPr>
      <w:rFonts w:ascii="Arial" w:hAnsi="Arial" w:cs="Arial"/>
      <w:sz w:val="22"/>
      <w:szCs w:val="22"/>
      <w:lang w:eastAsia="en-US"/>
    </w:rPr>
  </w:style>
  <w:style w:type="character" w:customStyle="1" w:styleId="afffffffff4">
    <w:name w:val="Девиз"/>
    <w:semiHidden/>
    <w:rsid w:val="000C6FE8"/>
    <w:rPr>
      <w:rFonts w:cs="Times New Roman"/>
      <w:i/>
      <w:iCs/>
      <w:spacing w:val="-6"/>
      <w:sz w:val="24"/>
      <w:szCs w:val="24"/>
      <w:lang w:val="ru-RU"/>
    </w:rPr>
  </w:style>
  <w:style w:type="paragraph" w:customStyle="1" w:styleId="afffffffff5">
    <w:name w:val="База оглавления"/>
    <w:basedOn w:val="a3"/>
    <w:semiHidden/>
    <w:rsid w:val="000C6FE8"/>
    <w:pPr>
      <w:tabs>
        <w:tab w:val="right" w:leader="dot" w:pos="6480"/>
      </w:tabs>
      <w:suppressAutoHyphens w:val="0"/>
      <w:spacing w:after="240" w:line="240" w:lineRule="atLeast"/>
      <w:ind w:firstLine="709"/>
      <w:jc w:val="both"/>
    </w:pPr>
    <w:rPr>
      <w:rFonts w:ascii="Arial" w:hAnsi="Arial" w:cs="Arial"/>
      <w:spacing w:val="-5"/>
      <w:sz w:val="20"/>
      <w:szCs w:val="20"/>
      <w:lang w:eastAsia="en-US"/>
    </w:rPr>
  </w:style>
  <w:style w:type="paragraph" w:styleId="afffffffff6">
    <w:name w:val="envelope address"/>
    <w:basedOn w:val="a3"/>
    <w:uiPriority w:val="99"/>
    <w:rsid w:val="000C6FE8"/>
    <w:pPr>
      <w:framePr w:w="7920" w:h="1980" w:hRule="exact" w:hSpace="180" w:wrap="auto" w:hAnchor="page" w:xAlign="center" w:yAlign="bottom"/>
      <w:suppressAutoHyphens w:val="0"/>
      <w:spacing w:line="360" w:lineRule="auto"/>
      <w:ind w:left="2880" w:firstLine="709"/>
      <w:jc w:val="both"/>
    </w:pPr>
    <w:rPr>
      <w:rFonts w:ascii="Arial" w:hAnsi="Arial" w:cs="Arial"/>
      <w:spacing w:val="-5"/>
      <w:sz w:val="28"/>
      <w:szCs w:val="28"/>
      <w:lang w:eastAsia="en-US"/>
    </w:rPr>
  </w:style>
  <w:style w:type="character" w:styleId="HTML7">
    <w:name w:val="HTML Acronym"/>
    <w:uiPriority w:val="99"/>
    <w:rsid w:val="000C6FE8"/>
    <w:rPr>
      <w:rFonts w:cs="Times New Roman"/>
      <w:lang w:val="ru-RU"/>
    </w:rPr>
  </w:style>
  <w:style w:type="paragraph" w:styleId="afffffffff7">
    <w:name w:val="Date"/>
    <w:basedOn w:val="a3"/>
    <w:next w:val="a3"/>
    <w:link w:val="afffffffff8"/>
    <w:uiPriority w:val="99"/>
    <w:rsid w:val="000C6FE8"/>
    <w:pPr>
      <w:suppressAutoHyphens w:val="0"/>
      <w:spacing w:line="360" w:lineRule="auto"/>
      <w:ind w:left="1080" w:firstLine="709"/>
      <w:jc w:val="both"/>
    </w:pPr>
    <w:rPr>
      <w:rFonts w:ascii="Arial" w:hAnsi="Arial" w:cs="Arial"/>
      <w:spacing w:val="-5"/>
      <w:sz w:val="20"/>
      <w:szCs w:val="20"/>
      <w:lang w:eastAsia="en-US"/>
    </w:rPr>
  </w:style>
  <w:style w:type="character" w:customStyle="1" w:styleId="afffffffff8">
    <w:name w:val="Дата Знак"/>
    <w:basedOn w:val="a4"/>
    <w:link w:val="afffffffff7"/>
    <w:uiPriority w:val="99"/>
    <w:rsid w:val="000C6FE8"/>
    <w:rPr>
      <w:rFonts w:ascii="Arial" w:hAnsi="Arial" w:cs="Arial"/>
      <w:spacing w:val="-5"/>
      <w:lang w:eastAsia="en-US"/>
    </w:rPr>
  </w:style>
  <w:style w:type="character" w:styleId="HTML8">
    <w:name w:val="HTML Keyboard"/>
    <w:uiPriority w:val="99"/>
    <w:rsid w:val="000C6FE8"/>
    <w:rPr>
      <w:rFonts w:ascii="Courier New" w:hAnsi="Courier New" w:cs="Courier New"/>
      <w:sz w:val="20"/>
      <w:szCs w:val="20"/>
      <w:lang w:val="ru-RU"/>
    </w:rPr>
  </w:style>
  <w:style w:type="character" w:styleId="HTML9">
    <w:name w:val="HTML Code"/>
    <w:uiPriority w:val="99"/>
    <w:rsid w:val="000C6FE8"/>
    <w:rPr>
      <w:rFonts w:ascii="Courier New" w:hAnsi="Courier New" w:cs="Courier New"/>
      <w:sz w:val="20"/>
      <w:szCs w:val="20"/>
      <w:lang w:val="ru-RU"/>
    </w:rPr>
  </w:style>
  <w:style w:type="paragraph" w:styleId="afffffffff9">
    <w:name w:val="Body Text First Indent"/>
    <w:basedOn w:val="a9"/>
    <w:link w:val="afffffffffa"/>
    <w:uiPriority w:val="99"/>
    <w:rsid w:val="000C6FE8"/>
    <w:pPr>
      <w:suppressAutoHyphens w:val="0"/>
      <w:spacing w:line="360" w:lineRule="auto"/>
      <w:ind w:left="1080" w:firstLine="210"/>
      <w:jc w:val="both"/>
    </w:pPr>
    <w:rPr>
      <w:rFonts w:ascii="Arial" w:hAnsi="Arial" w:cs="Arial"/>
      <w:spacing w:val="-5"/>
      <w:sz w:val="20"/>
      <w:szCs w:val="20"/>
      <w:lang w:eastAsia="en-US"/>
    </w:rPr>
  </w:style>
  <w:style w:type="character" w:customStyle="1" w:styleId="afffffffffa">
    <w:name w:val="Красная строка Знак"/>
    <w:basedOn w:val="aa"/>
    <w:link w:val="afffffffff9"/>
    <w:uiPriority w:val="99"/>
    <w:rsid w:val="000C6FE8"/>
    <w:rPr>
      <w:rFonts w:ascii="Arial" w:hAnsi="Arial" w:cs="Arial"/>
      <w:spacing w:val="-5"/>
      <w:sz w:val="24"/>
      <w:szCs w:val="24"/>
      <w:lang w:eastAsia="en-US"/>
    </w:rPr>
  </w:style>
  <w:style w:type="paragraph" w:styleId="2ff7">
    <w:name w:val="Body Text First Indent 2"/>
    <w:basedOn w:val="afb"/>
    <w:link w:val="2ff8"/>
    <w:uiPriority w:val="99"/>
    <w:rsid w:val="000C6FE8"/>
    <w:pPr>
      <w:suppressAutoHyphens w:val="0"/>
      <w:spacing w:line="360" w:lineRule="auto"/>
      <w:ind w:firstLine="210"/>
    </w:pPr>
    <w:rPr>
      <w:rFonts w:ascii="Arial" w:hAnsi="Arial" w:cs="Arial"/>
      <w:spacing w:val="-5"/>
      <w:sz w:val="20"/>
      <w:szCs w:val="20"/>
      <w:lang w:eastAsia="en-US"/>
    </w:rPr>
  </w:style>
  <w:style w:type="character" w:customStyle="1" w:styleId="2ff8">
    <w:name w:val="Красная строка 2 Знак"/>
    <w:basedOn w:val="afc"/>
    <w:link w:val="2ff7"/>
    <w:uiPriority w:val="99"/>
    <w:rsid w:val="000C6FE8"/>
    <w:rPr>
      <w:rFonts w:ascii="Arial" w:hAnsi="Arial" w:cs="Arial"/>
      <w:spacing w:val="-5"/>
      <w:sz w:val="24"/>
      <w:szCs w:val="24"/>
      <w:lang w:eastAsia="en-US"/>
    </w:rPr>
  </w:style>
  <w:style w:type="character" w:styleId="HTMLa">
    <w:name w:val="HTML Cite"/>
    <w:uiPriority w:val="99"/>
    <w:rsid w:val="000C6FE8"/>
    <w:rPr>
      <w:rFonts w:cs="Times New Roman"/>
      <w:i/>
      <w:iCs/>
      <w:lang w:val="ru-RU"/>
    </w:rPr>
  </w:style>
  <w:style w:type="paragraph" w:customStyle="1" w:styleId="1ffa">
    <w:name w:val="Название объекта1"/>
    <w:basedOn w:val="a3"/>
    <w:semiHidden/>
    <w:rsid w:val="000C6FE8"/>
    <w:pPr>
      <w:suppressAutoHyphens w:val="0"/>
      <w:spacing w:line="360" w:lineRule="auto"/>
      <w:ind w:left="1080" w:firstLine="709"/>
      <w:jc w:val="both"/>
    </w:pPr>
    <w:rPr>
      <w:rFonts w:ascii="Arial" w:hAnsi="Arial" w:cs="Arial"/>
      <w:spacing w:val="-5"/>
      <w:sz w:val="20"/>
      <w:szCs w:val="20"/>
      <w:lang w:eastAsia="ru-RU"/>
    </w:rPr>
  </w:style>
  <w:style w:type="paragraph" w:customStyle="1" w:styleId="1ffb">
    <w:name w:val="Цитата1"/>
    <w:basedOn w:val="a3"/>
    <w:semiHidden/>
    <w:rsid w:val="000C6FE8"/>
    <w:pPr>
      <w:suppressAutoHyphens w:val="0"/>
      <w:spacing w:line="360" w:lineRule="auto"/>
      <w:ind w:left="526" w:right="43" w:firstLine="709"/>
      <w:jc w:val="both"/>
    </w:pPr>
    <w:rPr>
      <w:sz w:val="28"/>
      <w:szCs w:val="20"/>
      <w:lang w:eastAsia="ru-RU"/>
    </w:rPr>
  </w:style>
  <w:style w:type="paragraph" w:customStyle="1" w:styleId="1ffc">
    <w:name w:val="Маркированный список1"/>
    <w:basedOn w:val="a3"/>
    <w:semiHidden/>
    <w:rsid w:val="000C6FE8"/>
    <w:pPr>
      <w:suppressAutoHyphens w:val="0"/>
      <w:spacing w:before="100" w:beforeAutospacing="1" w:after="100" w:afterAutospacing="1" w:line="360" w:lineRule="auto"/>
      <w:ind w:firstLine="709"/>
      <w:jc w:val="both"/>
    </w:pPr>
    <w:rPr>
      <w:sz w:val="28"/>
      <w:lang w:eastAsia="ru-RU"/>
    </w:rPr>
  </w:style>
  <w:style w:type="paragraph" w:customStyle="1" w:styleId="1ffd">
    <w:name w:val="Нумерованный список1"/>
    <w:basedOn w:val="a3"/>
    <w:semiHidden/>
    <w:rsid w:val="000C6FE8"/>
    <w:pPr>
      <w:suppressAutoHyphens w:val="0"/>
      <w:spacing w:before="100" w:beforeAutospacing="1" w:after="100" w:afterAutospacing="1" w:line="360" w:lineRule="auto"/>
      <w:ind w:firstLine="709"/>
      <w:jc w:val="both"/>
    </w:pPr>
    <w:rPr>
      <w:sz w:val="28"/>
      <w:lang w:eastAsia="ru-RU"/>
    </w:rPr>
  </w:style>
  <w:style w:type="table" w:styleId="-1">
    <w:name w:val="Table Web 1"/>
    <w:basedOn w:val="a5"/>
    <w:uiPriority w:val="99"/>
    <w:rsid w:val="000C6FE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5"/>
    <w:uiPriority w:val="99"/>
    <w:rsid w:val="000C6FE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5"/>
    <w:uiPriority w:val="99"/>
    <w:rsid w:val="000C6FE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b">
    <w:name w:val="Table Elegant"/>
    <w:basedOn w:val="a5"/>
    <w:uiPriority w:val="99"/>
    <w:rsid w:val="000C6FE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e">
    <w:name w:val="Table Subtle 1"/>
    <w:basedOn w:val="a5"/>
    <w:uiPriority w:val="99"/>
    <w:rsid w:val="000C6FE8"/>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9">
    <w:name w:val="Table Subtle 2"/>
    <w:basedOn w:val="a5"/>
    <w:uiPriority w:val="99"/>
    <w:rsid w:val="000C6FE8"/>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Classic 1"/>
    <w:basedOn w:val="a5"/>
    <w:uiPriority w:val="99"/>
    <w:rsid w:val="000C6FE8"/>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a">
    <w:name w:val="Table Classic 2"/>
    <w:basedOn w:val="a5"/>
    <w:uiPriority w:val="99"/>
    <w:rsid w:val="000C6FE8"/>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1">
    <w:name w:val="Table Classic 3"/>
    <w:basedOn w:val="a5"/>
    <w:uiPriority w:val="99"/>
    <w:rsid w:val="000C6FE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c">
    <w:name w:val="Table Classic 4"/>
    <w:basedOn w:val="a5"/>
    <w:uiPriority w:val="99"/>
    <w:rsid w:val="000C6FE8"/>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0">
    <w:name w:val="Table 3D effects 1"/>
    <w:basedOn w:val="a5"/>
    <w:uiPriority w:val="99"/>
    <w:rsid w:val="000C6FE8"/>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b">
    <w:name w:val="Table 3D effects 2"/>
    <w:basedOn w:val="a5"/>
    <w:uiPriority w:val="99"/>
    <w:rsid w:val="000C6FE8"/>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2">
    <w:name w:val="Table 3D effects 3"/>
    <w:basedOn w:val="a5"/>
    <w:uiPriority w:val="99"/>
    <w:rsid w:val="000C6FE8"/>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1">
    <w:name w:val="Table Simple 1"/>
    <w:basedOn w:val="a5"/>
    <w:uiPriority w:val="99"/>
    <w:rsid w:val="000C6FE8"/>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c">
    <w:name w:val="Table Simple 2"/>
    <w:basedOn w:val="a5"/>
    <w:uiPriority w:val="99"/>
    <w:rsid w:val="000C6FE8"/>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3">
    <w:name w:val="Table Simple 3"/>
    <w:basedOn w:val="a5"/>
    <w:uiPriority w:val="99"/>
    <w:rsid w:val="000C6FE8"/>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4">
    <w:name w:val="Сетка таблицы 14"/>
    <w:basedOn w:val="a5"/>
    <w:next w:val="1b"/>
    <w:uiPriority w:val="99"/>
    <w:rsid w:val="000C6FE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d">
    <w:name w:val="Table Grid 2"/>
    <w:basedOn w:val="a5"/>
    <w:uiPriority w:val="99"/>
    <w:rsid w:val="000C6FE8"/>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4">
    <w:name w:val="Table Grid 3"/>
    <w:basedOn w:val="a5"/>
    <w:uiPriority w:val="99"/>
    <w:rsid w:val="000C6FE8"/>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d">
    <w:name w:val="Table Grid 4"/>
    <w:basedOn w:val="a5"/>
    <w:uiPriority w:val="99"/>
    <w:rsid w:val="000C6FE8"/>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5"/>
    <w:uiPriority w:val="99"/>
    <w:rsid w:val="000C6FE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5"/>
    <w:uiPriority w:val="99"/>
    <w:rsid w:val="000C6FE8"/>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6">
    <w:name w:val="Table Grid 7"/>
    <w:basedOn w:val="a5"/>
    <w:uiPriority w:val="99"/>
    <w:rsid w:val="000C6FE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7">
    <w:name w:val="Table Grid 8"/>
    <w:basedOn w:val="a5"/>
    <w:uiPriority w:val="99"/>
    <w:rsid w:val="000C6FE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c">
    <w:name w:val="Table Contemporary"/>
    <w:basedOn w:val="a5"/>
    <w:uiPriority w:val="99"/>
    <w:rsid w:val="000C6FE8"/>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d">
    <w:name w:val="Table Professional"/>
    <w:basedOn w:val="a5"/>
    <w:uiPriority w:val="99"/>
    <w:rsid w:val="000C6FE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2">
    <w:name w:val="Table Columns 1"/>
    <w:basedOn w:val="a5"/>
    <w:uiPriority w:val="99"/>
    <w:rsid w:val="000C6FE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e">
    <w:name w:val="Table Columns 2"/>
    <w:basedOn w:val="a5"/>
    <w:uiPriority w:val="99"/>
    <w:rsid w:val="000C6FE8"/>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5">
    <w:name w:val="Table Columns 3"/>
    <w:basedOn w:val="a5"/>
    <w:uiPriority w:val="99"/>
    <w:rsid w:val="000C6FE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e">
    <w:name w:val="Table Columns 4"/>
    <w:basedOn w:val="a5"/>
    <w:uiPriority w:val="99"/>
    <w:rsid w:val="000C6FE8"/>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5"/>
    <w:uiPriority w:val="99"/>
    <w:rsid w:val="000C6FE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5"/>
    <w:uiPriority w:val="99"/>
    <w:rsid w:val="000C6FE8"/>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5"/>
    <w:uiPriority w:val="99"/>
    <w:rsid w:val="000C6FE8"/>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5"/>
    <w:uiPriority w:val="99"/>
    <w:rsid w:val="000C6FE8"/>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5"/>
    <w:uiPriority w:val="99"/>
    <w:rsid w:val="000C6FE8"/>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uiPriority w:val="99"/>
    <w:rsid w:val="000C6FE8"/>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5"/>
    <w:uiPriority w:val="99"/>
    <w:rsid w:val="000C6FE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5"/>
    <w:uiPriority w:val="99"/>
    <w:rsid w:val="000C6FE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5"/>
    <w:uiPriority w:val="99"/>
    <w:rsid w:val="000C6FE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e">
    <w:name w:val="Table Theme"/>
    <w:basedOn w:val="a5"/>
    <w:uiPriority w:val="99"/>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3">
    <w:name w:val="Table Colorful 1"/>
    <w:basedOn w:val="a5"/>
    <w:uiPriority w:val="99"/>
    <w:rsid w:val="000C6FE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
    <w:name w:val="Table Colorful 2"/>
    <w:basedOn w:val="a5"/>
    <w:uiPriority w:val="99"/>
    <w:rsid w:val="000C6FE8"/>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6">
    <w:name w:val="Table Colorful 3"/>
    <w:basedOn w:val="a5"/>
    <w:uiPriority w:val="99"/>
    <w:rsid w:val="000C6FE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ff">
    <w:name w:val="Таблица"/>
    <w:basedOn w:val="a3"/>
    <w:semiHidden/>
    <w:rsid w:val="000C6FE8"/>
    <w:pPr>
      <w:suppressAutoHyphens w:val="0"/>
      <w:jc w:val="both"/>
    </w:pPr>
    <w:rPr>
      <w:lang w:eastAsia="ru-RU"/>
    </w:rPr>
  </w:style>
  <w:style w:type="character" w:customStyle="1" w:styleId="1fff4">
    <w:name w:val="Заголовок_1"/>
    <w:rsid w:val="000C6FE8"/>
    <w:rPr>
      <w:caps/>
    </w:rPr>
  </w:style>
  <w:style w:type="character" w:customStyle="1" w:styleId="1fff5">
    <w:name w:val="Маркированный_1 Знак Знак"/>
    <w:semiHidden/>
    <w:rsid w:val="000C6FE8"/>
    <w:rPr>
      <w:rFonts w:cs="Times New Roman"/>
      <w:sz w:val="24"/>
      <w:szCs w:val="24"/>
      <w:lang w:val="ru-RU" w:eastAsia="ru-RU" w:bidi="ar-SA"/>
    </w:rPr>
  </w:style>
  <w:style w:type="character" w:customStyle="1" w:styleId="affffffffff0">
    <w:name w:val="Подчеркнутый Знак Знак"/>
    <w:semiHidden/>
    <w:rsid w:val="000C6FE8"/>
    <w:rPr>
      <w:rFonts w:cs="Times New Roman"/>
      <w:sz w:val="24"/>
      <w:szCs w:val="24"/>
      <w:u w:val="single"/>
      <w:lang w:val="ru-RU" w:eastAsia="ru-RU" w:bidi="ar-SA"/>
    </w:rPr>
  </w:style>
  <w:style w:type="paragraph" w:customStyle="1" w:styleId="1fff6">
    <w:name w:val="текст 1"/>
    <w:basedOn w:val="a3"/>
    <w:next w:val="a3"/>
    <w:semiHidden/>
    <w:rsid w:val="000C6FE8"/>
    <w:pPr>
      <w:suppressAutoHyphens w:val="0"/>
      <w:ind w:firstLine="540"/>
      <w:jc w:val="both"/>
    </w:pPr>
    <w:rPr>
      <w:sz w:val="20"/>
      <w:lang w:eastAsia="ru-RU"/>
    </w:rPr>
  </w:style>
  <w:style w:type="paragraph" w:customStyle="1" w:styleId="affffffffff1">
    <w:name w:val="Заголовок таблици"/>
    <w:basedOn w:val="1fff6"/>
    <w:semiHidden/>
    <w:rsid w:val="000C6FE8"/>
    <w:rPr>
      <w:sz w:val="22"/>
    </w:rPr>
  </w:style>
  <w:style w:type="paragraph" w:customStyle="1" w:styleId="affffffffff2">
    <w:name w:val="Номер таблици"/>
    <w:basedOn w:val="a3"/>
    <w:next w:val="a3"/>
    <w:semiHidden/>
    <w:rsid w:val="000C6FE8"/>
    <w:pPr>
      <w:suppressAutoHyphens w:val="0"/>
      <w:jc w:val="right"/>
    </w:pPr>
    <w:rPr>
      <w:b/>
      <w:sz w:val="20"/>
      <w:lang w:eastAsia="ru-RU"/>
    </w:rPr>
  </w:style>
  <w:style w:type="paragraph" w:customStyle="1" w:styleId="affffffffff3">
    <w:name w:val="Приложение"/>
    <w:basedOn w:val="a3"/>
    <w:next w:val="a3"/>
    <w:semiHidden/>
    <w:rsid w:val="000C6FE8"/>
    <w:pPr>
      <w:suppressAutoHyphens w:val="0"/>
      <w:jc w:val="right"/>
    </w:pPr>
    <w:rPr>
      <w:sz w:val="20"/>
      <w:lang w:eastAsia="ru-RU"/>
    </w:rPr>
  </w:style>
  <w:style w:type="paragraph" w:customStyle="1" w:styleId="affffffffff4">
    <w:name w:val="Обычный по таблице"/>
    <w:basedOn w:val="a3"/>
    <w:semiHidden/>
    <w:rsid w:val="000C6FE8"/>
    <w:pPr>
      <w:suppressAutoHyphens w:val="0"/>
    </w:pPr>
    <w:rPr>
      <w:lang w:eastAsia="ru-RU"/>
    </w:rPr>
  </w:style>
  <w:style w:type="character" w:customStyle="1" w:styleId="1fff7">
    <w:name w:val="Маркированный_1 Знак Знак Знак"/>
    <w:semiHidden/>
    <w:rsid w:val="000C6FE8"/>
    <w:rPr>
      <w:rFonts w:cs="Times New Roman"/>
      <w:sz w:val="24"/>
      <w:szCs w:val="24"/>
      <w:lang w:val="ru-RU" w:eastAsia="ru-RU" w:bidi="ar-SA"/>
    </w:rPr>
  </w:style>
  <w:style w:type="paragraph" w:customStyle="1" w:styleId="xl23">
    <w:name w:val="xl23"/>
    <w:basedOn w:val="a3"/>
    <w:semiHidden/>
    <w:rsid w:val="000C6FE8"/>
    <w:pPr>
      <w:pBdr>
        <w:left w:val="single" w:sz="8" w:space="0" w:color="auto"/>
        <w:bottom w:val="single" w:sz="8" w:space="0" w:color="auto"/>
        <w:right w:val="single" w:sz="8" w:space="0" w:color="auto"/>
      </w:pBdr>
      <w:suppressAutoHyphens w:val="0"/>
      <w:spacing w:before="100" w:beforeAutospacing="1" w:after="100" w:afterAutospacing="1"/>
      <w:jc w:val="center"/>
    </w:pPr>
    <w:rPr>
      <w:lang w:eastAsia="ru-RU"/>
    </w:rPr>
  </w:style>
  <w:style w:type="character" w:customStyle="1" w:styleId="affffffffff5">
    <w:name w:val="Подчеркнутый Знак Знак Знак"/>
    <w:semiHidden/>
    <w:rsid w:val="000C6FE8"/>
    <w:rPr>
      <w:rFonts w:cs="Times New Roman"/>
      <w:sz w:val="24"/>
      <w:szCs w:val="24"/>
      <w:u w:val="single"/>
      <w:lang w:val="ru-RU" w:eastAsia="ru-RU" w:bidi="ar-SA"/>
    </w:rPr>
  </w:style>
  <w:style w:type="character" w:customStyle="1" w:styleId="1fff8">
    <w:name w:val="Маркированный_1 Знак Знак Знак Знак"/>
    <w:semiHidden/>
    <w:rsid w:val="000C6FE8"/>
    <w:rPr>
      <w:rFonts w:cs="Times New Roman"/>
      <w:sz w:val="24"/>
      <w:szCs w:val="24"/>
      <w:lang w:val="ru-RU" w:eastAsia="ru-RU" w:bidi="ar-SA"/>
    </w:rPr>
  </w:style>
  <w:style w:type="character" w:customStyle="1" w:styleId="1fff9">
    <w:name w:val="Подчеркнутый Знак Знак1"/>
    <w:semiHidden/>
    <w:rsid w:val="000C6FE8"/>
    <w:rPr>
      <w:rFonts w:cs="Times New Roman"/>
      <w:sz w:val="24"/>
      <w:szCs w:val="24"/>
      <w:u w:val="single"/>
      <w:lang w:val="ru-RU" w:eastAsia="ru-RU" w:bidi="ar-SA"/>
    </w:rPr>
  </w:style>
  <w:style w:type="paragraph" w:customStyle="1" w:styleId="S33">
    <w:name w:val="S_Нмерованный_3"/>
    <w:basedOn w:val="3"/>
    <w:link w:val="S34"/>
    <w:autoRedefine/>
    <w:rsid w:val="000C6FE8"/>
    <w:pPr>
      <w:numPr>
        <w:numId w:val="0"/>
      </w:numPr>
      <w:tabs>
        <w:tab w:val="clear" w:pos="0"/>
        <w:tab w:val="num" w:pos="360"/>
      </w:tabs>
      <w:suppressAutoHyphens w:val="0"/>
      <w:overflowPunct w:val="0"/>
      <w:autoSpaceDE w:val="0"/>
      <w:autoSpaceDN w:val="0"/>
      <w:adjustRightInd w:val="0"/>
      <w:ind w:left="284" w:firstLine="851"/>
      <w:textAlignment w:val="baseline"/>
    </w:pPr>
    <w:rPr>
      <w:rFonts w:ascii="Times New Roman" w:hAnsi="Times New Roman" w:cs="Times New Roman"/>
      <w:bCs w:val="0"/>
      <w:sz w:val="24"/>
      <w:szCs w:val="20"/>
      <w:lang w:eastAsia="ru-RU"/>
    </w:rPr>
  </w:style>
  <w:style w:type="character" w:customStyle="1" w:styleId="S41">
    <w:name w:val="S_Заголовок 4 Знак"/>
    <w:link w:val="S40"/>
    <w:locked/>
    <w:rsid w:val="000C6FE8"/>
    <w:rPr>
      <w:b/>
      <w:bCs/>
      <w:i/>
      <w:sz w:val="28"/>
      <w:szCs w:val="28"/>
    </w:rPr>
  </w:style>
  <w:style w:type="paragraph" w:customStyle="1" w:styleId="S9">
    <w:name w:val="S_Титульный"/>
    <w:basedOn w:val="affffffffb"/>
    <w:rsid w:val="000C6FE8"/>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semiHidden/>
    <w:rsid w:val="000C6FE8"/>
    <w:rPr>
      <w:rFonts w:cs="Times New Roman"/>
    </w:rPr>
  </w:style>
  <w:style w:type="character" w:customStyle="1" w:styleId="S34">
    <w:name w:val="S_Нмерованный_3 Знак Знак"/>
    <w:link w:val="S33"/>
    <w:locked/>
    <w:rsid w:val="000C6FE8"/>
    <w:rPr>
      <w:b/>
      <w:sz w:val="24"/>
    </w:rPr>
  </w:style>
  <w:style w:type="character" w:customStyle="1" w:styleId="1fffa">
    <w:name w:val="Заголовок_1 Знак Знак Знак Знак"/>
    <w:semiHidden/>
    <w:rsid w:val="000C6FE8"/>
    <w:rPr>
      <w:rFonts w:cs="Times New Roman"/>
      <w:b/>
      <w:caps/>
      <w:sz w:val="24"/>
      <w:szCs w:val="24"/>
      <w:lang w:val="ru-RU" w:eastAsia="ru-RU" w:bidi="ar-SA"/>
    </w:rPr>
  </w:style>
  <w:style w:type="paragraph" w:customStyle="1" w:styleId="1fffb">
    <w:name w:val="Таблица 1 + Обычный"/>
    <w:basedOn w:val="a3"/>
    <w:autoRedefine/>
    <w:semiHidden/>
    <w:rsid w:val="000C6FE8"/>
    <w:pPr>
      <w:tabs>
        <w:tab w:val="num" w:pos="360"/>
      </w:tabs>
      <w:suppressAutoHyphens w:val="0"/>
      <w:spacing w:line="360" w:lineRule="auto"/>
      <w:ind w:left="284" w:firstLine="851"/>
      <w:jc w:val="right"/>
    </w:pPr>
    <w:rPr>
      <w:lang w:eastAsia="ru-RU"/>
    </w:rPr>
  </w:style>
  <w:style w:type="paragraph" w:customStyle="1" w:styleId="affffffffff6">
    <w:name w:val="Заголовок таблицы + Обычный"/>
    <w:basedOn w:val="a3"/>
    <w:link w:val="affffffffff7"/>
    <w:autoRedefine/>
    <w:semiHidden/>
    <w:rsid w:val="000C6FE8"/>
    <w:pPr>
      <w:suppressAutoHyphens w:val="0"/>
      <w:spacing w:line="360" w:lineRule="auto"/>
      <w:ind w:firstLine="720"/>
      <w:jc w:val="center"/>
    </w:pPr>
    <w:rPr>
      <w:u w:val="single"/>
      <w:lang w:eastAsia="ru-RU"/>
    </w:rPr>
  </w:style>
  <w:style w:type="paragraph" w:customStyle="1" w:styleId="1fffc">
    <w:name w:val="Рисунок 1 + Обычный"/>
    <w:basedOn w:val="1fffb"/>
    <w:autoRedefine/>
    <w:semiHidden/>
    <w:rsid w:val="000C6FE8"/>
    <w:pPr>
      <w:widowControl w:val="0"/>
      <w:autoSpaceDE w:val="0"/>
      <w:autoSpaceDN w:val="0"/>
      <w:adjustRightInd w:val="0"/>
      <w:spacing w:line="240" w:lineRule="auto"/>
      <w:ind w:left="0" w:firstLine="0"/>
      <w:jc w:val="left"/>
    </w:pPr>
    <w:rPr>
      <w:sz w:val="20"/>
      <w:szCs w:val="20"/>
    </w:rPr>
  </w:style>
  <w:style w:type="character" w:customStyle="1" w:styleId="affffffffff7">
    <w:name w:val="Заголовок таблицы + Обычный Знак"/>
    <w:link w:val="affffffffff6"/>
    <w:semiHidden/>
    <w:locked/>
    <w:rsid w:val="000C6FE8"/>
    <w:rPr>
      <w:sz w:val="24"/>
      <w:szCs w:val="24"/>
      <w:u w:val="single"/>
    </w:rPr>
  </w:style>
  <w:style w:type="character" w:customStyle="1" w:styleId="affffffffff8">
    <w:name w:val="Обычный в таблице Знак Знак"/>
    <w:semiHidden/>
    <w:rsid w:val="000C6FE8"/>
    <w:rPr>
      <w:rFonts w:cs="Times New Roman"/>
      <w:sz w:val="24"/>
      <w:szCs w:val="24"/>
      <w:lang w:val="ru-RU" w:eastAsia="ru-RU" w:bidi="ar-SA"/>
    </w:rPr>
  </w:style>
  <w:style w:type="character" w:customStyle="1" w:styleId="affffffffff9">
    <w:name w:val="Подчеркнутый Знак Знак Знак Знак"/>
    <w:semiHidden/>
    <w:rsid w:val="000C6FE8"/>
    <w:rPr>
      <w:rFonts w:cs="Times New Roman"/>
      <w:sz w:val="24"/>
      <w:szCs w:val="24"/>
      <w:u w:val="single"/>
      <w:lang w:val="ru-RU" w:eastAsia="ru-RU" w:bidi="ar-SA"/>
    </w:rPr>
  </w:style>
  <w:style w:type="character" w:customStyle="1" w:styleId="1fffd">
    <w:name w:val="Маркированный_1 Знак Знак Знак Знак Знак"/>
    <w:semiHidden/>
    <w:rsid w:val="000C6FE8"/>
    <w:rPr>
      <w:rFonts w:cs="Times New Roman"/>
      <w:sz w:val="24"/>
      <w:szCs w:val="24"/>
      <w:lang w:val="ru-RU" w:eastAsia="ru-RU" w:bidi="ar-SA"/>
    </w:rPr>
  </w:style>
  <w:style w:type="character" w:customStyle="1" w:styleId="1fffe">
    <w:name w:val="Знак1 Знак Знак Знак"/>
    <w:semiHidden/>
    <w:rsid w:val="000C6FE8"/>
    <w:rPr>
      <w:rFonts w:cs="Times New Roman"/>
      <w:sz w:val="24"/>
      <w:szCs w:val="24"/>
      <w:lang w:val="ru-RU" w:eastAsia="ru-RU" w:bidi="ar-SA"/>
    </w:rPr>
  </w:style>
  <w:style w:type="character" w:customStyle="1" w:styleId="1ffff">
    <w:name w:val="Заголовок_1 Знак Знак Знак Знак Знак"/>
    <w:semiHidden/>
    <w:rsid w:val="000C6FE8"/>
    <w:rPr>
      <w:rFonts w:cs="Times New Roman"/>
      <w:b/>
      <w:caps/>
      <w:sz w:val="24"/>
      <w:szCs w:val="24"/>
      <w:lang w:val="ru-RU" w:eastAsia="ru-RU" w:bidi="ar-SA"/>
    </w:rPr>
  </w:style>
  <w:style w:type="paragraph" w:customStyle="1" w:styleId="affffffffffa">
    <w:name w:val="В таблице"/>
    <w:basedOn w:val="a3"/>
    <w:semiHidden/>
    <w:rsid w:val="000C6FE8"/>
    <w:pPr>
      <w:suppressAutoHyphens w:val="0"/>
      <w:spacing w:line="360" w:lineRule="auto"/>
      <w:jc w:val="center"/>
    </w:pPr>
    <w:rPr>
      <w:lang w:eastAsia="ru-RU"/>
    </w:rPr>
  </w:style>
  <w:style w:type="paragraph" w:customStyle="1" w:styleId="Sa">
    <w:name w:val="S_Заголовок таблицы"/>
    <w:basedOn w:val="a3"/>
    <w:rsid w:val="000C6FE8"/>
    <w:pPr>
      <w:suppressAutoHyphens w:val="0"/>
      <w:spacing w:line="360" w:lineRule="auto"/>
      <w:ind w:firstLine="709"/>
      <w:jc w:val="center"/>
    </w:pPr>
    <w:rPr>
      <w:u w:val="single"/>
      <w:lang w:eastAsia="ru-RU"/>
    </w:rPr>
  </w:style>
  <w:style w:type="paragraph" w:customStyle="1" w:styleId="Sb">
    <w:name w:val="S_Обычный с подчеркиванием"/>
    <w:basedOn w:val="a3"/>
    <w:link w:val="Sc"/>
    <w:rsid w:val="000C6FE8"/>
    <w:pPr>
      <w:suppressAutoHyphens w:val="0"/>
      <w:spacing w:line="360" w:lineRule="auto"/>
      <w:ind w:firstLine="709"/>
      <w:jc w:val="both"/>
    </w:pPr>
    <w:rPr>
      <w:u w:val="single"/>
      <w:lang w:eastAsia="ru-RU"/>
    </w:rPr>
  </w:style>
  <w:style w:type="character" w:customStyle="1" w:styleId="Sc">
    <w:name w:val="S_Обычный с подчеркиванием Знак"/>
    <w:link w:val="Sb"/>
    <w:locked/>
    <w:rsid w:val="000C6FE8"/>
    <w:rPr>
      <w:sz w:val="24"/>
      <w:szCs w:val="24"/>
      <w:u w:val="single"/>
    </w:rPr>
  </w:style>
  <w:style w:type="paragraph" w:customStyle="1" w:styleId="Sd">
    <w:name w:val="S_рисунок"/>
    <w:basedOn w:val="a3"/>
    <w:rsid w:val="000C6FE8"/>
    <w:pPr>
      <w:tabs>
        <w:tab w:val="num" w:pos="360"/>
      </w:tabs>
      <w:suppressAutoHyphens w:val="0"/>
      <w:spacing w:line="360" w:lineRule="auto"/>
      <w:jc w:val="right"/>
    </w:pPr>
    <w:rPr>
      <w:lang w:eastAsia="ru-RU"/>
    </w:rPr>
  </w:style>
  <w:style w:type="paragraph" w:customStyle="1" w:styleId="Se">
    <w:name w:val="S_Таблица"/>
    <w:basedOn w:val="a3"/>
    <w:rsid w:val="000C6FE8"/>
    <w:pPr>
      <w:tabs>
        <w:tab w:val="num" w:pos="360"/>
      </w:tabs>
      <w:suppressAutoHyphens w:val="0"/>
      <w:spacing w:line="360" w:lineRule="auto"/>
      <w:ind w:right="-158"/>
      <w:jc w:val="right"/>
    </w:pPr>
    <w:rPr>
      <w:lang w:eastAsia="ru-RU"/>
    </w:rPr>
  </w:style>
  <w:style w:type="paragraph" w:customStyle="1" w:styleId="affffffffffb">
    <w:name w:val="_Обычный"/>
    <w:basedOn w:val="a3"/>
    <w:semiHidden/>
    <w:rsid w:val="000C6FE8"/>
    <w:pPr>
      <w:suppressAutoHyphens w:val="0"/>
      <w:spacing w:line="360" w:lineRule="auto"/>
      <w:ind w:firstLine="709"/>
      <w:jc w:val="both"/>
    </w:pPr>
    <w:rPr>
      <w:lang w:eastAsia="ru-RU"/>
    </w:rPr>
  </w:style>
  <w:style w:type="paragraph" w:customStyle="1" w:styleId="1ffff0">
    <w:name w:val="Заголов1"/>
    <w:basedOn w:val="ConsPlusTitle"/>
    <w:semiHidden/>
    <w:rsid w:val="000C6FE8"/>
    <w:pPr>
      <w:widowControl/>
      <w:spacing w:line="360" w:lineRule="auto"/>
      <w:jc w:val="center"/>
    </w:pPr>
    <w:rPr>
      <w:sz w:val="28"/>
      <w:szCs w:val="28"/>
    </w:rPr>
  </w:style>
  <w:style w:type="paragraph" w:customStyle="1" w:styleId="S22">
    <w:name w:val="S_Нумерованный_2"/>
    <w:basedOn w:val="a3"/>
    <w:autoRedefine/>
    <w:rsid w:val="000C6FE8"/>
    <w:pPr>
      <w:tabs>
        <w:tab w:val="num" w:pos="1021"/>
      </w:tabs>
      <w:suppressAutoHyphens w:val="0"/>
      <w:spacing w:line="360" w:lineRule="auto"/>
      <w:ind w:firstLine="737"/>
      <w:jc w:val="both"/>
    </w:pPr>
    <w:rPr>
      <w:rFonts w:cs="Arial"/>
      <w:lang w:eastAsia="ru-RU"/>
    </w:rPr>
  </w:style>
  <w:style w:type="paragraph" w:customStyle="1" w:styleId="Sf">
    <w:name w:val="S_Список литературы"/>
    <w:basedOn w:val="S0"/>
    <w:autoRedefine/>
    <w:rsid w:val="000C6FE8"/>
    <w:pPr>
      <w:tabs>
        <w:tab w:val="num" w:pos="1134"/>
      </w:tabs>
      <w:ind w:firstLine="794"/>
    </w:pPr>
    <w:rPr>
      <w:rFonts w:cs="Arial"/>
    </w:rPr>
  </w:style>
  <w:style w:type="paragraph" w:customStyle="1" w:styleId="226">
    <w:name w:val="обычный 22"/>
    <w:basedOn w:val="S0"/>
    <w:qFormat/>
    <w:rsid w:val="000C6FE8"/>
    <w:pPr>
      <w:tabs>
        <w:tab w:val="num" w:pos="360"/>
        <w:tab w:val="num" w:pos="720"/>
      </w:tabs>
    </w:pPr>
  </w:style>
  <w:style w:type="paragraph" w:customStyle="1" w:styleId="2fff0">
    <w:name w:val="обычный 2"/>
    <w:basedOn w:val="226"/>
    <w:qFormat/>
    <w:rsid w:val="000C6FE8"/>
    <w:pPr>
      <w:widowControl w:val="0"/>
      <w:tabs>
        <w:tab w:val="clear" w:pos="360"/>
      </w:tabs>
      <w:autoSpaceDE w:val="0"/>
      <w:autoSpaceDN w:val="0"/>
      <w:adjustRightInd w:val="0"/>
      <w:spacing w:before="120" w:line="240" w:lineRule="auto"/>
      <w:ind w:firstLine="720"/>
    </w:pPr>
    <w:rPr>
      <w:sz w:val="20"/>
      <w:szCs w:val="20"/>
    </w:rPr>
  </w:style>
  <w:style w:type="paragraph" w:customStyle="1" w:styleId="234">
    <w:name w:val="обычный 23"/>
    <w:basedOn w:val="226"/>
    <w:qFormat/>
    <w:rsid w:val="000C6FE8"/>
    <w:pPr>
      <w:widowControl w:val="0"/>
      <w:tabs>
        <w:tab w:val="num" w:pos="1080"/>
      </w:tabs>
      <w:autoSpaceDE w:val="0"/>
      <w:autoSpaceDN w:val="0"/>
      <w:adjustRightInd w:val="0"/>
      <w:spacing w:before="120" w:line="240" w:lineRule="auto"/>
      <w:ind w:firstLine="720"/>
    </w:pPr>
    <w:rPr>
      <w:sz w:val="20"/>
      <w:szCs w:val="20"/>
    </w:rPr>
  </w:style>
  <w:style w:type="paragraph" w:customStyle="1" w:styleId="affffffffffc">
    <w:name w:val="Подпись к рисунку"/>
    <w:basedOn w:val="a3"/>
    <w:next w:val="a3"/>
    <w:rsid w:val="000C6FE8"/>
    <w:pPr>
      <w:suppressAutoHyphens w:val="0"/>
      <w:spacing w:after="120" w:line="312" w:lineRule="auto"/>
      <w:jc w:val="center"/>
    </w:pPr>
    <w:rPr>
      <w:szCs w:val="22"/>
      <w:lang w:eastAsia="en-US"/>
    </w:rPr>
  </w:style>
  <w:style w:type="paragraph" w:styleId="affffffffffd">
    <w:name w:val="TOC Heading"/>
    <w:basedOn w:val="1"/>
    <w:next w:val="a3"/>
    <w:uiPriority w:val="39"/>
    <w:qFormat/>
    <w:rsid w:val="000C6FE8"/>
    <w:pPr>
      <w:keepLines/>
      <w:numPr>
        <w:numId w:val="0"/>
      </w:numPr>
      <w:tabs>
        <w:tab w:val="num" w:pos="360"/>
      </w:tabs>
      <w:suppressAutoHyphens w:val="0"/>
      <w:spacing w:before="480" w:after="0" w:line="360" w:lineRule="auto"/>
      <w:ind w:left="284" w:right="284" w:firstLine="851"/>
      <w:outlineLvl w:val="9"/>
    </w:pPr>
    <w:rPr>
      <w:rFonts w:ascii="Cambria" w:hAnsi="Cambria" w:cs="Times New Roman"/>
      <w:i/>
      <w:color w:val="365F91"/>
      <w:kern w:val="0"/>
      <w:sz w:val="28"/>
      <w:szCs w:val="28"/>
      <w:lang w:eastAsia="ru-RU"/>
    </w:rPr>
  </w:style>
  <w:style w:type="paragraph" w:customStyle="1" w:styleId="2fff1">
    <w:name w:val="Цитата2"/>
    <w:basedOn w:val="a3"/>
    <w:semiHidden/>
    <w:rsid w:val="000C6FE8"/>
    <w:pPr>
      <w:suppressAutoHyphens w:val="0"/>
      <w:spacing w:line="360" w:lineRule="auto"/>
      <w:ind w:left="526" w:right="43" w:firstLine="709"/>
      <w:jc w:val="both"/>
    </w:pPr>
    <w:rPr>
      <w:sz w:val="28"/>
      <w:szCs w:val="20"/>
      <w:lang w:eastAsia="ru-RU"/>
    </w:rPr>
  </w:style>
  <w:style w:type="paragraph" w:customStyle="1" w:styleId="2fff2">
    <w:name w:val="Маркированный список2"/>
    <w:basedOn w:val="a3"/>
    <w:semiHidden/>
    <w:rsid w:val="000C6FE8"/>
    <w:pPr>
      <w:suppressAutoHyphens w:val="0"/>
      <w:spacing w:before="100" w:beforeAutospacing="1" w:after="100" w:afterAutospacing="1" w:line="360" w:lineRule="auto"/>
      <w:ind w:firstLine="709"/>
      <w:jc w:val="both"/>
    </w:pPr>
    <w:rPr>
      <w:sz w:val="28"/>
      <w:lang w:eastAsia="ru-RU"/>
    </w:rPr>
  </w:style>
  <w:style w:type="paragraph" w:customStyle="1" w:styleId="2fff3">
    <w:name w:val="Нумерованный список2"/>
    <w:basedOn w:val="a3"/>
    <w:semiHidden/>
    <w:rsid w:val="000C6FE8"/>
    <w:pPr>
      <w:suppressAutoHyphens w:val="0"/>
      <w:spacing w:before="100" w:beforeAutospacing="1" w:after="100" w:afterAutospacing="1" w:line="360" w:lineRule="auto"/>
      <w:ind w:firstLine="709"/>
      <w:jc w:val="both"/>
    </w:pPr>
    <w:rPr>
      <w:sz w:val="28"/>
      <w:lang w:eastAsia="ru-RU"/>
    </w:rPr>
  </w:style>
  <w:style w:type="character" w:customStyle="1" w:styleId="11b">
    <w:name w:val="Знак Знак11"/>
    <w:semiHidden/>
    <w:rsid w:val="000C6FE8"/>
    <w:rPr>
      <w:rFonts w:cs="Times New Roman"/>
      <w:sz w:val="24"/>
      <w:szCs w:val="24"/>
      <w:u w:val="single"/>
      <w:lang w:val="ru-RU" w:eastAsia="ru-RU" w:bidi="ar-SA"/>
    </w:rPr>
  </w:style>
  <w:style w:type="character" w:customStyle="1" w:styleId="1ffff1">
    <w:name w:val="Знак Знак Знак Знак1"/>
    <w:semiHidden/>
    <w:rsid w:val="000C6FE8"/>
    <w:rPr>
      <w:rFonts w:cs="Times New Roman"/>
      <w:sz w:val="24"/>
      <w:szCs w:val="24"/>
      <w:lang w:val="ru-RU" w:eastAsia="ru-RU" w:bidi="ar-SA"/>
    </w:rPr>
  </w:style>
  <w:style w:type="character" w:customStyle="1" w:styleId="216">
    <w:name w:val="Знак2 Знак Знак Знак1"/>
    <w:semiHidden/>
    <w:rsid w:val="000C6FE8"/>
    <w:rPr>
      <w:rFonts w:cs="Times New Roman"/>
      <w:b/>
      <w:bCs/>
      <w:sz w:val="24"/>
      <w:szCs w:val="24"/>
      <w:lang w:val="ru-RU" w:eastAsia="ru-RU" w:bidi="ar-SA"/>
    </w:rPr>
  </w:style>
  <w:style w:type="character" w:customStyle="1" w:styleId="11c">
    <w:name w:val="Знак1 Знак Знак Знак1"/>
    <w:semiHidden/>
    <w:rsid w:val="000C6FE8"/>
    <w:rPr>
      <w:rFonts w:cs="Times New Roman"/>
      <w:sz w:val="24"/>
      <w:szCs w:val="24"/>
      <w:lang w:val="ru-RU" w:eastAsia="ru-RU" w:bidi="ar-SA"/>
    </w:rPr>
  </w:style>
  <w:style w:type="paragraph" w:customStyle="1" w:styleId="affffffffffe">
    <w:name w:val="ГРАД Основной текст"/>
    <w:basedOn w:val="a3"/>
    <w:rsid w:val="000C6FE8"/>
    <w:pPr>
      <w:tabs>
        <w:tab w:val="left" w:pos="540"/>
        <w:tab w:val="left" w:pos="1080"/>
        <w:tab w:val="left" w:pos="1260"/>
        <w:tab w:val="left" w:pos="1620"/>
      </w:tabs>
      <w:suppressAutoHyphens w:val="0"/>
      <w:spacing w:line="360" w:lineRule="auto"/>
      <w:ind w:firstLine="709"/>
      <w:jc w:val="both"/>
    </w:pPr>
    <w:rPr>
      <w:bCs/>
      <w:spacing w:val="4"/>
      <w:lang w:eastAsia="ru-RU"/>
    </w:rPr>
  </w:style>
  <w:style w:type="paragraph" w:customStyle="1" w:styleId="afffffffffff">
    <w:name w:val="ГРАД Список маркированный"/>
    <w:basedOn w:val="a"/>
    <w:rsid w:val="000C6FE8"/>
    <w:pPr>
      <w:numPr>
        <w:numId w:val="0"/>
      </w:numPr>
      <w:tabs>
        <w:tab w:val="num" w:pos="218"/>
        <w:tab w:val="left" w:pos="900"/>
        <w:tab w:val="left" w:pos="1080"/>
      </w:tabs>
      <w:suppressAutoHyphens w:val="0"/>
      <w:spacing w:line="360" w:lineRule="auto"/>
      <w:ind w:left="-349" w:firstLine="709"/>
      <w:jc w:val="both"/>
    </w:pPr>
    <w:rPr>
      <w:spacing w:val="-1"/>
      <w:lang w:eastAsia="ru-RU"/>
    </w:rPr>
  </w:style>
  <w:style w:type="paragraph" w:customStyle="1" w:styleId="afffffffffff0">
    <w:name w:val="Нормал для ПЗ"/>
    <w:basedOn w:val="a3"/>
    <w:rsid w:val="000C6FE8"/>
    <w:pPr>
      <w:suppressAutoHyphens w:val="0"/>
      <w:spacing w:line="312" w:lineRule="auto"/>
      <w:ind w:firstLine="709"/>
      <w:jc w:val="both"/>
    </w:pPr>
    <w:rPr>
      <w:lang w:eastAsia="ru-RU"/>
    </w:rPr>
  </w:style>
  <w:style w:type="paragraph" w:customStyle="1" w:styleId="-">
    <w:name w:val="Стиль абзаца - основа"/>
    <w:basedOn w:val="a3"/>
    <w:link w:val="-0"/>
    <w:rsid w:val="000C6FE8"/>
    <w:pPr>
      <w:tabs>
        <w:tab w:val="left" w:pos="912"/>
      </w:tabs>
      <w:overflowPunct w:val="0"/>
      <w:autoSpaceDE w:val="0"/>
      <w:autoSpaceDN w:val="0"/>
      <w:adjustRightInd w:val="0"/>
      <w:ind w:firstLine="539"/>
      <w:jc w:val="both"/>
    </w:pPr>
    <w:rPr>
      <w:szCs w:val="20"/>
      <w:lang w:eastAsia="ru-RU"/>
    </w:rPr>
  </w:style>
  <w:style w:type="character" w:customStyle="1" w:styleId="-0">
    <w:name w:val="Стиль абзаца - основа Знак"/>
    <w:link w:val="-"/>
    <w:locked/>
    <w:rsid w:val="000C6FE8"/>
    <w:rPr>
      <w:sz w:val="24"/>
    </w:rPr>
  </w:style>
  <w:style w:type="character" w:styleId="afffffffffff1">
    <w:name w:val="Placeholder Text"/>
    <w:uiPriority w:val="99"/>
    <w:semiHidden/>
    <w:rsid w:val="000C6FE8"/>
    <w:rPr>
      <w:rFonts w:cs="Times New Roman"/>
      <w:color w:val="808080"/>
    </w:rPr>
  </w:style>
  <w:style w:type="numbering" w:customStyle="1" w:styleId="a0">
    <w:name w:val="Стиль маркированный"/>
    <w:rsid w:val="000C6FE8"/>
    <w:pPr>
      <w:numPr>
        <w:numId w:val="29"/>
      </w:numPr>
    </w:pPr>
  </w:style>
  <w:style w:type="numbering" w:customStyle="1" w:styleId="1ai2">
    <w:name w:val="1 / a / i2"/>
    <w:rsid w:val="000C6FE8"/>
    <w:pPr>
      <w:numPr>
        <w:numId w:val="24"/>
      </w:numPr>
    </w:pPr>
  </w:style>
  <w:style w:type="character" w:customStyle="1" w:styleId="83">
    <w:name w:val="Заголовок 8 Знак3"/>
    <w:basedOn w:val="a4"/>
    <w:link w:val="8"/>
    <w:semiHidden/>
    <w:rsid w:val="000C6FE8"/>
    <w:rPr>
      <w:rFonts w:asciiTheme="majorHAnsi" w:eastAsiaTheme="majorEastAsia" w:hAnsiTheme="majorHAnsi" w:cstheme="majorBidi"/>
      <w:color w:val="272727" w:themeColor="text1" w:themeTint="D8"/>
      <w:sz w:val="21"/>
      <w:szCs w:val="21"/>
      <w:lang w:eastAsia="ar-SA"/>
    </w:rPr>
  </w:style>
  <w:style w:type="character" w:customStyle="1" w:styleId="91">
    <w:name w:val="Заголовок 9 Знак1"/>
    <w:basedOn w:val="a4"/>
    <w:link w:val="9"/>
    <w:semiHidden/>
    <w:rsid w:val="000C6FE8"/>
    <w:rPr>
      <w:rFonts w:asciiTheme="majorHAnsi" w:eastAsiaTheme="majorEastAsia" w:hAnsiTheme="majorHAnsi" w:cstheme="majorBidi"/>
      <w:i/>
      <w:iCs/>
      <w:color w:val="272727" w:themeColor="text1" w:themeTint="D8"/>
      <w:sz w:val="21"/>
      <w:szCs w:val="21"/>
      <w:lang w:eastAsia="ar-SA"/>
    </w:rPr>
  </w:style>
  <w:style w:type="numbering" w:styleId="a1">
    <w:name w:val="Outline List 3"/>
    <w:basedOn w:val="a6"/>
    <w:uiPriority w:val="99"/>
    <w:unhideWhenUsed/>
    <w:rsid w:val="000C6FE8"/>
    <w:pPr>
      <w:numPr>
        <w:numId w:val="28"/>
      </w:numPr>
    </w:pPr>
  </w:style>
  <w:style w:type="numbering" w:customStyle="1" w:styleId="20">
    <w:name w:val="Статья / Раздел2"/>
    <w:rsid w:val="000C6FE8"/>
    <w:pPr>
      <w:numPr>
        <w:numId w:val="25"/>
      </w:numPr>
    </w:pPr>
  </w:style>
  <w:style w:type="numbering" w:customStyle="1" w:styleId="11">
    <w:name w:val="Статья / Раздел1"/>
    <w:rsid w:val="000C6FE8"/>
    <w:pPr>
      <w:numPr>
        <w:numId w:val="27"/>
      </w:numPr>
    </w:pPr>
  </w:style>
  <w:style w:type="numbering" w:customStyle="1" w:styleId="1ai1">
    <w:name w:val="1 / a / i1"/>
    <w:rsid w:val="000C6FE8"/>
    <w:pPr>
      <w:numPr>
        <w:numId w:val="26"/>
      </w:numPr>
    </w:pPr>
  </w:style>
  <w:style w:type="numbering" w:styleId="1ai">
    <w:name w:val="Outline List 1"/>
    <w:basedOn w:val="a6"/>
    <w:uiPriority w:val="99"/>
    <w:unhideWhenUsed/>
    <w:rsid w:val="000C6FE8"/>
    <w:pPr>
      <w:numPr>
        <w:numId w:val="21"/>
      </w:numPr>
    </w:pPr>
  </w:style>
  <w:style w:type="numbering" w:customStyle="1" w:styleId="1111111">
    <w:name w:val="1 / 1.1 / 1.1.11"/>
    <w:rsid w:val="000C6FE8"/>
    <w:pPr>
      <w:numPr>
        <w:numId w:val="22"/>
      </w:numPr>
    </w:pPr>
  </w:style>
  <w:style w:type="numbering" w:styleId="111111">
    <w:name w:val="Outline List 2"/>
    <w:basedOn w:val="a6"/>
    <w:uiPriority w:val="99"/>
    <w:unhideWhenUsed/>
    <w:rsid w:val="000C6FE8"/>
    <w:pPr>
      <w:numPr>
        <w:numId w:val="20"/>
      </w:numPr>
    </w:pPr>
  </w:style>
  <w:style w:type="numbering" w:customStyle="1" w:styleId="1111112">
    <w:name w:val="1 / 1.1 / 1.1.12"/>
    <w:rsid w:val="000C6FE8"/>
    <w:pPr>
      <w:numPr>
        <w:numId w:val="23"/>
      </w:numPr>
    </w:pPr>
  </w:style>
  <w:style w:type="numbering" w:customStyle="1" w:styleId="301">
    <w:name w:val="Нет списка30"/>
    <w:next w:val="a6"/>
    <w:uiPriority w:val="99"/>
    <w:semiHidden/>
    <w:unhideWhenUsed/>
    <w:rsid w:val="000C6FE8"/>
  </w:style>
  <w:style w:type="numbering" w:customStyle="1" w:styleId="3210">
    <w:name w:val="Нет списка321"/>
    <w:next w:val="a6"/>
    <w:semiHidden/>
    <w:rsid w:val="000C6FE8"/>
  </w:style>
  <w:style w:type="paragraph" w:customStyle="1" w:styleId="77">
    <w:name w:val="Обычный7"/>
    <w:semiHidden/>
    <w:rsid w:val="000C6FE8"/>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3"/>
    <w:rsid w:val="000C6FE8"/>
    <w:pPr>
      <w:widowControl w:val="0"/>
      <w:suppressAutoHyphens w:val="0"/>
      <w:adjustRightInd w:val="0"/>
      <w:spacing w:after="160" w:line="240" w:lineRule="exact"/>
      <w:jc w:val="right"/>
    </w:pPr>
    <w:rPr>
      <w:sz w:val="20"/>
      <w:szCs w:val="20"/>
      <w:lang w:val="en-GB" w:eastAsia="en-US"/>
    </w:rPr>
  </w:style>
  <w:style w:type="numbering" w:customStyle="1" w:styleId="1162">
    <w:name w:val="Нет списка116"/>
    <w:next w:val="a6"/>
    <w:semiHidden/>
    <w:rsid w:val="000C6FE8"/>
  </w:style>
  <w:style w:type="table" w:customStyle="1" w:styleId="1191">
    <w:name w:val="Сетка таблицы119"/>
    <w:basedOn w:val="a5"/>
    <w:next w:val="af4"/>
    <w:rsid w:val="000C6FE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6"/>
    <w:semiHidden/>
    <w:rsid w:val="000C6FE8"/>
  </w:style>
  <w:style w:type="table" w:customStyle="1" w:styleId="2130">
    <w:name w:val="Сетка таблицы213"/>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
    <w:name w:val="Знак Знак Знак6"/>
    <w:basedOn w:val="a3"/>
    <w:rsid w:val="000C6FE8"/>
    <w:pPr>
      <w:widowControl w:val="0"/>
      <w:suppressAutoHyphens w:val="0"/>
      <w:adjustRightInd w:val="0"/>
      <w:spacing w:after="160" w:line="240" w:lineRule="exact"/>
      <w:jc w:val="right"/>
    </w:pPr>
    <w:rPr>
      <w:sz w:val="20"/>
      <w:szCs w:val="20"/>
      <w:lang w:val="en-GB" w:eastAsia="en-US"/>
    </w:rPr>
  </w:style>
  <w:style w:type="paragraph" w:customStyle="1" w:styleId="3f7">
    <w:name w:val="Абзац списка3"/>
    <w:basedOn w:val="a3"/>
    <w:rsid w:val="000C6FE8"/>
    <w:pPr>
      <w:suppressAutoHyphens w:val="0"/>
      <w:spacing w:after="200" w:line="276" w:lineRule="auto"/>
      <w:ind w:left="720"/>
      <w:contextualSpacing/>
    </w:pPr>
    <w:rPr>
      <w:rFonts w:ascii="Calibri" w:hAnsi="Calibri"/>
      <w:sz w:val="22"/>
      <w:szCs w:val="22"/>
      <w:lang w:eastAsia="en-US"/>
    </w:rPr>
  </w:style>
  <w:style w:type="paragraph" w:customStyle="1" w:styleId="1ffff2">
    <w:name w:val="Знак Знак Знак Знак Знак Знак Знак Знак Знак Знак Знак Знак Знак1"/>
    <w:basedOn w:val="a3"/>
    <w:rsid w:val="000C6FE8"/>
    <w:pPr>
      <w:suppressAutoHyphens w:val="0"/>
      <w:spacing w:before="100" w:beforeAutospacing="1" w:after="100" w:afterAutospacing="1"/>
    </w:pPr>
    <w:rPr>
      <w:rFonts w:ascii="Tahoma" w:hAnsi="Tahoma"/>
      <w:sz w:val="20"/>
      <w:szCs w:val="20"/>
      <w:lang w:val="en-US" w:eastAsia="en-US"/>
    </w:rPr>
  </w:style>
  <w:style w:type="paragraph" w:customStyle="1" w:styleId="afffffffffff2">
    <w:name w:val="для таблиц"/>
    <w:basedOn w:val="a3"/>
    <w:link w:val="afffffffffff3"/>
    <w:qFormat/>
    <w:rsid w:val="000C6FE8"/>
    <w:pPr>
      <w:suppressAutoHyphens w:val="0"/>
      <w:snapToGrid w:val="0"/>
      <w:jc w:val="center"/>
    </w:pPr>
    <w:rPr>
      <w:color w:val="E422E4"/>
      <w:sz w:val="20"/>
      <w:szCs w:val="20"/>
      <w:lang w:eastAsia="ru-RU"/>
    </w:rPr>
  </w:style>
  <w:style w:type="character" w:customStyle="1" w:styleId="afffffffffff3">
    <w:name w:val="для таблиц Знак"/>
    <w:link w:val="afffffffffff2"/>
    <w:rsid w:val="000C6FE8"/>
    <w:rPr>
      <w:color w:val="E422E4"/>
    </w:rPr>
  </w:style>
  <w:style w:type="paragraph" w:customStyle="1" w:styleId="afffffffffff4">
    <w:name w:val="правка Лены"/>
    <w:basedOn w:val="a3"/>
    <w:link w:val="afffffffffff5"/>
    <w:qFormat/>
    <w:rsid w:val="000C6FE8"/>
    <w:pPr>
      <w:suppressAutoHyphens w:val="0"/>
      <w:ind w:left="18"/>
      <w:jc w:val="both"/>
    </w:pPr>
    <w:rPr>
      <w:color w:val="7030A0"/>
      <w:lang w:eastAsia="ru-RU"/>
    </w:rPr>
  </w:style>
  <w:style w:type="character" w:customStyle="1" w:styleId="afffffffffff5">
    <w:name w:val="правка Лены Знак"/>
    <w:link w:val="afffffffffff4"/>
    <w:rsid w:val="000C6FE8"/>
    <w:rPr>
      <w:color w:val="7030A0"/>
      <w:sz w:val="24"/>
      <w:szCs w:val="24"/>
    </w:rPr>
  </w:style>
  <w:style w:type="table" w:customStyle="1" w:styleId="334">
    <w:name w:val="Сетка таблицы334"/>
    <w:basedOn w:val="a5"/>
    <w:next w:val="af4"/>
    <w:uiPriority w:val="59"/>
    <w:rsid w:val="000C6FE8"/>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6"/>
    <w:uiPriority w:val="99"/>
    <w:semiHidden/>
    <w:unhideWhenUsed/>
    <w:rsid w:val="000C6FE8"/>
  </w:style>
  <w:style w:type="paragraph" w:customStyle="1" w:styleId="4f">
    <w:name w:val="Стиль4"/>
    <w:basedOn w:val="3"/>
    <w:link w:val="4f0"/>
    <w:qFormat/>
    <w:rsid w:val="000C6FE8"/>
    <w:pPr>
      <w:numPr>
        <w:ilvl w:val="0"/>
        <w:numId w:val="0"/>
      </w:numPr>
      <w:tabs>
        <w:tab w:val="clear" w:pos="0"/>
      </w:tabs>
      <w:suppressAutoHyphens w:val="0"/>
      <w:overflowPunct w:val="0"/>
      <w:autoSpaceDE w:val="0"/>
      <w:autoSpaceDN w:val="0"/>
      <w:adjustRightInd w:val="0"/>
      <w:spacing w:before="0" w:after="0"/>
      <w:jc w:val="center"/>
      <w:textAlignment w:val="baseline"/>
    </w:pPr>
    <w:rPr>
      <w:rFonts w:ascii="Cambria" w:hAnsi="Cambria"/>
      <w:bCs w:val="0"/>
      <w:color w:val="243F60"/>
      <w:sz w:val="24"/>
      <w:szCs w:val="24"/>
    </w:rPr>
  </w:style>
  <w:style w:type="paragraph" w:customStyle="1" w:styleId="3f8">
    <w:name w:val="Стиль3"/>
    <w:basedOn w:val="3"/>
    <w:link w:val="3f9"/>
    <w:qFormat/>
    <w:rsid w:val="000C6FE8"/>
    <w:pPr>
      <w:numPr>
        <w:ilvl w:val="0"/>
        <w:numId w:val="0"/>
      </w:numPr>
      <w:tabs>
        <w:tab w:val="clear" w:pos="0"/>
      </w:tabs>
      <w:suppressAutoHyphens w:val="0"/>
      <w:overflowPunct w:val="0"/>
      <w:autoSpaceDE w:val="0"/>
      <w:autoSpaceDN w:val="0"/>
      <w:adjustRightInd w:val="0"/>
      <w:spacing w:before="0" w:after="0"/>
      <w:jc w:val="center"/>
      <w:textAlignment w:val="baseline"/>
    </w:pPr>
    <w:rPr>
      <w:rFonts w:ascii="Cambria" w:hAnsi="Cambria"/>
      <w:bCs w:val="0"/>
      <w:color w:val="243F60"/>
      <w:sz w:val="24"/>
      <w:szCs w:val="24"/>
    </w:rPr>
  </w:style>
  <w:style w:type="character" w:customStyle="1" w:styleId="3f9">
    <w:name w:val="Стиль3 Знак"/>
    <w:basedOn w:val="31"/>
    <w:link w:val="3f8"/>
    <w:rsid w:val="000C6FE8"/>
    <w:rPr>
      <w:rFonts w:ascii="Cambria" w:hAnsi="Cambria" w:cs="Arial"/>
      <w:b/>
      <w:bCs w:val="0"/>
      <w:color w:val="243F60"/>
      <w:sz w:val="24"/>
      <w:szCs w:val="24"/>
      <w:lang w:eastAsia="ar-SA"/>
    </w:rPr>
  </w:style>
  <w:style w:type="character" w:customStyle="1" w:styleId="4f0">
    <w:name w:val="Стиль4 Знак"/>
    <w:basedOn w:val="31"/>
    <w:link w:val="4f"/>
    <w:rsid w:val="000C6FE8"/>
    <w:rPr>
      <w:rFonts w:ascii="Cambria" w:hAnsi="Cambria" w:cs="Arial"/>
      <w:b/>
      <w:bCs w:val="0"/>
      <w:color w:val="243F60"/>
      <w:sz w:val="24"/>
      <w:szCs w:val="24"/>
      <w:lang w:eastAsia="ar-SA"/>
    </w:rPr>
  </w:style>
  <w:style w:type="table" w:customStyle="1" w:styleId="3311">
    <w:name w:val="Сетка таблицы3311"/>
    <w:basedOn w:val="a5"/>
    <w:next w:val="af4"/>
    <w:uiPriority w:val="59"/>
    <w:rsid w:val="000C6FE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5"/>
    <w:next w:val="af4"/>
    <w:uiPriority w:val="59"/>
    <w:rsid w:val="000C6FE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0">
    <w:name w:val="Нет списка341"/>
    <w:next w:val="a6"/>
    <w:uiPriority w:val="99"/>
    <w:semiHidden/>
    <w:unhideWhenUsed/>
    <w:rsid w:val="000C6FE8"/>
  </w:style>
  <w:style w:type="table" w:customStyle="1" w:styleId="350">
    <w:name w:val="Сетка таблицы35"/>
    <w:basedOn w:val="a5"/>
    <w:next w:val="af4"/>
    <w:uiPriority w:val="59"/>
    <w:rsid w:val="000C6FE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Сетка таблицы1123"/>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етка таблицы1143"/>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Сетка таблицы117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5"/>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Сетка таблицы8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Сетка таблицы1321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5"/>
    <w:next w:val="-1"/>
    <w:uiPriority w:val="99"/>
    <w:rsid w:val="000C6FE8"/>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5"/>
    <w:next w:val="-21"/>
    <w:uiPriority w:val="99"/>
    <w:rsid w:val="000C6FE8"/>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5"/>
    <w:next w:val="-3"/>
    <w:uiPriority w:val="99"/>
    <w:rsid w:val="000C6FE8"/>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3">
    <w:name w:val="Изысканная таблица1"/>
    <w:basedOn w:val="a5"/>
    <w:next w:val="afffffffffb"/>
    <w:uiPriority w:val="99"/>
    <w:rsid w:val="000C6FE8"/>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d">
    <w:name w:val="Изящная таблица 11"/>
    <w:basedOn w:val="a5"/>
    <w:next w:val="1ffe"/>
    <w:uiPriority w:val="99"/>
    <w:rsid w:val="000C6FE8"/>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5"/>
    <w:next w:val="2ff9"/>
    <w:uiPriority w:val="99"/>
    <w:rsid w:val="000C6FE8"/>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e">
    <w:name w:val="Классическая таблица 11"/>
    <w:basedOn w:val="a5"/>
    <w:next w:val="1fff"/>
    <w:uiPriority w:val="99"/>
    <w:rsid w:val="000C6FE8"/>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5"/>
    <w:next w:val="2ffa"/>
    <w:uiPriority w:val="99"/>
    <w:rsid w:val="000C6FE8"/>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7">
    <w:name w:val="Классическая таблица 31"/>
    <w:basedOn w:val="a5"/>
    <w:next w:val="3f1"/>
    <w:uiPriority w:val="99"/>
    <w:rsid w:val="000C6FE8"/>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5"/>
    <w:next w:val="4c"/>
    <w:uiPriority w:val="99"/>
    <w:rsid w:val="000C6FE8"/>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
    <w:name w:val="Объемная таблица 11"/>
    <w:basedOn w:val="a5"/>
    <w:next w:val="1fff0"/>
    <w:uiPriority w:val="99"/>
    <w:rsid w:val="000C6FE8"/>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5"/>
    <w:next w:val="2ffb"/>
    <w:uiPriority w:val="99"/>
    <w:rsid w:val="000C6FE8"/>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8">
    <w:name w:val="Объемная таблица 31"/>
    <w:basedOn w:val="a5"/>
    <w:next w:val="3f2"/>
    <w:uiPriority w:val="99"/>
    <w:rsid w:val="000C6FE8"/>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Простая таблица 11"/>
    <w:basedOn w:val="a5"/>
    <w:next w:val="1fff1"/>
    <w:uiPriority w:val="99"/>
    <w:rsid w:val="000C6FE8"/>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5"/>
    <w:next w:val="2ffc"/>
    <w:uiPriority w:val="99"/>
    <w:rsid w:val="000C6FE8"/>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9">
    <w:name w:val="Простая таблица 31"/>
    <w:basedOn w:val="a5"/>
    <w:next w:val="3f3"/>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1b">
    <w:name w:val="Сетка таблицы 21"/>
    <w:basedOn w:val="a5"/>
    <w:next w:val="2ffd"/>
    <w:uiPriority w:val="99"/>
    <w:rsid w:val="000C6FE8"/>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a">
    <w:name w:val="Сетка таблицы 31"/>
    <w:basedOn w:val="a5"/>
    <w:next w:val="3f4"/>
    <w:uiPriority w:val="99"/>
    <w:rsid w:val="000C6FE8"/>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5"/>
    <w:next w:val="4d"/>
    <w:uiPriority w:val="99"/>
    <w:rsid w:val="000C6FE8"/>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3">
    <w:name w:val="Сетка таблицы 51"/>
    <w:basedOn w:val="a5"/>
    <w:next w:val="5a"/>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3">
    <w:name w:val="Сетка таблицы 61"/>
    <w:basedOn w:val="a5"/>
    <w:next w:val="65"/>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3">
    <w:name w:val="Сетка таблицы 71"/>
    <w:basedOn w:val="a5"/>
    <w:next w:val="76"/>
    <w:uiPriority w:val="99"/>
    <w:rsid w:val="000C6FE8"/>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5"/>
    <w:next w:val="87"/>
    <w:uiPriority w:val="99"/>
    <w:rsid w:val="000C6FE8"/>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4">
    <w:name w:val="Современная таблица1"/>
    <w:basedOn w:val="a5"/>
    <w:next w:val="afffffffffc"/>
    <w:uiPriority w:val="99"/>
    <w:rsid w:val="000C6FE8"/>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5">
    <w:name w:val="Стандартная таблица1"/>
    <w:basedOn w:val="a5"/>
    <w:next w:val="afffffffffd"/>
    <w:uiPriority w:val="99"/>
    <w:rsid w:val="000C6FE8"/>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1">
    <w:name w:val="Столбцы таблицы 11"/>
    <w:basedOn w:val="a5"/>
    <w:next w:val="1fff2"/>
    <w:uiPriority w:val="99"/>
    <w:rsid w:val="000C6FE8"/>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5"/>
    <w:next w:val="2ffe"/>
    <w:uiPriority w:val="99"/>
    <w:rsid w:val="000C6FE8"/>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b">
    <w:name w:val="Столбцы таблицы 31"/>
    <w:basedOn w:val="a5"/>
    <w:next w:val="3f5"/>
    <w:uiPriority w:val="99"/>
    <w:rsid w:val="000C6FE8"/>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5"/>
    <w:next w:val="4e"/>
    <w:uiPriority w:val="99"/>
    <w:rsid w:val="000C6FE8"/>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4">
    <w:name w:val="Столбцы таблицы 51"/>
    <w:basedOn w:val="a5"/>
    <w:next w:val="5b"/>
    <w:uiPriority w:val="99"/>
    <w:rsid w:val="000C6FE8"/>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5"/>
    <w:next w:val="-10"/>
    <w:uiPriority w:val="99"/>
    <w:rsid w:val="000C6FE8"/>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5"/>
    <w:next w:val="-22"/>
    <w:uiPriority w:val="99"/>
    <w:rsid w:val="000C6FE8"/>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5"/>
    <w:next w:val="-30"/>
    <w:uiPriority w:val="99"/>
    <w:rsid w:val="000C6FE8"/>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5"/>
    <w:next w:val="-4"/>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5"/>
    <w:next w:val="-5"/>
    <w:uiPriority w:val="99"/>
    <w:rsid w:val="000C6FE8"/>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5"/>
    <w:next w:val="-6"/>
    <w:uiPriority w:val="99"/>
    <w:rsid w:val="000C6FE8"/>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5"/>
    <w:next w:val="-7"/>
    <w:uiPriority w:val="99"/>
    <w:rsid w:val="000C6FE8"/>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5"/>
    <w:next w:val="-8"/>
    <w:uiPriority w:val="99"/>
    <w:rsid w:val="000C6FE8"/>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6">
    <w:name w:val="Тема таблицы1"/>
    <w:basedOn w:val="a5"/>
    <w:next w:val="afffffffffe"/>
    <w:uiPriority w:val="99"/>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2">
    <w:name w:val="Цветная таблица 11"/>
    <w:basedOn w:val="a5"/>
    <w:next w:val="1fff3"/>
    <w:uiPriority w:val="99"/>
    <w:rsid w:val="000C6FE8"/>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5"/>
    <w:next w:val="2fff"/>
    <w:uiPriority w:val="99"/>
    <w:rsid w:val="000C6FE8"/>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c">
    <w:name w:val="Цветная таблица 31"/>
    <w:basedOn w:val="a5"/>
    <w:next w:val="3f6"/>
    <w:uiPriority w:val="99"/>
    <w:rsid w:val="000C6FE8"/>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5"/>
    <w:next w:val="af4"/>
    <w:uiPriority w:val="59"/>
    <w:rsid w:val="000C6FE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5"/>
    <w:next w:val="af4"/>
    <w:uiPriority w:val="59"/>
    <w:rsid w:val="000C6FE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0">
    <w:name w:val="Сетка таблицы43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
    <w:name w:val="Сетка таблицы133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Сетка таблицы20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
    <w:name w:val="Сетка таблицы1103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Сетка таблицы25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
    <w:name w:val="Сетка таблицы26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Сетка таблицы1143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Сетка таблицы273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Сетка таблицы1162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
    <w:name w:val="Сетка таблицы292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
    <w:name w:val="Сетка таблицы117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
    <w:name w:val="Сетка таблицы11811"/>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0">
    <w:name w:val="Сетка таблицы4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
    <w:name w:val="Сетка таблицы1311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0">
    <w:name w:val="Сетка таблицы9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0">
    <w:name w:val="Сетка таблицы171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0">
    <w:name w:val="Сетка таблицы18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0">
    <w:name w:val="Сетка таблицы19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0">
    <w:name w:val="Сетка таблицы20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0">
    <w:name w:val="Сетка таблицы1101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
    <w:name w:val="Сетка таблицы1111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
    <w:name w:val="Сетка таблицы26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Сетка таблицы271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Сетка таблицы28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
    <w:name w:val="Сетка таблицы11611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
    <w:name w:val="Сетка таблицы29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Сетка таблицы42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
    <w:name w:val="Сетка таблицы52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
    <w:name w:val="Сетка таблицы132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
    <w:name w:val="Сетка таблицы182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
    <w:name w:val="Сетка таблицы192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
    <w:name w:val="Сетка таблицы202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
    <w:name w:val="Сетка таблицы1102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
    <w:name w:val="Сетка таблицы1122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
    <w:name w:val="Сетка таблицы242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
    <w:name w:val="Сетка таблицы252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етка таблицы11321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
    <w:name w:val="Сетка таблицы262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
    <w:name w:val="Сетка таблицы11421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
    <w:name w:val="Сетка таблицы272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1"/>
    <w:basedOn w:val="a5"/>
    <w:next w:val="-1"/>
    <w:uiPriority w:val="99"/>
    <w:rsid w:val="000C6FE8"/>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0">
    <w:name w:val="Веб-таблица 211"/>
    <w:basedOn w:val="a5"/>
    <w:next w:val="-21"/>
    <w:uiPriority w:val="99"/>
    <w:rsid w:val="000C6FE8"/>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
    <w:name w:val="Веб-таблица 311"/>
    <w:basedOn w:val="a5"/>
    <w:next w:val="-3"/>
    <w:uiPriority w:val="99"/>
    <w:rsid w:val="000C6FE8"/>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3">
    <w:name w:val="Изысканная таблица11"/>
    <w:basedOn w:val="a5"/>
    <w:next w:val="afffffffffb"/>
    <w:uiPriority w:val="99"/>
    <w:rsid w:val="000C6FE8"/>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5">
    <w:name w:val="Изящная таблица 111"/>
    <w:basedOn w:val="a5"/>
    <w:next w:val="1ffe"/>
    <w:uiPriority w:val="99"/>
    <w:rsid w:val="000C6FE8"/>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
    <w:name w:val="Изящная таблица 211"/>
    <w:basedOn w:val="a5"/>
    <w:next w:val="2ff9"/>
    <w:uiPriority w:val="99"/>
    <w:rsid w:val="000C6FE8"/>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6">
    <w:name w:val="Классическая таблица 111"/>
    <w:basedOn w:val="a5"/>
    <w:next w:val="1fff"/>
    <w:uiPriority w:val="99"/>
    <w:rsid w:val="000C6FE8"/>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
    <w:name w:val="Классическая таблица 211"/>
    <w:basedOn w:val="a5"/>
    <w:next w:val="2ffa"/>
    <w:uiPriority w:val="99"/>
    <w:rsid w:val="000C6FE8"/>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2">
    <w:name w:val="Классическая таблица 311"/>
    <w:basedOn w:val="a5"/>
    <w:next w:val="3f1"/>
    <w:uiPriority w:val="99"/>
    <w:rsid w:val="000C6FE8"/>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5"/>
    <w:next w:val="4c"/>
    <w:uiPriority w:val="99"/>
    <w:rsid w:val="000C6FE8"/>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7">
    <w:name w:val="Объемная таблица 111"/>
    <w:basedOn w:val="a5"/>
    <w:next w:val="1fff0"/>
    <w:uiPriority w:val="99"/>
    <w:rsid w:val="000C6FE8"/>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5"/>
    <w:next w:val="2ffb"/>
    <w:uiPriority w:val="99"/>
    <w:rsid w:val="000C6FE8"/>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
    <w:name w:val="Объемная таблица 311"/>
    <w:basedOn w:val="a5"/>
    <w:next w:val="3f2"/>
    <w:uiPriority w:val="99"/>
    <w:rsid w:val="000C6FE8"/>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8">
    <w:name w:val="Простая таблица 111"/>
    <w:basedOn w:val="a5"/>
    <w:next w:val="1fff1"/>
    <w:uiPriority w:val="99"/>
    <w:rsid w:val="000C6FE8"/>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5"/>
    <w:next w:val="2ffc"/>
    <w:uiPriority w:val="99"/>
    <w:rsid w:val="000C6FE8"/>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4">
    <w:name w:val="Простая таблица 311"/>
    <w:basedOn w:val="a5"/>
    <w:next w:val="3f3"/>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12">
    <w:name w:val="Сетка таблицы 1111"/>
    <w:basedOn w:val="a5"/>
    <w:next w:val="1b"/>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6">
    <w:name w:val="Сетка таблицы 211"/>
    <w:basedOn w:val="a5"/>
    <w:next w:val="2ffd"/>
    <w:uiPriority w:val="99"/>
    <w:rsid w:val="000C6FE8"/>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5">
    <w:name w:val="Сетка таблицы 311"/>
    <w:basedOn w:val="a5"/>
    <w:next w:val="3f4"/>
    <w:uiPriority w:val="99"/>
    <w:rsid w:val="000C6FE8"/>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3">
    <w:name w:val="Сетка таблицы 411"/>
    <w:basedOn w:val="a5"/>
    <w:next w:val="4d"/>
    <w:uiPriority w:val="99"/>
    <w:rsid w:val="000C6FE8"/>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2">
    <w:name w:val="Сетка таблицы 511"/>
    <w:basedOn w:val="a5"/>
    <w:next w:val="5a"/>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2">
    <w:name w:val="Сетка таблицы 611"/>
    <w:basedOn w:val="a5"/>
    <w:next w:val="65"/>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2">
    <w:name w:val="Сетка таблицы 711"/>
    <w:basedOn w:val="a5"/>
    <w:next w:val="76"/>
    <w:uiPriority w:val="99"/>
    <w:rsid w:val="000C6FE8"/>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3">
    <w:name w:val="Сетка таблицы 811"/>
    <w:basedOn w:val="a5"/>
    <w:next w:val="87"/>
    <w:uiPriority w:val="99"/>
    <w:rsid w:val="000C6FE8"/>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f4">
    <w:name w:val="Современная таблица11"/>
    <w:basedOn w:val="a5"/>
    <w:next w:val="afffffffffc"/>
    <w:uiPriority w:val="99"/>
    <w:rsid w:val="000C6FE8"/>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f5">
    <w:name w:val="Стандартная таблица11"/>
    <w:basedOn w:val="a5"/>
    <w:next w:val="afffffffffd"/>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9">
    <w:name w:val="Столбцы таблицы 111"/>
    <w:basedOn w:val="a5"/>
    <w:next w:val="1fff2"/>
    <w:uiPriority w:val="99"/>
    <w:rsid w:val="000C6FE8"/>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7">
    <w:name w:val="Столбцы таблицы 211"/>
    <w:basedOn w:val="a5"/>
    <w:next w:val="2ffe"/>
    <w:uiPriority w:val="99"/>
    <w:rsid w:val="000C6FE8"/>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6">
    <w:name w:val="Столбцы таблицы 311"/>
    <w:basedOn w:val="a5"/>
    <w:next w:val="3f5"/>
    <w:uiPriority w:val="99"/>
    <w:rsid w:val="000C6FE8"/>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4">
    <w:name w:val="Столбцы таблицы 411"/>
    <w:basedOn w:val="a5"/>
    <w:next w:val="4e"/>
    <w:uiPriority w:val="99"/>
    <w:rsid w:val="000C6FE8"/>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
    <w:name w:val="Столбцы таблицы 511"/>
    <w:basedOn w:val="a5"/>
    <w:next w:val="5b"/>
    <w:uiPriority w:val="99"/>
    <w:rsid w:val="000C6FE8"/>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0">
    <w:name w:val="Таблица-список 111"/>
    <w:basedOn w:val="a5"/>
    <w:next w:val="-10"/>
    <w:uiPriority w:val="99"/>
    <w:rsid w:val="000C6FE8"/>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
    <w:name w:val="Таблица-список 211"/>
    <w:basedOn w:val="a5"/>
    <w:next w:val="-22"/>
    <w:uiPriority w:val="99"/>
    <w:rsid w:val="000C6FE8"/>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0">
    <w:name w:val="Таблица-список 311"/>
    <w:basedOn w:val="a5"/>
    <w:next w:val="-30"/>
    <w:uiPriority w:val="99"/>
    <w:rsid w:val="000C6FE8"/>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
    <w:name w:val="Таблица-список 411"/>
    <w:basedOn w:val="a5"/>
    <w:next w:val="-4"/>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5"/>
    <w:next w:val="-5"/>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5"/>
    <w:next w:val="-6"/>
    <w:uiPriority w:val="99"/>
    <w:rsid w:val="000C6FE8"/>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5"/>
    <w:next w:val="-7"/>
    <w:uiPriority w:val="99"/>
    <w:rsid w:val="000C6FE8"/>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5"/>
    <w:next w:val="-8"/>
    <w:uiPriority w:val="99"/>
    <w:rsid w:val="000C6FE8"/>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f6">
    <w:name w:val="Тема таблицы11"/>
    <w:basedOn w:val="a5"/>
    <w:next w:val="afffffffffe"/>
    <w:uiPriority w:val="9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Цветная таблица 111"/>
    <w:basedOn w:val="a5"/>
    <w:next w:val="1fff3"/>
    <w:uiPriority w:val="99"/>
    <w:rsid w:val="000C6FE8"/>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8">
    <w:name w:val="Цветная таблица 211"/>
    <w:basedOn w:val="a5"/>
    <w:next w:val="2fff"/>
    <w:uiPriority w:val="99"/>
    <w:rsid w:val="000C6FE8"/>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7">
    <w:name w:val="Цветная таблица 311"/>
    <w:basedOn w:val="a5"/>
    <w:next w:val="3f6"/>
    <w:uiPriority w:val="99"/>
    <w:rsid w:val="000C6FE8"/>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
    <w:name w:val="Сетка таблицы1191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
    <w:name w:val="Сетка таблицы33111"/>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1"/>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6">
    <w:name w:val="Табличный_заголовки"/>
    <w:basedOn w:val="a3"/>
    <w:rsid w:val="000C6FE8"/>
    <w:pPr>
      <w:keepNext/>
      <w:keepLines/>
      <w:suppressAutoHyphens w:val="0"/>
      <w:jc w:val="center"/>
    </w:pPr>
    <w:rPr>
      <w:b/>
      <w:sz w:val="20"/>
      <w:szCs w:val="20"/>
      <w:lang w:eastAsia="ru-RU"/>
    </w:rPr>
  </w:style>
  <w:style w:type="paragraph" w:customStyle="1" w:styleId="afffffffffff7">
    <w:name w:val="Табличный_центр"/>
    <w:basedOn w:val="a3"/>
    <w:rsid w:val="000C6FE8"/>
    <w:pPr>
      <w:suppressAutoHyphens w:val="0"/>
      <w:jc w:val="center"/>
    </w:pPr>
    <w:rPr>
      <w:sz w:val="22"/>
      <w:szCs w:val="22"/>
      <w:lang w:eastAsia="ru-RU"/>
    </w:rPr>
  </w:style>
  <w:style w:type="paragraph" w:customStyle="1" w:styleId="afffffffffff8">
    <w:name w:val="Табличный_слева"/>
    <w:basedOn w:val="a3"/>
    <w:rsid w:val="000C6FE8"/>
    <w:pPr>
      <w:suppressAutoHyphens w:val="0"/>
    </w:pPr>
    <w:rPr>
      <w:sz w:val="22"/>
      <w:szCs w:val="22"/>
      <w:lang w:eastAsia="ru-RU"/>
    </w:rPr>
  </w:style>
  <w:style w:type="character" w:customStyle="1" w:styleId="Normal0">
    <w:name w:val="Normal0"/>
    <w:basedOn w:val="a4"/>
    <w:rsid w:val="000C6FE8"/>
    <w:rPr>
      <w:sz w:val="22"/>
    </w:rPr>
  </w:style>
  <w:style w:type="numbering" w:customStyle="1" w:styleId="353">
    <w:name w:val="Нет списка35"/>
    <w:next w:val="a6"/>
    <w:uiPriority w:val="99"/>
    <w:semiHidden/>
    <w:unhideWhenUsed/>
    <w:rsid w:val="000C6FE8"/>
  </w:style>
  <w:style w:type="table" w:customStyle="1" w:styleId="380">
    <w:name w:val="Сетка таблицы38"/>
    <w:basedOn w:val="a5"/>
    <w:next w:val="af4"/>
    <w:uiPriority w:val="39"/>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
    <w:name w:val="Нет списка117"/>
    <w:next w:val="a6"/>
    <w:semiHidden/>
    <w:rsid w:val="000C6FE8"/>
  </w:style>
  <w:style w:type="table" w:customStyle="1" w:styleId="124">
    <w:name w:val="Сетка таблицы124"/>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Нет списка118"/>
    <w:next w:val="a6"/>
    <w:semiHidden/>
    <w:rsid w:val="000C6FE8"/>
  </w:style>
  <w:style w:type="table" w:customStyle="1" w:styleId="11140">
    <w:name w:val="Сетка таблицы1114"/>
    <w:basedOn w:val="a5"/>
    <w:next w:val="af4"/>
    <w:rsid w:val="000C6FE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Нет списка213"/>
    <w:next w:val="a6"/>
    <w:semiHidden/>
    <w:rsid w:val="000C6FE8"/>
  </w:style>
  <w:style w:type="table" w:customStyle="1" w:styleId="2160">
    <w:name w:val="Сетка таблицы216"/>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2">
    <w:name w:val="Нет списка36"/>
    <w:next w:val="a6"/>
    <w:semiHidden/>
    <w:rsid w:val="000C6FE8"/>
  </w:style>
  <w:style w:type="table" w:customStyle="1" w:styleId="4410">
    <w:name w:val="Сетка таблицы441"/>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2">
    <w:name w:val="Нет списка421"/>
    <w:next w:val="a6"/>
    <w:semiHidden/>
    <w:rsid w:val="000C6FE8"/>
  </w:style>
  <w:style w:type="table" w:customStyle="1" w:styleId="740">
    <w:name w:val="Сетка таблицы74"/>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
    <w:name w:val="Нет списка122"/>
    <w:next w:val="a6"/>
    <w:semiHidden/>
    <w:rsid w:val="000C6FE8"/>
  </w:style>
  <w:style w:type="table" w:customStyle="1" w:styleId="125">
    <w:name w:val="Сетка таблицы125"/>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
    <w:next w:val="a6"/>
    <w:semiHidden/>
    <w:rsid w:val="000C6FE8"/>
  </w:style>
  <w:style w:type="table" w:customStyle="1" w:styleId="840">
    <w:name w:val="Сетка таблицы84"/>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6"/>
    <w:semiHidden/>
    <w:rsid w:val="000C6FE8"/>
  </w:style>
  <w:style w:type="table" w:customStyle="1" w:styleId="1340">
    <w:name w:val="Сетка таблицы134"/>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
    <w:name w:val="Нет списка62"/>
    <w:next w:val="a6"/>
    <w:semiHidden/>
    <w:rsid w:val="000C6FE8"/>
  </w:style>
  <w:style w:type="table" w:customStyle="1" w:styleId="940">
    <w:name w:val="Сетка таблицы94"/>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6"/>
    <w:semiHidden/>
    <w:rsid w:val="000C6FE8"/>
  </w:style>
  <w:style w:type="table" w:customStyle="1" w:styleId="1440">
    <w:name w:val="Сетка таблицы144"/>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6"/>
    <w:semiHidden/>
    <w:rsid w:val="000C6FE8"/>
  </w:style>
  <w:style w:type="table" w:customStyle="1" w:styleId="164">
    <w:name w:val="Сетка таблицы164"/>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0">
    <w:name w:val="Нет списка152"/>
    <w:next w:val="a6"/>
    <w:semiHidden/>
    <w:rsid w:val="000C6FE8"/>
  </w:style>
  <w:style w:type="table" w:customStyle="1" w:styleId="174">
    <w:name w:val="Сетка таблицы174"/>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4"/>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2">
    <w:name w:val="Нет списка82"/>
    <w:next w:val="a6"/>
    <w:semiHidden/>
    <w:unhideWhenUsed/>
    <w:rsid w:val="000C6FE8"/>
  </w:style>
  <w:style w:type="table" w:customStyle="1" w:styleId="194">
    <w:name w:val="Сетка таблицы194"/>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
    <w:name w:val="Нет списка162"/>
    <w:next w:val="a6"/>
    <w:semiHidden/>
    <w:rsid w:val="000C6FE8"/>
  </w:style>
  <w:style w:type="table" w:customStyle="1" w:styleId="1104">
    <w:name w:val="Сетка таблицы1104"/>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
    <w:next w:val="a6"/>
    <w:semiHidden/>
    <w:rsid w:val="000C6FE8"/>
  </w:style>
  <w:style w:type="table" w:customStyle="1" w:styleId="2170">
    <w:name w:val="Сетка таблицы217"/>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0">
    <w:name w:val="Нет списка172"/>
    <w:next w:val="a6"/>
    <w:semiHidden/>
    <w:rsid w:val="000C6FE8"/>
  </w:style>
  <w:style w:type="table" w:customStyle="1" w:styleId="11150">
    <w:name w:val="Сетка таблицы1115"/>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0">
    <w:name w:val="Нет списка102"/>
    <w:next w:val="a6"/>
    <w:semiHidden/>
    <w:rsid w:val="000C6FE8"/>
  </w:style>
  <w:style w:type="table" w:customStyle="1" w:styleId="2240">
    <w:name w:val="Сетка таблицы224"/>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6"/>
    <w:semiHidden/>
    <w:rsid w:val="000C6FE8"/>
  </w:style>
  <w:style w:type="table" w:customStyle="1" w:styleId="1124">
    <w:name w:val="Сетка таблицы1124"/>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6"/>
    <w:semiHidden/>
    <w:rsid w:val="000C6FE8"/>
  </w:style>
  <w:style w:type="table" w:customStyle="1" w:styleId="254">
    <w:name w:val="Сетка таблицы254"/>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6"/>
    <w:semiHidden/>
    <w:rsid w:val="000C6FE8"/>
  </w:style>
  <w:style w:type="table" w:customStyle="1" w:styleId="1134">
    <w:name w:val="Сетка таблицы1134"/>
    <w:basedOn w:val="a5"/>
    <w:next w:val="af4"/>
    <w:rsid w:val="000C6FE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2">
    <w:name w:val="Нет списка214"/>
    <w:next w:val="a6"/>
    <w:semiHidden/>
    <w:rsid w:val="000C6FE8"/>
  </w:style>
  <w:style w:type="table" w:customStyle="1" w:styleId="264">
    <w:name w:val="Сетка таблицы264"/>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0">
    <w:name w:val="Нет списка202"/>
    <w:next w:val="a6"/>
    <w:semiHidden/>
    <w:rsid w:val="000C6FE8"/>
  </w:style>
  <w:style w:type="numbering" w:customStyle="1" w:styleId="11132">
    <w:name w:val="Нет списка1113"/>
    <w:next w:val="a6"/>
    <w:semiHidden/>
    <w:rsid w:val="000C6FE8"/>
  </w:style>
  <w:style w:type="table" w:customStyle="1" w:styleId="1144">
    <w:name w:val="Сетка таблицы1144"/>
    <w:basedOn w:val="a5"/>
    <w:next w:val="af4"/>
    <w:rsid w:val="000C6FE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2">
    <w:name w:val="Нет списка222"/>
    <w:next w:val="a6"/>
    <w:semiHidden/>
    <w:rsid w:val="000C6FE8"/>
  </w:style>
  <w:style w:type="table" w:customStyle="1" w:styleId="274">
    <w:name w:val="Сетка таблицы274"/>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Нет списка232"/>
    <w:next w:val="a6"/>
    <w:semiHidden/>
    <w:rsid w:val="000C6FE8"/>
  </w:style>
  <w:style w:type="numbering" w:customStyle="1" w:styleId="11220">
    <w:name w:val="Нет списка1122"/>
    <w:next w:val="a6"/>
    <w:semiHidden/>
    <w:rsid w:val="000C6FE8"/>
  </w:style>
  <w:style w:type="table" w:customStyle="1" w:styleId="11530">
    <w:name w:val="Сетка таблицы1153"/>
    <w:basedOn w:val="a5"/>
    <w:next w:val="af4"/>
    <w:rsid w:val="000C6FE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Нет списка242"/>
    <w:next w:val="a6"/>
    <w:semiHidden/>
    <w:rsid w:val="000C6FE8"/>
  </w:style>
  <w:style w:type="table" w:customStyle="1" w:styleId="283">
    <w:name w:val="Сетка таблицы283"/>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0">
    <w:name w:val="Нет списка251"/>
    <w:next w:val="a6"/>
    <w:semiHidden/>
    <w:rsid w:val="000C6FE8"/>
  </w:style>
  <w:style w:type="numbering" w:customStyle="1" w:styleId="11320">
    <w:name w:val="Нет списка1132"/>
    <w:next w:val="a6"/>
    <w:semiHidden/>
    <w:rsid w:val="000C6FE8"/>
  </w:style>
  <w:style w:type="table" w:customStyle="1" w:styleId="1163">
    <w:name w:val="Сетка таблицы1163"/>
    <w:basedOn w:val="a5"/>
    <w:next w:val="af4"/>
    <w:rsid w:val="000C6FE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2">
    <w:name w:val="Нет списка261"/>
    <w:next w:val="a6"/>
    <w:semiHidden/>
    <w:rsid w:val="000C6FE8"/>
  </w:style>
  <w:style w:type="table" w:customStyle="1" w:styleId="293">
    <w:name w:val="Сетка таблицы293"/>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2">
    <w:name w:val="Нет списка271"/>
    <w:next w:val="a6"/>
    <w:uiPriority w:val="99"/>
    <w:semiHidden/>
    <w:unhideWhenUsed/>
    <w:rsid w:val="000C6FE8"/>
  </w:style>
  <w:style w:type="numbering" w:customStyle="1" w:styleId="11410">
    <w:name w:val="Нет списка1141"/>
    <w:next w:val="a6"/>
    <w:uiPriority w:val="99"/>
    <w:semiHidden/>
    <w:unhideWhenUsed/>
    <w:rsid w:val="000C6FE8"/>
  </w:style>
  <w:style w:type="table" w:customStyle="1" w:styleId="302">
    <w:name w:val="Сетка таблицы302"/>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0">
    <w:name w:val="Сетка таблицы1172"/>
    <w:basedOn w:val="a5"/>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0">
    <w:name w:val="Сетка таблицы1182"/>
    <w:basedOn w:val="a5"/>
    <w:rsid w:val="000C6FE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5"/>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5"/>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5"/>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5"/>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5"/>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5"/>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5"/>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5"/>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5"/>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5"/>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5"/>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5"/>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5"/>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5"/>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5"/>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5"/>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5"/>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a5"/>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Сетка таблицы11012"/>
    <w:basedOn w:val="a5"/>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5"/>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5"/>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5"/>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5"/>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5"/>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5"/>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етка таблицы2512"/>
    <w:basedOn w:val="a5"/>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5"/>
    <w:rsid w:val="000C6FE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0">
    <w:name w:val="Сетка таблицы2612"/>
    <w:basedOn w:val="a5"/>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5"/>
    <w:rsid w:val="000C6FE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0">
    <w:name w:val="Сетка таблицы2712"/>
    <w:basedOn w:val="a5"/>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2">
    <w:name w:val="Нет списка281"/>
    <w:next w:val="a6"/>
    <w:uiPriority w:val="99"/>
    <w:semiHidden/>
    <w:unhideWhenUsed/>
    <w:rsid w:val="000C6FE8"/>
  </w:style>
  <w:style w:type="table" w:customStyle="1" w:styleId="28120">
    <w:name w:val="Сетка таблицы2812"/>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Нет списка1151"/>
    <w:next w:val="a6"/>
    <w:semiHidden/>
    <w:rsid w:val="000C6FE8"/>
  </w:style>
  <w:style w:type="table" w:customStyle="1" w:styleId="11512">
    <w:name w:val="Сетка таблицы11512"/>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
    <w:next w:val="a6"/>
    <w:semiHidden/>
    <w:rsid w:val="000C6FE8"/>
  </w:style>
  <w:style w:type="table" w:customStyle="1" w:styleId="11612">
    <w:name w:val="Сетка таблицы11612"/>
    <w:basedOn w:val="a5"/>
    <w:next w:val="af4"/>
    <w:rsid w:val="000C6FE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
    <w:name w:val="Нет списка2112"/>
    <w:next w:val="a6"/>
    <w:semiHidden/>
    <w:rsid w:val="000C6FE8"/>
  </w:style>
  <w:style w:type="table" w:customStyle="1" w:styleId="2912">
    <w:name w:val="Сетка таблицы2912"/>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6"/>
    <w:semiHidden/>
    <w:rsid w:val="000C6FE8"/>
  </w:style>
  <w:style w:type="numbering" w:customStyle="1" w:styleId="4121">
    <w:name w:val="Нет списка412"/>
    <w:next w:val="a6"/>
    <w:semiHidden/>
    <w:rsid w:val="000C6FE8"/>
  </w:style>
  <w:style w:type="numbering" w:customStyle="1" w:styleId="12120">
    <w:name w:val="Нет списка1212"/>
    <w:next w:val="a6"/>
    <w:semiHidden/>
    <w:rsid w:val="000C6FE8"/>
  </w:style>
  <w:style w:type="numbering" w:customStyle="1" w:styleId="5121">
    <w:name w:val="Нет списка512"/>
    <w:next w:val="a6"/>
    <w:semiHidden/>
    <w:rsid w:val="000C6FE8"/>
  </w:style>
  <w:style w:type="numbering" w:customStyle="1" w:styleId="13120">
    <w:name w:val="Нет списка1312"/>
    <w:next w:val="a6"/>
    <w:semiHidden/>
    <w:rsid w:val="000C6FE8"/>
  </w:style>
  <w:style w:type="numbering" w:customStyle="1" w:styleId="6121">
    <w:name w:val="Нет списка612"/>
    <w:next w:val="a6"/>
    <w:semiHidden/>
    <w:rsid w:val="000C6FE8"/>
  </w:style>
  <w:style w:type="numbering" w:customStyle="1" w:styleId="14120">
    <w:name w:val="Нет списка1412"/>
    <w:next w:val="a6"/>
    <w:semiHidden/>
    <w:rsid w:val="000C6FE8"/>
  </w:style>
  <w:style w:type="numbering" w:customStyle="1" w:styleId="7121">
    <w:name w:val="Нет списка712"/>
    <w:next w:val="a6"/>
    <w:semiHidden/>
    <w:rsid w:val="000C6FE8"/>
  </w:style>
  <w:style w:type="numbering" w:customStyle="1" w:styleId="15120">
    <w:name w:val="Нет списка1512"/>
    <w:next w:val="a6"/>
    <w:semiHidden/>
    <w:rsid w:val="000C6FE8"/>
  </w:style>
  <w:style w:type="numbering" w:customStyle="1" w:styleId="8121">
    <w:name w:val="Нет списка812"/>
    <w:next w:val="a6"/>
    <w:semiHidden/>
    <w:rsid w:val="000C6FE8"/>
  </w:style>
  <w:style w:type="numbering" w:customStyle="1" w:styleId="16120">
    <w:name w:val="Нет списка1612"/>
    <w:next w:val="a6"/>
    <w:semiHidden/>
    <w:rsid w:val="000C6FE8"/>
  </w:style>
  <w:style w:type="numbering" w:customStyle="1" w:styleId="9121">
    <w:name w:val="Нет списка912"/>
    <w:next w:val="a6"/>
    <w:semiHidden/>
    <w:rsid w:val="000C6FE8"/>
  </w:style>
  <w:style w:type="numbering" w:customStyle="1" w:styleId="17120">
    <w:name w:val="Нет списка1712"/>
    <w:next w:val="a6"/>
    <w:semiHidden/>
    <w:rsid w:val="000C6FE8"/>
  </w:style>
  <w:style w:type="numbering" w:customStyle="1" w:styleId="10120">
    <w:name w:val="Нет списка1012"/>
    <w:next w:val="a6"/>
    <w:semiHidden/>
    <w:rsid w:val="000C6FE8"/>
  </w:style>
  <w:style w:type="numbering" w:customStyle="1" w:styleId="18120">
    <w:name w:val="Нет списка1812"/>
    <w:next w:val="a6"/>
    <w:semiHidden/>
    <w:rsid w:val="000C6FE8"/>
  </w:style>
  <w:style w:type="numbering" w:customStyle="1" w:styleId="19120">
    <w:name w:val="Нет списка1912"/>
    <w:next w:val="a6"/>
    <w:semiHidden/>
    <w:rsid w:val="000C6FE8"/>
  </w:style>
  <w:style w:type="numbering" w:customStyle="1" w:styleId="110120">
    <w:name w:val="Нет списка11012"/>
    <w:next w:val="a6"/>
    <w:semiHidden/>
    <w:rsid w:val="000C6FE8"/>
  </w:style>
  <w:style w:type="numbering" w:customStyle="1" w:styleId="2111110">
    <w:name w:val="Нет списка211111"/>
    <w:next w:val="a6"/>
    <w:semiHidden/>
    <w:rsid w:val="000C6FE8"/>
  </w:style>
  <w:style w:type="numbering" w:customStyle="1" w:styleId="20120">
    <w:name w:val="Нет списка2012"/>
    <w:next w:val="a6"/>
    <w:semiHidden/>
    <w:rsid w:val="000C6FE8"/>
  </w:style>
  <w:style w:type="numbering" w:customStyle="1" w:styleId="11111110">
    <w:name w:val="Нет списка1111111"/>
    <w:next w:val="a6"/>
    <w:semiHidden/>
    <w:rsid w:val="000C6FE8"/>
  </w:style>
  <w:style w:type="numbering" w:customStyle="1" w:styleId="22120">
    <w:name w:val="Нет списка2212"/>
    <w:next w:val="a6"/>
    <w:semiHidden/>
    <w:rsid w:val="000C6FE8"/>
  </w:style>
  <w:style w:type="numbering" w:customStyle="1" w:styleId="231110">
    <w:name w:val="Нет списка23111"/>
    <w:next w:val="a6"/>
    <w:uiPriority w:val="99"/>
    <w:semiHidden/>
    <w:unhideWhenUsed/>
    <w:rsid w:val="000C6FE8"/>
  </w:style>
  <w:style w:type="numbering" w:customStyle="1" w:styleId="112110">
    <w:name w:val="Нет списка11211"/>
    <w:next w:val="a6"/>
    <w:semiHidden/>
    <w:rsid w:val="000C6FE8"/>
  </w:style>
  <w:style w:type="numbering" w:customStyle="1" w:styleId="113110">
    <w:name w:val="Нет списка11311"/>
    <w:next w:val="a6"/>
    <w:semiHidden/>
    <w:rsid w:val="000C6FE8"/>
  </w:style>
  <w:style w:type="numbering" w:customStyle="1" w:styleId="241110">
    <w:name w:val="Нет списка24111"/>
    <w:next w:val="a6"/>
    <w:semiHidden/>
    <w:rsid w:val="000C6FE8"/>
  </w:style>
  <w:style w:type="table" w:customStyle="1" w:styleId="3220">
    <w:name w:val="Сетка таблицы322"/>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1">
    <w:name w:val="Нет списка31111"/>
    <w:next w:val="a6"/>
    <w:semiHidden/>
    <w:rsid w:val="000C6FE8"/>
  </w:style>
  <w:style w:type="table" w:customStyle="1" w:styleId="422">
    <w:name w:val="Сетка таблицы422"/>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Сетка таблицы522"/>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1">
    <w:name w:val="Нет списка41111"/>
    <w:next w:val="a6"/>
    <w:semiHidden/>
    <w:rsid w:val="000C6FE8"/>
  </w:style>
  <w:style w:type="table" w:customStyle="1" w:styleId="7220">
    <w:name w:val="Сетка таблицы722"/>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0">
    <w:name w:val="Нет списка121111"/>
    <w:next w:val="a6"/>
    <w:semiHidden/>
    <w:rsid w:val="000C6FE8"/>
  </w:style>
  <w:style w:type="table" w:customStyle="1" w:styleId="12220">
    <w:name w:val="Сетка таблицы1222"/>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10">
    <w:name w:val="Нет списка51111"/>
    <w:next w:val="a6"/>
    <w:semiHidden/>
    <w:rsid w:val="000C6FE8"/>
  </w:style>
  <w:style w:type="table" w:customStyle="1" w:styleId="8220">
    <w:name w:val="Сетка таблицы822"/>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10">
    <w:name w:val="Нет списка131111"/>
    <w:next w:val="a6"/>
    <w:semiHidden/>
    <w:rsid w:val="000C6FE8"/>
  </w:style>
  <w:style w:type="table" w:customStyle="1" w:styleId="1322">
    <w:name w:val="Сетка таблицы1322"/>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1">
    <w:name w:val="Нет списка61111"/>
    <w:next w:val="a6"/>
    <w:semiHidden/>
    <w:rsid w:val="000C6FE8"/>
  </w:style>
  <w:style w:type="table" w:customStyle="1" w:styleId="9220">
    <w:name w:val="Сетка таблицы922"/>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1">
    <w:name w:val="Нет списка141111"/>
    <w:next w:val="a6"/>
    <w:semiHidden/>
    <w:rsid w:val="000C6FE8"/>
  </w:style>
  <w:style w:type="table" w:customStyle="1" w:styleId="1422">
    <w:name w:val="Сетка таблицы1422"/>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1">
    <w:name w:val="Нет списка71111"/>
    <w:next w:val="a6"/>
    <w:semiHidden/>
    <w:rsid w:val="000C6FE8"/>
  </w:style>
  <w:style w:type="table" w:customStyle="1" w:styleId="16220">
    <w:name w:val="Сетка таблицы1622"/>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10">
    <w:name w:val="Нет списка15111"/>
    <w:next w:val="a6"/>
    <w:semiHidden/>
    <w:rsid w:val="000C6FE8"/>
  </w:style>
  <w:style w:type="table" w:customStyle="1" w:styleId="1722">
    <w:name w:val="Сетка таблицы1722"/>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Сетка таблицы1822"/>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2">
    <w:name w:val="Сетка таблицы1922"/>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1">
    <w:name w:val="Нет списка81111"/>
    <w:next w:val="a6"/>
    <w:semiHidden/>
    <w:rsid w:val="000C6FE8"/>
  </w:style>
  <w:style w:type="table" w:customStyle="1" w:styleId="2022">
    <w:name w:val="Сетка таблицы2022"/>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10">
    <w:name w:val="Нет списка16111"/>
    <w:next w:val="a6"/>
    <w:semiHidden/>
    <w:rsid w:val="000C6FE8"/>
  </w:style>
  <w:style w:type="table" w:customStyle="1" w:styleId="11022">
    <w:name w:val="Сетка таблицы11022"/>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1">
    <w:name w:val="Нет списка9111"/>
    <w:next w:val="a6"/>
    <w:semiHidden/>
    <w:rsid w:val="000C6FE8"/>
  </w:style>
  <w:style w:type="table" w:customStyle="1" w:styleId="2122">
    <w:name w:val="Сетка таблицы2122"/>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11">
    <w:name w:val="Нет списка17111"/>
    <w:next w:val="a6"/>
    <w:semiHidden/>
    <w:rsid w:val="000C6FE8"/>
  </w:style>
  <w:style w:type="table" w:customStyle="1" w:styleId="11122">
    <w:name w:val="Сетка таблицы11122"/>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10">
    <w:name w:val="Нет списка10111"/>
    <w:next w:val="a6"/>
    <w:semiHidden/>
    <w:rsid w:val="000C6FE8"/>
  </w:style>
  <w:style w:type="table" w:customStyle="1" w:styleId="22220">
    <w:name w:val="Сетка таблицы2222"/>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11">
    <w:name w:val="Нет списка18111"/>
    <w:next w:val="a6"/>
    <w:semiHidden/>
    <w:rsid w:val="000C6FE8"/>
  </w:style>
  <w:style w:type="table" w:customStyle="1" w:styleId="11222">
    <w:name w:val="Сетка таблицы11222"/>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етка таблицы2422"/>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11">
    <w:name w:val="Нет списка19111"/>
    <w:next w:val="a6"/>
    <w:semiHidden/>
    <w:rsid w:val="000C6FE8"/>
  </w:style>
  <w:style w:type="table" w:customStyle="1" w:styleId="2522">
    <w:name w:val="Сетка таблицы2522"/>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11">
    <w:name w:val="Нет списка110111"/>
    <w:next w:val="a6"/>
    <w:semiHidden/>
    <w:rsid w:val="000C6FE8"/>
  </w:style>
  <w:style w:type="table" w:customStyle="1" w:styleId="11322">
    <w:name w:val="Сетка таблицы11322"/>
    <w:basedOn w:val="a5"/>
    <w:next w:val="af4"/>
    <w:rsid w:val="000C6FE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2">
    <w:name w:val="Нет списка2121"/>
    <w:next w:val="a6"/>
    <w:semiHidden/>
    <w:rsid w:val="000C6FE8"/>
  </w:style>
  <w:style w:type="table" w:customStyle="1" w:styleId="2622">
    <w:name w:val="Сетка таблицы2622"/>
    <w:basedOn w:val="a5"/>
    <w:next w:val="af4"/>
    <w:rsid w:val="000C6FE8"/>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11">
    <w:name w:val="Нет списка20111"/>
    <w:next w:val="a6"/>
    <w:semiHidden/>
    <w:rsid w:val="000C6FE8"/>
  </w:style>
  <w:style w:type="numbering" w:customStyle="1" w:styleId="111210">
    <w:name w:val="Нет списка11121"/>
    <w:next w:val="a6"/>
    <w:semiHidden/>
    <w:rsid w:val="000C6FE8"/>
  </w:style>
  <w:style w:type="table" w:customStyle="1" w:styleId="11422">
    <w:name w:val="Сетка таблицы11422"/>
    <w:basedOn w:val="a5"/>
    <w:next w:val="af4"/>
    <w:rsid w:val="000C6FE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1">
    <w:name w:val="Нет списка221111"/>
    <w:next w:val="a6"/>
    <w:semiHidden/>
    <w:rsid w:val="000C6FE8"/>
  </w:style>
  <w:style w:type="table" w:customStyle="1" w:styleId="2722">
    <w:name w:val="Сетка таблицы2722"/>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0">
    <w:name w:val="Нет списка291"/>
    <w:next w:val="a6"/>
    <w:uiPriority w:val="99"/>
    <w:semiHidden/>
    <w:unhideWhenUsed/>
    <w:rsid w:val="000C6FE8"/>
  </w:style>
  <w:style w:type="table" w:customStyle="1" w:styleId="-12">
    <w:name w:val="Веб-таблица 12"/>
    <w:basedOn w:val="a5"/>
    <w:next w:val="-1"/>
    <w:uiPriority w:val="99"/>
    <w:rsid w:val="000C6FE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Веб-таблица 22"/>
    <w:basedOn w:val="a5"/>
    <w:next w:val="-21"/>
    <w:uiPriority w:val="99"/>
    <w:rsid w:val="000C6FE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a5"/>
    <w:next w:val="-3"/>
    <w:uiPriority w:val="99"/>
    <w:rsid w:val="000C6FE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f4">
    <w:name w:val="Изысканная таблица2"/>
    <w:basedOn w:val="a5"/>
    <w:next w:val="afffffffffb"/>
    <w:uiPriority w:val="99"/>
    <w:rsid w:val="000C6FE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6">
    <w:name w:val="Изящная таблица 12"/>
    <w:basedOn w:val="a5"/>
    <w:next w:val="1ffe"/>
    <w:uiPriority w:val="99"/>
    <w:rsid w:val="000C6FE8"/>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7">
    <w:name w:val="Изящная таблица 22"/>
    <w:basedOn w:val="a5"/>
    <w:next w:val="2ff9"/>
    <w:uiPriority w:val="99"/>
    <w:rsid w:val="000C6FE8"/>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7">
    <w:name w:val="Классическая таблица 12"/>
    <w:basedOn w:val="a5"/>
    <w:next w:val="1fff"/>
    <w:uiPriority w:val="99"/>
    <w:rsid w:val="000C6FE8"/>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8">
    <w:name w:val="Классическая таблица 22"/>
    <w:basedOn w:val="a5"/>
    <w:next w:val="2ffa"/>
    <w:uiPriority w:val="99"/>
    <w:rsid w:val="000C6FE8"/>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5">
    <w:name w:val="Классическая таблица 32"/>
    <w:basedOn w:val="a5"/>
    <w:next w:val="3f1"/>
    <w:uiPriority w:val="99"/>
    <w:rsid w:val="000C6FE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5"/>
    <w:next w:val="4c"/>
    <w:uiPriority w:val="99"/>
    <w:rsid w:val="000C6FE8"/>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8">
    <w:name w:val="Объемная таблица 12"/>
    <w:basedOn w:val="a5"/>
    <w:next w:val="1fff0"/>
    <w:uiPriority w:val="99"/>
    <w:rsid w:val="000C6FE8"/>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9">
    <w:name w:val="Объемная таблица 22"/>
    <w:basedOn w:val="a5"/>
    <w:next w:val="2ffb"/>
    <w:uiPriority w:val="99"/>
    <w:rsid w:val="000C6FE8"/>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6">
    <w:name w:val="Объемная таблица 32"/>
    <w:basedOn w:val="a5"/>
    <w:next w:val="3f2"/>
    <w:uiPriority w:val="99"/>
    <w:rsid w:val="000C6FE8"/>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9">
    <w:name w:val="Простая таблица 12"/>
    <w:basedOn w:val="a5"/>
    <w:next w:val="1fff1"/>
    <w:uiPriority w:val="99"/>
    <w:rsid w:val="000C6FE8"/>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a">
    <w:name w:val="Простая таблица 22"/>
    <w:basedOn w:val="a5"/>
    <w:next w:val="2ffc"/>
    <w:uiPriority w:val="99"/>
    <w:rsid w:val="000C6FE8"/>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5"/>
    <w:next w:val="3f3"/>
    <w:uiPriority w:val="99"/>
    <w:rsid w:val="000C6FE8"/>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13">
    <w:name w:val="Сетка таблицы 121"/>
    <w:basedOn w:val="a5"/>
    <w:next w:val="1b"/>
    <w:uiPriority w:val="99"/>
    <w:rsid w:val="000C6FE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b">
    <w:name w:val="Сетка таблицы 22"/>
    <w:basedOn w:val="a5"/>
    <w:next w:val="2ffd"/>
    <w:uiPriority w:val="99"/>
    <w:rsid w:val="000C6FE8"/>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8">
    <w:name w:val="Сетка таблицы 32"/>
    <w:basedOn w:val="a5"/>
    <w:next w:val="3f4"/>
    <w:uiPriority w:val="99"/>
    <w:rsid w:val="000C6FE8"/>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4">
    <w:name w:val="Сетка таблицы 42"/>
    <w:basedOn w:val="a5"/>
    <w:next w:val="4d"/>
    <w:uiPriority w:val="99"/>
    <w:rsid w:val="000C6FE8"/>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3">
    <w:name w:val="Сетка таблицы 52"/>
    <w:basedOn w:val="a5"/>
    <w:next w:val="5a"/>
    <w:uiPriority w:val="99"/>
    <w:rsid w:val="000C6FE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23">
    <w:name w:val="Сетка таблицы 62"/>
    <w:basedOn w:val="a5"/>
    <w:next w:val="65"/>
    <w:uiPriority w:val="99"/>
    <w:rsid w:val="000C6FE8"/>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3">
    <w:name w:val="Сетка таблицы 72"/>
    <w:basedOn w:val="a5"/>
    <w:next w:val="76"/>
    <w:uiPriority w:val="99"/>
    <w:rsid w:val="000C6FE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3">
    <w:name w:val="Сетка таблицы 82"/>
    <w:basedOn w:val="a5"/>
    <w:next w:val="87"/>
    <w:uiPriority w:val="99"/>
    <w:rsid w:val="000C6FE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fff5">
    <w:name w:val="Современная таблица2"/>
    <w:basedOn w:val="a5"/>
    <w:next w:val="afffffffffc"/>
    <w:uiPriority w:val="99"/>
    <w:rsid w:val="000C6FE8"/>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f6">
    <w:name w:val="Стандартная таблица2"/>
    <w:basedOn w:val="a5"/>
    <w:next w:val="afffffffffd"/>
    <w:uiPriority w:val="99"/>
    <w:rsid w:val="000C6FE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a">
    <w:name w:val="Столбцы таблицы 12"/>
    <w:basedOn w:val="a5"/>
    <w:next w:val="1fff2"/>
    <w:uiPriority w:val="99"/>
    <w:rsid w:val="000C6FE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c">
    <w:name w:val="Столбцы таблицы 22"/>
    <w:basedOn w:val="a5"/>
    <w:next w:val="2ffe"/>
    <w:uiPriority w:val="99"/>
    <w:rsid w:val="000C6FE8"/>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9">
    <w:name w:val="Столбцы таблицы 32"/>
    <w:basedOn w:val="a5"/>
    <w:next w:val="3f5"/>
    <w:uiPriority w:val="99"/>
    <w:rsid w:val="000C6FE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5">
    <w:name w:val="Столбцы таблицы 42"/>
    <w:basedOn w:val="a5"/>
    <w:next w:val="4e"/>
    <w:uiPriority w:val="99"/>
    <w:rsid w:val="000C6FE8"/>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4">
    <w:name w:val="Столбцы таблицы 52"/>
    <w:basedOn w:val="a5"/>
    <w:next w:val="5b"/>
    <w:uiPriority w:val="99"/>
    <w:rsid w:val="000C6FE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0">
    <w:name w:val="Таблица-список 12"/>
    <w:basedOn w:val="a5"/>
    <w:next w:val="-10"/>
    <w:uiPriority w:val="99"/>
    <w:rsid w:val="000C6FE8"/>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
    <w:name w:val="Таблица-список 22"/>
    <w:basedOn w:val="a5"/>
    <w:next w:val="-22"/>
    <w:uiPriority w:val="99"/>
    <w:rsid w:val="000C6FE8"/>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Таблица-список 32"/>
    <w:basedOn w:val="a5"/>
    <w:next w:val="-30"/>
    <w:uiPriority w:val="99"/>
    <w:rsid w:val="000C6FE8"/>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5"/>
    <w:next w:val="-4"/>
    <w:uiPriority w:val="99"/>
    <w:rsid w:val="000C6FE8"/>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5"/>
    <w:next w:val="-5"/>
    <w:uiPriority w:val="99"/>
    <w:rsid w:val="000C6FE8"/>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5"/>
    <w:next w:val="-6"/>
    <w:uiPriority w:val="99"/>
    <w:rsid w:val="000C6FE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5"/>
    <w:next w:val="-7"/>
    <w:uiPriority w:val="99"/>
    <w:rsid w:val="000C6FE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5"/>
    <w:next w:val="-8"/>
    <w:uiPriority w:val="99"/>
    <w:rsid w:val="000C6FE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fff7">
    <w:name w:val="Тема таблицы2"/>
    <w:basedOn w:val="a5"/>
    <w:next w:val="afffffffffe"/>
    <w:uiPriority w:val="99"/>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b">
    <w:name w:val="Цветная таблица 12"/>
    <w:basedOn w:val="a5"/>
    <w:next w:val="1fff3"/>
    <w:uiPriority w:val="99"/>
    <w:rsid w:val="000C6FE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d">
    <w:name w:val="Цветная таблица 22"/>
    <w:basedOn w:val="a5"/>
    <w:next w:val="2fff"/>
    <w:uiPriority w:val="99"/>
    <w:rsid w:val="000C6FE8"/>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a">
    <w:name w:val="Цветная таблица 32"/>
    <w:basedOn w:val="a5"/>
    <w:next w:val="3f6"/>
    <w:uiPriority w:val="99"/>
    <w:rsid w:val="000C6FE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3012">
    <w:name w:val="Нет списка301"/>
    <w:next w:val="a6"/>
    <w:uiPriority w:val="99"/>
    <w:semiHidden/>
    <w:unhideWhenUsed/>
    <w:rsid w:val="000C6FE8"/>
  </w:style>
  <w:style w:type="numbering" w:customStyle="1" w:styleId="32111">
    <w:name w:val="Нет списка3211"/>
    <w:next w:val="a6"/>
    <w:semiHidden/>
    <w:rsid w:val="000C6FE8"/>
  </w:style>
  <w:style w:type="numbering" w:customStyle="1" w:styleId="11613">
    <w:name w:val="Нет списка1161"/>
    <w:next w:val="a6"/>
    <w:semiHidden/>
    <w:rsid w:val="000C6FE8"/>
  </w:style>
  <w:style w:type="table" w:customStyle="1" w:styleId="1192">
    <w:name w:val="Сетка таблицы1192"/>
    <w:basedOn w:val="a5"/>
    <w:next w:val="af4"/>
    <w:rsid w:val="000C6FE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2">
    <w:name w:val="Нет списка2101"/>
    <w:next w:val="a6"/>
    <w:semiHidden/>
    <w:rsid w:val="000C6FE8"/>
  </w:style>
  <w:style w:type="table" w:customStyle="1" w:styleId="21320">
    <w:name w:val="Сетка таблицы2132"/>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0">
    <w:name w:val="Нет списка3311"/>
    <w:next w:val="a6"/>
    <w:uiPriority w:val="99"/>
    <w:semiHidden/>
    <w:unhideWhenUsed/>
    <w:rsid w:val="000C6FE8"/>
  </w:style>
  <w:style w:type="table" w:customStyle="1" w:styleId="3312">
    <w:name w:val="Сетка таблицы3312"/>
    <w:basedOn w:val="a5"/>
    <w:next w:val="af4"/>
    <w:uiPriority w:val="59"/>
    <w:rsid w:val="000C6FE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5"/>
    <w:next w:val="af4"/>
    <w:uiPriority w:val="59"/>
    <w:rsid w:val="000C6FE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1">
    <w:name w:val="Нет списка3411"/>
    <w:next w:val="a6"/>
    <w:uiPriority w:val="99"/>
    <w:semiHidden/>
    <w:unhideWhenUsed/>
    <w:rsid w:val="000C6FE8"/>
  </w:style>
  <w:style w:type="table" w:customStyle="1" w:styleId="3530">
    <w:name w:val="Сетка таблицы353"/>
    <w:basedOn w:val="a5"/>
    <w:next w:val="af4"/>
    <w:uiPriority w:val="59"/>
    <w:rsid w:val="000C6FE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0">
    <w:name w:val="Сетка таблицы36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0">
    <w:name w:val="Сетка таблицы214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Сетка таблицы37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
    <w:name w:val="Сетка таблицы173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
    <w:name w:val="Сетка таблицы183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
    <w:name w:val="Сетка таблицы193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
    <w:name w:val="Сетка таблицы203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
    <w:name w:val="Сетка таблицы1103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0">
    <w:name w:val="Сетка таблицы1113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етка таблицы1123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
    <w:name w:val="Сетка таблицы233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
    <w:name w:val="Сетка таблицы243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
    <w:name w:val="Сетка таблицы253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
    <w:name w:val="Сетка таблицы11332"/>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
    <w:name w:val="Сетка таблицы263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
    <w:name w:val="Сетка таблицы11432"/>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
    <w:name w:val="Сетка таблицы273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
    <w:name w:val="Сетка таблицы11522"/>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
    <w:name w:val="Сетка таблицы282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
    <w:name w:val="Сетка таблицы11622"/>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
    <w:name w:val="Сетка таблицы292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0">
    <w:name w:val="Сетка таблицы301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
    <w:name w:val="Сетка таблицы1171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
    <w:name w:val="Сетка таблицы11812"/>
    <w:basedOn w:val="a5"/>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0">
    <w:name w:val="Сетка таблицы2101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0">
    <w:name w:val="Сетка таблицы711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0">
    <w:name w:val="Сетка таблицы811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13112"/>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
    <w:name w:val="Сетка таблицы1811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
    <w:name w:val="Сетка таблицы1911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
    <w:name w:val="Сетка таблицы2011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
    <w:name w:val="Сетка таблицы110112"/>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2"/>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
    <w:name w:val="Сетка таблицы2411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
    <w:name w:val="Сетка таблицы2511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5"/>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
    <w:name w:val="Сетка таблицы2611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114112"/>
    <w:basedOn w:val="a5"/>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
    <w:name w:val="Сетка таблицы27112"/>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
    <w:name w:val="Сетка таблицы2811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
    <w:name w:val="Сетка таблицы11511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
    <w:name w:val="Сетка таблицы116112"/>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
    <w:name w:val="Сетка таблицы2911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0">
    <w:name w:val="Сетка таблицы421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Сетка таблицы1221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Сетка таблицы821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Сетка таблицы1321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
    <w:name w:val="Сетка таблицы921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Сетка таблицы1421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
    <w:name w:val="Сетка таблицы1021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
    <w:name w:val="Сетка таблицы1521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
    <w:name w:val="Сетка таблицы1621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
    <w:name w:val="Сетка таблицы1721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
    <w:name w:val="Сетка таблицы1821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
    <w:name w:val="Сетка таблицы1921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
    <w:name w:val="Сетка таблицы2021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
    <w:name w:val="Сетка таблицы11021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0">
    <w:name w:val="Сетка таблицы2121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
    <w:name w:val="Сетка таблицы11121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
    <w:name w:val="Сетка таблицы2221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
    <w:name w:val="Сетка таблицы11221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
    <w:name w:val="Сетка таблицы2321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
    <w:name w:val="Сетка таблицы2421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
    <w:name w:val="Сетка таблицы2521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
    <w:name w:val="Сетка таблицы113212"/>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
    <w:name w:val="Сетка таблицы2621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
    <w:name w:val="Сетка таблицы114212"/>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
    <w:name w:val="Сетка таблицы2721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Веб-таблица 112"/>
    <w:basedOn w:val="a5"/>
    <w:next w:val="-1"/>
    <w:uiPriority w:val="99"/>
    <w:rsid w:val="000C6FE8"/>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
    <w:name w:val="Веб-таблица 212"/>
    <w:basedOn w:val="a5"/>
    <w:next w:val="-21"/>
    <w:uiPriority w:val="99"/>
    <w:rsid w:val="000C6FE8"/>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
    <w:name w:val="Веб-таблица 312"/>
    <w:basedOn w:val="a5"/>
    <w:next w:val="-3"/>
    <w:uiPriority w:val="99"/>
    <w:rsid w:val="000C6FE8"/>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c">
    <w:name w:val="Изысканная таблица12"/>
    <w:basedOn w:val="a5"/>
    <w:next w:val="afffffffffb"/>
    <w:uiPriority w:val="99"/>
    <w:rsid w:val="000C6FE8"/>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5">
    <w:name w:val="Изящная таблица 112"/>
    <w:basedOn w:val="a5"/>
    <w:next w:val="1ffe"/>
    <w:uiPriority w:val="99"/>
    <w:rsid w:val="000C6FE8"/>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3">
    <w:name w:val="Изящная таблица 212"/>
    <w:basedOn w:val="a5"/>
    <w:next w:val="2ff9"/>
    <w:uiPriority w:val="99"/>
    <w:rsid w:val="000C6FE8"/>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6">
    <w:name w:val="Классическая таблица 112"/>
    <w:basedOn w:val="a5"/>
    <w:next w:val="1fff"/>
    <w:uiPriority w:val="99"/>
    <w:rsid w:val="000C6FE8"/>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4">
    <w:name w:val="Классическая таблица 212"/>
    <w:basedOn w:val="a5"/>
    <w:next w:val="2ffa"/>
    <w:uiPriority w:val="99"/>
    <w:rsid w:val="000C6FE8"/>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2">
    <w:name w:val="Классическая таблица 312"/>
    <w:basedOn w:val="a5"/>
    <w:next w:val="3f1"/>
    <w:uiPriority w:val="99"/>
    <w:rsid w:val="000C6FE8"/>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5"/>
    <w:next w:val="4c"/>
    <w:uiPriority w:val="99"/>
    <w:rsid w:val="000C6FE8"/>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27">
    <w:name w:val="Объемная таблица 112"/>
    <w:basedOn w:val="a5"/>
    <w:next w:val="1fff0"/>
    <w:uiPriority w:val="99"/>
    <w:rsid w:val="000C6FE8"/>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5">
    <w:name w:val="Объемная таблица 212"/>
    <w:basedOn w:val="a5"/>
    <w:next w:val="2ffb"/>
    <w:uiPriority w:val="99"/>
    <w:rsid w:val="000C6FE8"/>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3">
    <w:name w:val="Объемная таблица 312"/>
    <w:basedOn w:val="a5"/>
    <w:next w:val="3f2"/>
    <w:uiPriority w:val="99"/>
    <w:rsid w:val="000C6FE8"/>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8">
    <w:name w:val="Простая таблица 112"/>
    <w:basedOn w:val="a5"/>
    <w:next w:val="1fff1"/>
    <w:uiPriority w:val="99"/>
    <w:rsid w:val="000C6FE8"/>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6">
    <w:name w:val="Простая таблица 212"/>
    <w:basedOn w:val="a5"/>
    <w:next w:val="2ffc"/>
    <w:uiPriority w:val="99"/>
    <w:rsid w:val="000C6FE8"/>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4">
    <w:name w:val="Простая таблица 312"/>
    <w:basedOn w:val="a5"/>
    <w:next w:val="3f3"/>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9">
    <w:name w:val="Сетка таблицы 112"/>
    <w:basedOn w:val="a5"/>
    <w:next w:val="1b"/>
    <w:uiPriority w:val="99"/>
    <w:rsid w:val="000C6FE8"/>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27">
    <w:name w:val="Сетка таблицы 212"/>
    <w:basedOn w:val="a5"/>
    <w:next w:val="2ffd"/>
    <w:uiPriority w:val="99"/>
    <w:rsid w:val="000C6FE8"/>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5">
    <w:name w:val="Сетка таблицы 312"/>
    <w:basedOn w:val="a5"/>
    <w:next w:val="3f4"/>
    <w:uiPriority w:val="99"/>
    <w:rsid w:val="000C6FE8"/>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3">
    <w:name w:val="Сетка таблицы 412"/>
    <w:basedOn w:val="a5"/>
    <w:next w:val="4d"/>
    <w:uiPriority w:val="99"/>
    <w:rsid w:val="000C6FE8"/>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2">
    <w:name w:val="Сетка таблицы 512"/>
    <w:basedOn w:val="a5"/>
    <w:next w:val="5a"/>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2">
    <w:name w:val="Сетка таблицы 612"/>
    <w:basedOn w:val="a5"/>
    <w:next w:val="65"/>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2">
    <w:name w:val="Сетка таблицы 712"/>
    <w:basedOn w:val="a5"/>
    <w:next w:val="76"/>
    <w:uiPriority w:val="99"/>
    <w:rsid w:val="000C6FE8"/>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2">
    <w:name w:val="Сетка таблицы 812"/>
    <w:basedOn w:val="a5"/>
    <w:next w:val="87"/>
    <w:uiPriority w:val="99"/>
    <w:rsid w:val="000C6FE8"/>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d">
    <w:name w:val="Современная таблица12"/>
    <w:basedOn w:val="a5"/>
    <w:next w:val="afffffffffc"/>
    <w:uiPriority w:val="99"/>
    <w:rsid w:val="000C6FE8"/>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e">
    <w:name w:val="Стандартная таблица12"/>
    <w:basedOn w:val="a5"/>
    <w:next w:val="afffffffffd"/>
    <w:uiPriority w:val="99"/>
    <w:rsid w:val="000C6FE8"/>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a">
    <w:name w:val="Столбцы таблицы 112"/>
    <w:basedOn w:val="a5"/>
    <w:next w:val="1fff2"/>
    <w:uiPriority w:val="99"/>
    <w:rsid w:val="000C6FE8"/>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8">
    <w:name w:val="Столбцы таблицы 212"/>
    <w:basedOn w:val="a5"/>
    <w:next w:val="2ffe"/>
    <w:uiPriority w:val="99"/>
    <w:rsid w:val="000C6FE8"/>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6">
    <w:name w:val="Столбцы таблицы 312"/>
    <w:basedOn w:val="a5"/>
    <w:next w:val="3f5"/>
    <w:uiPriority w:val="99"/>
    <w:rsid w:val="000C6FE8"/>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4">
    <w:name w:val="Столбцы таблицы 412"/>
    <w:basedOn w:val="a5"/>
    <w:next w:val="4e"/>
    <w:uiPriority w:val="99"/>
    <w:rsid w:val="000C6FE8"/>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3">
    <w:name w:val="Столбцы таблицы 512"/>
    <w:basedOn w:val="a5"/>
    <w:next w:val="5b"/>
    <w:uiPriority w:val="99"/>
    <w:rsid w:val="000C6FE8"/>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0">
    <w:name w:val="Таблица-список 112"/>
    <w:basedOn w:val="a5"/>
    <w:next w:val="-10"/>
    <w:uiPriority w:val="99"/>
    <w:rsid w:val="000C6FE8"/>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0">
    <w:name w:val="Таблица-список 212"/>
    <w:basedOn w:val="a5"/>
    <w:next w:val="-22"/>
    <w:uiPriority w:val="99"/>
    <w:rsid w:val="000C6FE8"/>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0">
    <w:name w:val="Таблица-список 312"/>
    <w:basedOn w:val="a5"/>
    <w:next w:val="-30"/>
    <w:uiPriority w:val="99"/>
    <w:rsid w:val="000C6FE8"/>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
    <w:name w:val="Таблица-список 412"/>
    <w:basedOn w:val="a5"/>
    <w:next w:val="-4"/>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5"/>
    <w:next w:val="-5"/>
    <w:uiPriority w:val="99"/>
    <w:rsid w:val="000C6FE8"/>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
    <w:name w:val="Таблица-список 612"/>
    <w:basedOn w:val="a5"/>
    <w:next w:val="-6"/>
    <w:uiPriority w:val="99"/>
    <w:rsid w:val="000C6FE8"/>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5"/>
    <w:next w:val="-7"/>
    <w:uiPriority w:val="99"/>
    <w:rsid w:val="000C6FE8"/>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5"/>
    <w:next w:val="-8"/>
    <w:uiPriority w:val="99"/>
    <w:rsid w:val="000C6FE8"/>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f">
    <w:name w:val="Тема таблицы12"/>
    <w:basedOn w:val="a5"/>
    <w:next w:val="afffffffffe"/>
    <w:uiPriority w:val="99"/>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b">
    <w:name w:val="Цветная таблица 112"/>
    <w:basedOn w:val="a5"/>
    <w:next w:val="1fff3"/>
    <w:uiPriority w:val="99"/>
    <w:rsid w:val="000C6FE8"/>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9">
    <w:name w:val="Цветная таблица 212"/>
    <w:basedOn w:val="a5"/>
    <w:next w:val="2fff"/>
    <w:uiPriority w:val="99"/>
    <w:rsid w:val="000C6FE8"/>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7">
    <w:name w:val="Цветная таблица 312"/>
    <w:basedOn w:val="a5"/>
    <w:next w:val="3f6"/>
    <w:uiPriority w:val="99"/>
    <w:rsid w:val="000C6FE8"/>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2">
    <w:name w:val="Сетка таблицы11912"/>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Сетка таблицы2131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2"/>
    <w:basedOn w:val="a5"/>
    <w:next w:val="af4"/>
    <w:uiPriority w:val="59"/>
    <w:rsid w:val="000C6FE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2">
    <w:name w:val="Сетка таблицы3512"/>
    <w:basedOn w:val="a5"/>
    <w:next w:val="af4"/>
    <w:uiPriority w:val="59"/>
    <w:rsid w:val="000C6FE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
    <w:name w:val="Сетка таблицы3421"/>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1">
    <w:name w:val="Сетка таблицы3521"/>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
    <w:name w:val="Сетка таблицы120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
    <w:name w:val="Сетка таблицы11101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Сетка таблицы37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
    <w:name w:val="Сетка таблицы43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
    <w:name w:val="Сетка таблицы53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1">
    <w:name w:val="Сетка таблицы133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Сетка таблицы93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
    <w:name w:val="Сетка таблицы143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
    <w:name w:val="Сетка таблицы103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
    <w:name w:val="Сетка таблицы153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
    <w:name w:val="Сетка таблицы163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1">
    <w:name w:val="Сетка таблицы173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1">
    <w:name w:val="Сетка таблицы183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1">
    <w:name w:val="Сетка таблицы193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1">
    <w:name w:val="Сетка таблицы203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1">
    <w:name w:val="Сетка таблицы1103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Сетка таблицы215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
    <w:name w:val="Сетка таблицы1113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
    <w:name w:val="Сетка таблицы1123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
    <w:name w:val="Сетка таблицы233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
    <w:name w:val="Сетка таблицы243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
    <w:name w:val="Сетка таблицы253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1">
    <w:name w:val="Сетка таблицы11331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1">
    <w:name w:val="Сетка таблицы263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1">
    <w:name w:val="Сетка таблицы11431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1">
    <w:name w:val="Сетка таблицы273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
    <w:name w:val="Сетка таблицы11521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1">
    <w:name w:val="Сетка таблицы282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1">
    <w:name w:val="Сетка таблицы11621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1">
    <w:name w:val="Сетка таблицы292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
    <w:name w:val="Сетка таблицы30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1">
    <w:name w:val="Сетка таблицы117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1">
    <w:name w:val="Сетка таблицы118111"/>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1">
    <w:name w:val="Сетка таблицы210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0">
    <w:name w:val="Сетка таблицы3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0">
    <w:name w:val="Сетка таблицы4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0">
    <w:name w:val="Сетка таблицы6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0">
    <w:name w:val="Сетка таблицы7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
    <w:name w:val="Сетка таблицы1211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0">
    <w:name w:val="Сетка таблицы8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
    <w:name w:val="Сетка таблицы13111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0">
    <w:name w:val="Сетка таблицы9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0">
    <w:name w:val="Сетка таблицы1411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
    <w:name w:val="Сетка таблицы10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0">
    <w:name w:val="Сетка таблицы1711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0">
    <w:name w:val="Сетка таблицы18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10">
    <w:name w:val="Сетка таблицы19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10">
    <w:name w:val="Сетка таблицы20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10">
    <w:name w:val="Сетка таблицы11011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Сетка таблицы2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
    <w:name w:val="Сетка таблицы11111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0">
    <w:name w:val="Сетка таблицы22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
    <w:name w:val="Сетка таблицы11211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
    <w:name w:val="Сетка таблицы23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1">
    <w:name w:val="Сетка таблицы24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
    <w:name w:val="Сетка таблицы25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
    <w:name w:val="Сетка таблицы1131111"/>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1">
    <w:name w:val="Сетка таблицы26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
    <w:name w:val="Сетка таблицы1141111"/>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1">
    <w:name w:val="Сетка таблицы2711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1">
    <w:name w:val="Сетка таблицы28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1">
    <w:name w:val="Сетка таблицы115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1">
    <w:name w:val="Сетка таблицы116111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
    <w:name w:val="Сетка таблицы29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0">
    <w:name w:val="Сетка таблицы32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1">
    <w:name w:val="Сетка таблицы42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
    <w:name w:val="Сетка таблицы52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Сетка таблицы62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
    <w:name w:val="Сетка таблицы122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
    <w:name w:val="Сетка таблицы82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1">
    <w:name w:val="Сетка таблицы132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
    <w:name w:val="Сетка таблицы92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
    <w:name w:val="Сетка таблицы142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
    <w:name w:val="Сетка таблицы102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1">
    <w:name w:val="Сетка таблицы152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1">
    <w:name w:val="Сетка таблицы162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1">
    <w:name w:val="Сетка таблицы172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1">
    <w:name w:val="Сетка таблицы182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1">
    <w:name w:val="Сетка таблицы192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1">
    <w:name w:val="Сетка таблицы202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1">
    <w:name w:val="Сетка таблицы1102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
    <w:name w:val="Сетка таблицы212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
    <w:name w:val="Сетка таблицы1112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
    <w:name w:val="Сетка таблицы222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
    <w:name w:val="Сетка таблицы1122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1">
    <w:name w:val="Сетка таблицы232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1">
    <w:name w:val="Сетка таблицы242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1">
    <w:name w:val="Сетка таблицы252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1">
    <w:name w:val="Сетка таблицы113211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1">
    <w:name w:val="Сетка таблицы262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1">
    <w:name w:val="Сетка таблицы114211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1">
    <w:name w:val="Сетка таблицы272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Веб-таблица 1111"/>
    <w:basedOn w:val="a5"/>
    <w:next w:val="-1"/>
    <w:uiPriority w:val="99"/>
    <w:rsid w:val="000C6FE8"/>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0">
    <w:name w:val="Веб-таблица 2111"/>
    <w:basedOn w:val="a5"/>
    <w:next w:val="-21"/>
    <w:uiPriority w:val="99"/>
    <w:rsid w:val="000C6FE8"/>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1">
    <w:name w:val="Веб-таблица 3111"/>
    <w:basedOn w:val="a5"/>
    <w:next w:val="-3"/>
    <w:uiPriority w:val="99"/>
    <w:rsid w:val="000C6FE8"/>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b">
    <w:name w:val="Изысканная таблица111"/>
    <w:basedOn w:val="a5"/>
    <w:next w:val="afffffffffb"/>
    <w:uiPriority w:val="99"/>
    <w:rsid w:val="000C6FE8"/>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13">
    <w:name w:val="Изящная таблица 1111"/>
    <w:basedOn w:val="a5"/>
    <w:next w:val="1ffe"/>
    <w:uiPriority w:val="99"/>
    <w:rsid w:val="000C6FE8"/>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3">
    <w:name w:val="Изящная таблица 2111"/>
    <w:basedOn w:val="a5"/>
    <w:next w:val="2ff9"/>
    <w:uiPriority w:val="99"/>
    <w:rsid w:val="000C6FE8"/>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4">
    <w:name w:val="Классическая таблица 1111"/>
    <w:basedOn w:val="a5"/>
    <w:next w:val="1fff"/>
    <w:uiPriority w:val="99"/>
    <w:rsid w:val="000C6FE8"/>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4">
    <w:name w:val="Классическая таблица 2111"/>
    <w:basedOn w:val="a5"/>
    <w:next w:val="2ffa"/>
    <w:uiPriority w:val="99"/>
    <w:rsid w:val="000C6FE8"/>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12">
    <w:name w:val="Классическая таблица 3111"/>
    <w:basedOn w:val="a5"/>
    <w:next w:val="3f1"/>
    <w:uiPriority w:val="99"/>
    <w:rsid w:val="000C6FE8"/>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12">
    <w:name w:val="Классическая таблица 4111"/>
    <w:basedOn w:val="a5"/>
    <w:next w:val="4c"/>
    <w:uiPriority w:val="99"/>
    <w:rsid w:val="000C6FE8"/>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15">
    <w:name w:val="Объемная таблица 1111"/>
    <w:basedOn w:val="a5"/>
    <w:next w:val="1fff0"/>
    <w:uiPriority w:val="99"/>
    <w:rsid w:val="000C6FE8"/>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5">
    <w:name w:val="Объемная таблица 2111"/>
    <w:basedOn w:val="a5"/>
    <w:next w:val="2ffb"/>
    <w:uiPriority w:val="99"/>
    <w:rsid w:val="000C6FE8"/>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3">
    <w:name w:val="Объемная таблица 3111"/>
    <w:basedOn w:val="a5"/>
    <w:next w:val="3f2"/>
    <w:uiPriority w:val="99"/>
    <w:rsid w:val="000C6FE8"/>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6">
    <w:name w:val="Простая таблица 1111"/>
    <w:basedOn w:val="a5"/>
    <w:next w:val="1fff1"/>
    <w:uiPriority w:val="99"/>
    <w:rsid w:val="000C6FE8"/>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16">
    <w:name w:val="Простая таблица 2111"/>
    <w:basedOn w:val="a5"/>
    <w:next w:val="2ffc"/>
    <w:uiPriority w:val="99"/>
    <w:rsid w:val="000C6FE8"/>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14">
    <w:name w:val="Простая таблица 3111"/>
    <w:basedOn w:val="a5"/>
    <w:next w:val="3f3"/>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113">
    <w:name w:val="Сетка таблицы 11111"/>
    <w:basedOn w:val="a5"/>
    <w:next w:val="1b"/>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17">
    <w:name w:val="Сетка таблицы 2111"/>
    <w:basedOn w:val="a5"/>
    <w:next w:val="2ffd"/>
    <w:uiPriority w:val="99"/>
    <w:rsid w:val="000C6FE8"/>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15">
    <w:name w:val="Сетка таблицы 3111"/>
    <w:basedOn w:val="a5"/>
    <w:next w:val="3f4"/>
    <w:uiPriority w:val="99"/>
    <w:rsid w:val="000C6FE8"/>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13">
    <w:name w:val="Сетка таблицы 4111"/>
    <w:basedOn w:val="a5"/>
    <w:next w:val="4d"/>
    <w:uiPriority w:val="99"/>
    <w:rsid w:val="000C6FE8"/>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12">
    <w:name w:val="Сетка таблицы 5111"/>
    <w:basedOn w:val="a5"/>
    <w:next w:val="5a"/>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12">
    <w:name w:val="Сетка таблицы 6111"/>
    <w:basedOn w:val="a5"/>
    <w:next w:val="65"/>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12">
    <w:name w:val="Сетка таблицы 7111"/>
    <w:basedOn w:val="a5"/>
    <w:next w:val="76"/>
    <w:uiPriority w:val="99"/>
    <w:rsid w:val="000C6FE8"/>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12">
    <w:name w:val="Сетка таблицы 8111"/>
    <w:basedOn w:val="a5"/>
    <w:next w:val="87"/>
    <w:uiPriority w:val="99"/>
    <w:rsid w:val="000C6FE8"/>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1c">
    <w:name w:val="Современная таблица111"/>
    <w:basedOn w:val="a5"/>
    <w:next w:val="afffffffffc"/>
    <w:uiPriority w:val="99"/>
    <w:rsid w:val="000C6FE8"/>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d">
    <w:name w:val="Стандартная таблица111"/>
    <w:basedOn w:val="a5"/>
    <w:next w:val="afffffffffd"/>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17">
    <w:name w:val="Столбцы таблицы 1111"/>
    <w:basedOn w:val="a5"/>
    <w:next w:val="1fff2"/>
    <w:uiPriority w:val="99"/>
    <w:rsid w:val="000C6FE8"/>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8">
    <w:name w:val="Столбцы таблицы 2111"/>
    <w:basedOn w:val="a5"/>
    <w:next w:val="2ffe"/>
    <w:uiPriority w:val="99"/>
    <w:rsid w:val="000C6FE8"/>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6">
    <w:name w:val="Столбцы таблицы 3111"/>
    <w:basedOn w:val="a5"/>
    <w:next w:val="3f5"/>
    <w:uiPriority w:val="99"/>
    <w:rsid w:val="000C6FE8"/>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14">
    <w:name w:val="Столбцы таблицы 4111"/>
    <w:basedOn w:val="a5"/>
    <w:next w:val="4e"/>
    <w:uiPriority w:val="99"/>
    <w:rsid w:val="000C6FE8"/>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3">
    <w:name w:val="Столбцы таблицы 5111"/>
    <w:basedOn w:val="a5"/>
    <w:next w:val="5b"/>
    <w:uiPriority w:val="99"/>
    <w:rsid w:val="000C6FE8"/>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0">
    <w:name w:val="Таблица-список 1111"/>
    <w:basedOn w:val="a5"/>
    <w:next w:val="-10"/>
    <w:uiPriority w:val="99"/>
    <w:rsid w:val="000C6FE8"/>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
    <w:name w:val="Таблица-список 2111"/>
    <w:basedOn w:val="a5"/>
    <w:next w:val="-22"/>
    <w:uiPriority w:val="99"/>
    <w:rsid w:val="000C6FE8"/>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0">
    <w:name w:val="Таблица-список 3111"/>
    <w:basedOn w:val="a5"/>
    <w:next w:val="-30"/>
    <w:uiPriority w:val="99"/>
    <w:rsid w:val="000C6FE8"/>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1">
    <w:name w:val="Таблица-список 4111"/>
    <w:basedOn w:val="a5"/>
    <w:next w:val="-4"/>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
    <w:name w:val="Таблица-список 5111"/>
    <w:basedOn w:val="a5"/>
    <w:next w:val="-5"/>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1">
    <w:name w:val="Таблица-список 6111"/>
    <w:basedOn w:val="a5"/>
    <w:next w:val="-6"/>
    <w:uiPriority w:val="99"/>
    <w:rsid w:val="000C6FE8"/>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1">
    <w:name w:val="Таблица-список 7111"/>
    <w:basedOn w:val="a5"/>
    <w:next w:val="-7"/>
    <w:uiPriority w:val="99"/>
    <w:rsid w:val="000C6FE8"/>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5"/>
    <w:next w:val="-8"/>
    <w:uiPriority w:val="99"/>
    <w:rsid w:val="000C6FE8"/>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1e">
    <w:name w:val="Тема таблицы111"/>
    <w:basedOn w:val="a5"/>
    <w:next w:val="afffffffffe"/>
    <w:uiPriority w:val="9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
    <w:name w:val="Цветная таблица 1111"/>
    <w:basedOn w:val="a5"/>
    <w:next w:val="1fff3"/>
    <w:uiPriority w:val="99"/>
    <w:rsid w:val="000C6FE8"/>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19">
    <w:name w:val="Цветная таблица 2111"/>
    <w:basedOn w:val="a5"/>
    <w:next w:val="2fff"/>
    <w:uiPriority w:val="99"/>
    <w:rsid w:val="000C6FE8"/>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17">
    <w:name w:val="Цветная таблица 3111"/>
    <w:basedOn w:val="a5"/>
    <w:next w:val="3f6"/>
    <w:uiPriority w:val="99"/>
    <w:rsid w:val="000C6FE8"/>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1">
    <w:name w:val="Сетка таблицы11911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
    <w:name w:val="Сетка таблицы213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
    <w:name w:val="Сетка таблицы331111"/>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0">
    <w:name w:val="Сетка таблицы34111"/>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
    <w:name w:val="Сетка таблицы35111"/>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0pt">
    <w:name w:val="Основной текст + 9 pt;Интервал 0 pt"/>
    <w:basedOn w:val="afff4"/>
    <w:rsid w:val="000C6FE8"/>
    <w:rPr>
      <w:rFonts w:ascii="Times New Roman" w:eastAsia="Times New Roman" w:hAnsi="Times New Roman" w:cs="Times New Roman"/>
      <w:b w:val="0"/>
      <w:bCs w:val="0"/>
      <w:i w:val="0"/>
      <w:iCs w:val="0"/>
      <w:smallCaps w:val="0"/>
      <w:strike w:val="0"/>
      <w:color w:val="000000"/>
      <w:spacing w:val="2"/>
      <w:w w:val="100"/>
      <w:position w:val="0"/>
      <w:sz w:val="18"/>
      <w:szCs w:val="18"/>
      <w:u w:val="none"/>
      <w:shd w:val="clear" w:color="auto" w:fill="FFFFFF"/>
      <w:lang w:val="ru-RU"/>
    </w:rPr>
  </w:style>
  <w:style w:type="paragraph" w:customStyle="1" w:styleId="Style1">
    <w:name w:val="Style1"/>
    <w:basedOn w:val="a3"/>
    <w:rsid w:val="000C6FE8"/>
    <w:pPr>
      <w:widowControl w:val="0"/>
      <w:suppressAutoHyphens w:val="0"/>
      <w:autoSpaceDE w:val="0"/>
      <w:autoSpaceDN w:val="0"/>
      <w:adjustRightInd w:val="0"/>
      <w:spacing w:line="320" w:lineRule="exact"/>
      <w:ind w:hanging="362"/>
    </w:pPr>
    <w:rPr>
      <w:lang w:eastAsia="ru-RU"/>
    </w:rPr>
  </w:style>
  <w:style w:type="paragraph" w:customStyle="1" w:styleId="Style2">
    <w:name w:val="Style2"/>
    <w:basedOn w:val="a3"/>
    <w:rsid w:val="000C6FE8"/>
    <w:pPr>
      <w:widowControl w:val="0"/>
      <w:suppressAutoHyphens w:val="0"/>
      <w:autoSpaceDE w:val="0"/>
      <w:autoSpaceDN w:val="0"/>
      <w:adjustRightInd w:val="0"/>
    </w:pPr>
    <w:rPr>
      <w:lang w:eastAsia="ru-RU"/>
    </w:rPr>
  </w:style>
  <w:style w:type="character" w:customStyle="1" w:styleId="FontStyle11">
    <w:name w:val="Font Style11"/>
    <w:rsid w:val="000C6FE8"/>
    <w:rPr>
      <w:rFonts w:ascii="Times New Roman" w:hAnsi="Times New Roman" w:cs="Times New Roman" w:hint="default"/>
      <w:b/>
      <w:bCs/>
      <w:sz w:val="26"/>
      <w:szCs w:val="26"/>
    </w:rPr>
  </w:style>
  <w:style w:type="table" w:customStyle="1" w:styleId="400">
    <w:name w:val="Сетка таблицы40"/>
    <w:basedOn w:val="a5"/>
    <w:next w:val="af4"/>
    <w:uiPriority w:val="59"/>
    <w:rsid w:val="000C6FE8"/>
    <w:pPr>
      <w:ind w:firstLine="357"/>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3">
    <w:name w:val="Нет списка37"/>
    <w:next w:val="a6"/>
    <w:uiPriority w:val="99"/>
    <w:semiHidden/>
    <w:unhideWhenUsed/>
    <w:rsid w:val="000C6FE8"/>
  </w:style>
  <w:style w:type="numbering" w:customStyle="1" w:styleId="111111110">
    <w:name w:val="1 / 1.1 / 1.1.111"/>
    <w:rsid w:val="000C6FE8"/>
  </w:style>
  <w:style w:type="numbering" w:customStyle="1" w:styleId="1ai21">
    <w:name w:val="1 / a / i21"/>
    <w:rsid w:val="000C6FE8"/>
  </w:style>
  <w:style w:type="numbering" w:customStyle="1" w:styleId="11111121">
    <w:name w:val="1 / 1.1 / 1.1.121"/>
    <w:rsid w:val="000C6FE8"/>
  </w:style>
  <w:style w:type="character" w:customStyle="1" w:styleId="21e">
    <w:name w:val="Заголовок 2 Знак1"/>
    <w:basedOn w:val="a4"/>
    <w:semiHidden/>
    <w:rsid w:val="000C6FE8"/>
    <w:rPr>
      <w:rFonts w:ascii="Cambria" w:eastAsia="Times New Roman" w:hAnsi="Cambria" w:cs="Times New Roman"/>
      <w:i/>
      <w:color w:val="365F91"/>
      <w:sz w:val="26"/>
      <w:szCs w:val="26"/>
    </w:rPr>
  </w:style>
  <w:style w:type="character" w:customStyle="1" w:styleId="1ffff7">
    <w:name w:val="Заголовок Знак1"/>
    <w:basedOn w:val="a4"/>
    <w:rsid w:val="000C6FE8"/>
    <w:rPr>
      <w:rFonts w:ascii="Cambria" w:eastAsia="Times New Roman" w:hAnsi="Cambria" w:cs="Times New Roman"/>
      <w:i/>
      <w:spacing w:val="-10"/>
      <w:kern w:val="28"/>
      <w:sz w:val="56"/>
      <w:szCs w:val="56"/>
    </w:rPr>
  </w:style>
  <w:style w:type="character" w:customStyle="1" w:styleId="1ffff8">
    <w:name w:val="Текст примечания Знак1"/>
    <w:basedOn w:val="a4"/>
    <w:semiHidden/>
    <w:rsid w:val="000C6FE8"/>
    <w:rPr>
      <w:rFonts w:ascii="GOST type A" w:hAnsi="GOST type A"/>
      <w:i/>
    </w:rPr>
  </w:style>
  <w:style w:type="paragraph" w:customStyle="1" w:styleId="3118">
    <w:name w:val="Знак3 Знак11"/>
    <w:basedOn w:val="a3"/>
    <w:next w:val="a3"/>
    <w:semiHidden/>
    <w:rsid w:val="000C6FE8"/>
    <w:pPr>
      <w:suppressAutoHyphens w:val="0"/>
    </w:pPr>
    <w:rPr>
      <w:rFonts w:ascii="Courier New" w:eastAsia="Calibri" w:hAnsi="Courier New" w:cs="Courier New"/>
      <w:sz w:val="22"/>
      <w:szCs w:val="22"/>
      <w:lang w:eastAsia="en-US"/>
    </w:rPr>
  </w:style>
  <w:style w:type="character" w:customStyle="1" w:styleId="1ffff9">
    <w:name w:val="Подзаголовок Знак1"/>
    <w:basedOn w:val="a4"/>
    <w:uiPriority w:val="11"/>
    <w:rsid w:val="000C6FE8"/>
    <w:rPr>
      <w:rFonts w:ascii="Calibri" w:eastAsia="Times New Roman" w:hAnsi="Calibri" w:cs="Times New Roman"/>
      <w:i/>
      <w:color w:val="5A5A5A"/>
      <w:spacing w:val="15"/>
      <w:sz w:val="22"/>
      <w:szCs w:val="22"/>
    </w:rPr>
  </w:style>
  <w:style w:type="character" w:customStyle="1" w:styleId="714">
    <w:name w:val="Заголовок 7 Знак1"/>
    <w:basedOn w:val="a4"/>
    <w:uiPriority w:val="9"/>
    <w:semiHidden/>
    <w:rsid w:val="000C6FE8"/>
    <w:rPr>
      <w:rFonts w:ascii="Cambria" w:eastAsia="Times New Roman" w:hAnsi="Cambria" w:cs="Times New Roman"/>
      <w:iCs/>
      <w:color w:val="243F60"/>
      <w:sz w:val="28"/>
      <w:szCs w:val="24"/>
    </w:rPr>
  </w:style>
  <w:style w:type="character" w:customStyle="1" w:styleId="1ffffa">
    <w:name w:val="Тема примечания Знак1"/>
    <w:basedOn w:val="1ffff8"/>
    <w:semiHidden/>
    <w:rsid w:val="000C6FE8"/>
    <w:rPr>
      <w:rFonts w:ascii="GOST type A" w:hAnsi="GOST type A"/>
      <w:b/>
      <w:bCs/>
      <w:i/>
    </w:rPr>
  </w:style>
  <w:style w:type="character" w:customStyle="1" w:styleId="1ffffb">
    <w:name w:val="Подпись Знак1"/>
    <w:basedOn w:val="a4"/>
    <w:uiPriority w:val="99"/>
    <w:semiHidden/>
    <w:rsid w:val="000C6FE8"/>
    <w:rPr>
      <w:rFonts w:ascii="GOST type A" w:hAnsi="GOST type A"/>
      <w:i/>
      <w:sz w:val="28"/>
      <w:szCs w:val="24"/>
    </w:rPr>
  </w:style>
  <w:style w:type="character" w:customStyle="1" w:styleId="1ffffc">
    <w:name w:val="Приветствие Знак1"/>
    <w:basedOn w:val="a4"/>
    <w:uiPriority w:val="99"/>
    <w:semiHidden/>
    <w:rsid w:val="000C6FE8"/>
    <w:rPr>
      <w:rFonts w:ascii="GOST type A" w:hAnsi="GOST type A"/>
      <w:i/>
      <w:sz w:val="28"/>
      <w:szCs w:val="24"/>
    </w:rPr>
  </w:style>
  <w:style w:type="character" w:customStyle="1" w:styleId="1ffffd">
    <w:name w:val="Прощание Знак1"/>
    <w:basedOn w:val="a4"/>
    <w:uiPriority w:val="99"/>
    <w:semiHidden/>
    <w:rsid w:val="000C6FE8"/>
    <w:rPr>
      <w:rFonts w:ascii="GOST type A" w:hAnsi="GOST type A"/>
      <w:i/>
      <w:sz w:val="28"/>
      <w:szCs w:val="24"/>
    </w:rPr>
  </w:style>
  <w:style w:type="character" w:customStyle="1" w:styleId="1ffffe">
    <w:name w:val="Электронная подпись Знак1"/>
    <w:basedOn w:val="a4"/>
    <w:uiPriority w:val="99"/>
    <w:semiHidden/>
    <w:rsid w:val="000C6FE8"/>
    <w:rPr>
      <w:rFonts w:ascii="GOST type A" w:hAnsi="GOST type A"/>
      <w:i/>
      <w:sz w:val="28"/>
      <w:szCs w:val="24"/>
    </w:rPr>
  </w:style>
  <w:style w:type="character" w:customStyle="1" w:styleId="1fffff">
    <w:name w:val="Шапка Знак1"/>
    <w:basedOn w:val="a4"/>
    <w:uiPriority w:val="99"/>
    <w:semiHidden/>
    <w:rsid w:val="000C6FE8"/>
    <w:rPr>
      <w:rFonts w:ascii="Cambria" w:eastAsia="Times New Roman" w:hAnsi="Cambria" w:cs="Times New Roman"/>
      <w:i/>
      <w:sz w:val="24"/>
      <w:szCs w:val="24"/>
      <w:shd w:val="pct20" w:color="auto" w:fill="auto"/>
    </w:rPr>
  </w:style>
  <w:style w:type="character" w:customStyle="1" w:styleId="1fffff0">
    <w:name w:val="Дата Знак1"/>
    <w:basedOn w:val="a4"/>
    <w:uiPriority w:val="99"/>
    <w:semiHidden/>
    <w:rsid w:val="000C6FE8"/>
    <w:rPr>
      <w:rFonts w:ascii="GOST type A" w:hAnsi="GOST type A"/>
      <w:i/>
      <w:sz w:val="28"/>
      <w:szCs w:val="24"/>
    </w:rPr>
  </w:style>
  <w:style w:type="character" w:customStyle="1" w:styleId="1fffff1">
    <w:name w:val="Заголовок записки Знак1"/>
    <w:basedOn w:val="a4"/>
    <w:uiPriority w:val="99"/>
    <w:semiHidden/>
    <w:rsid w:val="000C6FE8"/>
    <w:rPr>
      <w:rFonts w:ascii="GOST type A" w:hAnsi="GOST type A"/>
      <w:i/>
      <w:sz w:val="28"/>
      <w:szCs w:val="24"/>
    </w:rPr>
  </w:style>
  <w:style w:type="character" w:customStyle="1" w:styleId="1fffff2">
    <w:name w:val="Красная строка Знак1"/>
    <w:basedOn w:val="a4"/>
    <w:uiPriority w:val="99"/>
    <w:semiHidden/>
    <w:rsid w:val="000C6FE8"/>
    <w:rPr>
      <w:rFonts w:ascii="Arial" w:hAnsi="Arial"/>
      <w:sz w:val="24"/>
      <w:szCs w:val="24"/>
      <w:lang w:val="ru-RU" w:eastAsia="ru-RU" w:bidi="ar-SA"/>
    </w:rPr>
  </w:style>
  <w:style w:type="character" w:customStyle="1" w:styleId="21f">
    <w:name w:val="Красная строка 2 Знак1"/>
    <w:basedOn w:val="1fb"/>
    <w:uiPriority w:val="99"/>
    <w:semiHidden/>
    <w:rsid w:val="000C6FE8"/>
    <w:rPr>
      <w:rFonts w:ascii="GOST type A" w:eastAsia="Times New Roman" w:hAnsi="GOST type A" w:cs="Times New Roman"/>
      <w:i/>
      <w:sz w:val="28"/>
      <w:szCs w:val="24"/>
      <w:lang w:eastAsia="ru-RU"/>
    </w:rPr>
  </w:style>
  <w:style w:type="character" w:customStyle="1" w:styleId="9pt">
    <w:name w:val="Основной текст + 9 pt"/>
    <w:aliases w:val="Интервал 0 pt"/>
    <w:basedOn w:val="afff4"/>
    <w:rsid w:val="000C6FE8"/>
    <w:rPr>
      <w:rFonts w:ascii="Times New Roman" w:eastAsia="Times New Roman" w:hAnsi="Times New Roman" w:cs="Times New Roman"/>
      <w:b w:val="0"/>
      <w:bCs w:val="0"/>
      <w:i w:val="0"/>
      <w:iCs w:val="0"/>
      <w:smallCaps w:val="0"/>
      <w:strike w:val="0"/>
      <w:dstrike w:val="0"/>
      <w:color w:val="000000"/>
      <w:spacing w:val="2"/>
      <w:w w:val="100"/>
      <w:position w:val="0"/>
      <w:sz w:val="18"/>
      <w:szCs w:val="18"/>
      <w:u w:val="none"/>
      <w:effect w:val="none"/>
      <w:shd w:val="clear" w:color="auto" w:fill="FFFFFF"/>
      <w:lang w:val="ru-RU"/>
    </w:rPr>
  </w:style>
  <w:style w:type="table" w:customStyle="1" w:styleId="135">
    <w:name w:val="Простая таблица 13"/>
    <w:basedOn w:val="a5"/>
    <w:next w:val="1fff1"/>
    <w:uiPriority w:val="99"/>
    <w:semiHidden/>
    <w:unhideWhenUsed/>
    <w:rsid w:val="000C6FE8"/>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35">
    <w:name w:val="Простая таблица 23"/>
    <w:basedOn w:val="a5"/>
    <w:next w:val="2ffc"/>
    <w:uiPriority w:val="99"/>
    <w:semiHidden/>
    <w:unhideWhenUsed/>
    <w:rsid w:val="000C6FE8"/>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5"/>
    <w:next w:val="3f3"/>
    <w:uiPriority w:val="99"/>
    <w:semiHidden/>
    <w:unhideWhenUsed/>
    <w:rsid w:val="000C6FE8"/>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36">
    <w:name w:val="Классическая таблица 13"/>
    <w:basedOn w:val="a5"/>
    <w:next w:val="1fff"/>
    <w:uiPriority w:val="99"/>
    <w:semiHidden/>
    <w:unhideWhenUsed/>
    <w:rsid w:val="000C6FE8"/>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6">
    <w:name w:val="Классическая таблица 23"/>
    <w:basedOn w:val="a5"/>
    <w:next w:val="2ffa"/>
    <w:uiPriority w:val="99"/>
    <w:semiHidden/>
    <w:unhideWhenUsed/>
    <w:rsid w:val="000C6FE8"/>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36">
    <w:name w:val="Классическая таблица 33"/>
    <w:basedOn w:val="a5"/>
    <w:next w:val="3f1"/>
    <w:uiPriority w:val="99"/>
    <w:semiHidden/>
    <w:unhideWhenUsed/>
    <w:rsid w:val="000C6FE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33">
    <w:name w:val="Классическая таблица 43"/>
    <w:basedOn w:val="a5"/>
    <w:next w:val="4c"/>
    <w:uiPriority w:val="99"/>
    <w:semiHidden/>
    <w:unhideWhenUsed/>
    <w:rsid w:val="000C6FE8"/>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37">
    <w:name w:val="Цветная таблица 13"/>
    <w:basedOn w:val="a5"/>
    <w:next w:val="1fff3"/>
    <w:uiPriority w:val="99"/>
    <w:semiHidden/>
    <w:unhideWhenUsed/>
    <w:rsid w:val="000C6FE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37">
    <w:name w:val="Цветная таблица 23"/>
    <w:basedOn w:val="a5"/>
    <w:next w:val="2fff"/>
    <w:uiPriority w:val="99"/>
    <w:semiHidden/>
    <w:unhideWhenUsed/>
    <w:rsid w:val="000C6FE8"/>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37">
    <w:name w:val="Цветная таблица 33"/>
    <w:basedOn w:val="a5"/>
    <w:next w:val="3f6"/>
    <w:uiPriority w:val="99"/>
    <w:semiHidden/>
    <w:unhideWhenUsed/>
    <w:rsid w:val="000C6FE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38">
    <w:name w:val="Столбцы таблицы 13"/>
    <w:basedOn w:val="a5"/>
    <w:next w:val="1fff2"/>
    <w:uiPriority w:val="99"/>
    <w:semiHidden/>
    <w:unhideWhenUsed/>
    <w:rsid w:val="000C6FE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8">
    <w:name w:val="Столбцы таблицы 23"/>
    <w:basedOn w:val="a5"/>
    <w:next w:val="2ffe"/>
    <w:uiPriority w:val="99"/>
    <w:semiHidden/>
    <w:unhideWhenUsed/>
    <w:rsid w:val="000C6FE8"/>
    <w:rPr>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8">
    <w:name w:val="Столбцы таблицы 33"/>
    <w:basedOn w:val="a5"/>
    <w:next w:val="3f5"/>
    <w:uiPriority w:val="99"/>
    <w:semiHidden/>
    <w:unhideWhenUsed/>
    <w:rsid w:val="000C6FE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34">
    <w:name w:val="Столбцы таблицы 43"/>
    <w:basedOn w:val="a5"/>
    <w:next w:val="4e"/>
    <w:uiPriority w:val="99"/>
    <w:semiHidden/>
    <w:unhideWhenUsed/>
    <w:rsid w:val="000C6FE8"/>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33">
    <w:name w:val="Столбцы таблицы 53"/>
    <w:basedOn w:val="a5"/>
    <w:next w:val="5b"/>
    <w:uiPriority w:val="99"/>
    <w:semiHidden/>
    <w:unhideWhenUsed/>
    <w:rsid w:val="000C6FE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313">
    <w:name w:val="Сетка таблицы 131"/>
    <w:basedOn w:val="a5"/>
    <w:next w:val="1b"/>
    <w:uiPriority w:val="99"/>
    <w:semiHidden/>
    <w:unhideWhenUsed/>
    <w:rsid w:val="000C6FE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9">
    <w:name w:val="Сетка таблицы 23"/>
    <w:basedOn w:val="a5"/>
    <w:next w:val="2ffd"/>
    <w:uiPriority w:val="99"/>
    <w:semiHidden/>
    <w:unhideWhenUsed/>
    <w:rsid w:val="000C6FE8"/>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9">
    <w:name w:val="Сетка таблицы 33"/>
    <w:basedOn w:val="a5"/>
    <w:next w:val="3f4"/>
    <w:uiPriority w:val="99"/>
    <w:semiHidden/>
    <w:unhideWhenUsed/>
    <w:rsid w:val="000C6FE8"/>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35">
    <w:name w:val="Сетка таблицы 43"/>
    <w:basedOn w:val="a5"/>
    <w:next w:val="4d"/>
    <w:uiPriority w:val="99"/>
    <w:semiHidden/>
    <w:unhideWhenUsed/>
    <w:rsid w:val="000C6FE8"/>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34">
    <w:name w:val="Сетка таблицы 53"/>
    <w:basedOn w:val="a5"/>
    <w:next w:val="5a"/>
    <w:uiPriority w:val="99"/>
    <w:semiHidden/>
    <w:unhideWhenUsed/>
    <w:rsid w:val="000C6FE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33">
    <w:name w:val="Сетка таблицы 63"/>
    <w:basedOn w:val="a5"/>
    <w:next w:val="65"/>
    <w:uiPriority w:val="99"/>
    <w:semiHidden/>
    <w:unhideWhenUsed/>
    <w:rsid w:val="000C6FE8"/>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33">
    <w:name w:val="Сетка таблицы 73"/>
    <w:basedOn w:val="a5"/>
    <w:next w:val="76"/>
    <w:uiPriority w:val="99"/>
    <w:semiHidden/>
    <w:unhideWhenUsed/>
    <w:rsid w:val="000C6FE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33">
    <w:name w:val="Сетка таблицы 83"/>
    <w:basedOn w:val="a5"/>
    <w:next w:val="87"/>
    <w:uiPriority w:val="99"/>
    <w:semiHidden/>
    <w:unhideWhenUsed/>
    <w:rsid w:val="000C6FE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3">
    <w:name w:val="Таблица-список 13"/>
    <w:basedOn w:val="a5"/>
    <w:next w:val="-10"/>
    <w:uiPriority w:val="99"/>
    <w:semiHidden/>
    <w:unhideWhenUsed/>
    <w:rsid w:val="000C6FE8"/>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
    <w:name w:val="Таблица-список 23"/>
    <w:basedOn w:val="a5"/>
    <w:next w:val="-22"/>
    <w:uiPriority w:val="99"/>
    <w:semiHidden/>
    <w:unhideWhenUsed/>
    <w:rsid w:val="000C6FE8"/>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
    <w:name w:val="Таблица-список 33"/>
    <w:basedOn w:val="a5"/>
    <w:next w:val="-30"/>
    <w:uiPriority w:val="99"/>
    <w:semiHidden/>
    <w:unhideWhenUsed/>
    <w:rsid w:val="000C6FE8"/>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3">
    <w:name w:val="Таблица-список 43"/>
    <w:basedOn w:val="a5"/>
    <w:next w:val="-4"/>
    <w:uiPriority w:val="99"/>
    <w:semiHidden/>
    <w:unhideWhenUsed/>
    <w:rsid w:val="000C6FE8"/>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5"/>
    <w:next w:val="-5"/>
    <w:uiPriority w:val="99"/>
    <w:semiHidden/>
    <w:unhideWhenUsed/>
    <w:rsid w:val="000C6FE8"/>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3">
    <w:name w:val="Таблица-список 63"/>
    <w:basedOn w:val="a5"/>
    <w:next w:val="-6"/>
    <w:uiPriority w:val="99"/>
    <w:semiHidden/>
    <w:unhideWhenUsed/>
    <w:rsid w:val="000C6FE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3">
    <w:name w:val="Таблица-список 73"/>
    <w:basedOn w:val="a5"/>
    <w:next w:val="-7"/>
    <w:uiPriority w:val="99"/>
    <w:semiHidden/>
    <w:unhideWhenUsed/>
    <w:rsid w:val="000C6FE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3">
    <w:name w:val="Таблица-список 83"/>
    <w:basedOn w:val="a5"/>
    <w:next w:val="-8"/>
    <w:uiPriority w:val="99"/>
    <w:semiHidden/>
    <w:unhideWhenUsed/>
    <w:rsid w:val="000C6FE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39">
    <w:name w:val="Объемная таблица 13"/>
    <w:basedOn w:val="a5"/>
    <w:next w:val="1fff0"/>
    <w:uiPriority w:val="99"/>
    <w:semiHidden/>
    <w:unhideWhenUsed/>
    <w:rsid w:val="000C6FE8"/>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a">
    <w:name w:val="Объемная таблица 23"/>
    <w:basedOn w:val="a5"/>
    <w:next w:val="2ffb"/>
    <w:uiPriority w:val="99"/>
    <w:semiHidden/>
    <w:unhideWhenUsed/>
    <w:rsid w:val="000C6FE8"/>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3a">
    <w:name w:val="Объемная таблица 33"/>
    <w:basedOn w:val="a5"/>
    <w:next w:val="3f2"/>
    <w:uiPriority w:val="99"/>
    <w:semiHidden/>
    <w:unhideWhenUsed/>
    <w:rsid w:val="000C6FE8"/>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fa">
    <w:name w:val="Современная таблица3"/>
    <w:basedOn w:val="a5"/>
    <w:next w:val="afffffffffc"/>
    <w:uiPriority w:val="99"/>
    <w:semiHidden/>
    <w:unhideWhenUsed/>
    <w:rsid w:val="000C6FE8"/>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3fb">
    <w:name w:val="Изысканная таблица3"/>
    <w:basedOn w:val="a5"/>
    <w:next w:val="afffffffffb"/>
    <w:uiPriority w:val="99"/>
    <w:semiHidden/>
    <w:unhideWhenUsed/>
    <w:rsid w:val="000C6FE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3fc">
    <w:name w:val="Стандартная таблица3"/>
    <w:basedOn w:val="a5"/>
    <w:next w:val="afffffffffd"/>
    <w:uiPriority w:val="99"/>
    <w:semiHidden/>
    <w:unhideWhenUsed/>
    <w:rsid w:val="000C6FE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3a">
    <w:name w:val="Изящная таблица 13"/>
    <w:basedOn w:val="a5"/>
    <w:next w:val="1ffe"/>
    <w:uiPriority w:val="99"/>
    <w:semiHidden/>
    <w:unhideWhenUsed/>
    <w:rsid w:val="000C6FE8"/>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3b">
    <w:name w:val="Изящная таблица 23"/>
    <w:basedOn w:val="a5"/>
    <w:next w:val="2ff9"/>
    <w:uiPriority w:val="99"/>
    <w:semiHidden/>
    <w:unhideWhenUsed/>
    <w:rsid w:val="000C6FE8"/>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30">
    <w:name w:val="Веб-таблица 13"/>
    <w:basedOn w:val="a5"/>
    <w:next w:val="-1"/>
    <w:uiPriority w:val="99"/>
    <w:semiHidden/>
    <w:unhideWhenUsed/>
    <w:rsid w:val="000C6FE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30">
    <w:name w:val="Веб-таблица 23"/>
    <w:basedOn w:val="a5"/>
    <w:next w:val="-21"/>
    <w:uiPriority w:val="99"/>
    <w:semiHidden/>
    <w:unhideWhenUsed/>
    <w:rsid w:val="000C6FE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0">
    <w:name w:val="Веб-таблица 33"/>
    <w:basedOn w:val="a5"/>
    <w:next w:val="-3"/>
    <w:uiPriority w:val="99"/>
    <w:semiHidden/>
    <w:unhideWhenUsed/>
    <w:rsid w:val="000C6FE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41">
    <w:name w:val="Сетка таблицы3341"/>
    <w:basedOn w:val="a5"/>
    <w:uiPriority w:val="59"/>
    <w:rsid w:val="000C6FE8"/>
    <w:pPr>
      <w:widowControl w:val="0"/>
      <w:adjustRightInd w:val="0"/>
      <w:spacing w:line="36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Сетка таблицы120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3"/>
    <w:basedOn w:val="a5"/>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Сетка таблицы214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0">
    <w:name w:val="Сетка таблицы37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0">
    <w:name w:val="Сетка таблицы43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0">
    <w:name w:val="Сетка таблицы53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0">
    <w:name w:val="Сетка таблицы63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0">
    <w:name w:val="Сетка таблицы73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етка таблицы123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0">
    <w:name w:val="Сетка таблицы83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Сетка таблицы133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3">
    <w:name w:val="Сетка таблицы93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Сетка таблицы143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3">
    <w:name w:val="Сетка таблицы103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3">
    <w:name w:val="Сетка таблицы153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3">
    <w:name w:val="Сетка таблицы163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3">
    <w:name w:val="Сетка таблицы173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3">
    <w:name w:val="Сетка таблицы183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3">
    <w:name w:val="Сетка таблицы193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3">
    <w:name w:val="Сетка таблицы203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3">
    <w:name w:val="Сетка таблицы1103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Сетка таблицы215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3">
    <w:name w:val="Сетка таблицы223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Сетка таблицы1123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3">
    <w:name w:val="Сетка таблицы233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3">
    <w:name w:val="Сетка таблицы243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3">
    <w:name w:val="Сетка таблицы253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
    <w:name w:val="Сетка таблицы11333"/>
    <w:basedOn w:val="a5"/>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3">
    <w:name w:val="Сетка таблицы263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3">
    <w:name w:val="Сетка таблицы11433"/>
    <w:basedOn w:val="a5"/>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3">
    <w:name w:val="Сетка таблицы273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3">
    <w:name w:val="Сетка таблицы11523"/>
    <w:basedOn w:val="a5"/>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3">
    <w:name w:val="Сетка таблицы282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3">
    <w:name w:val="Сетка таблицы11623"/>
    <w:basedOn w:val="a5"/>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3">
    <w:name w:val="Сетка таблицы292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
    <w:name w:val="Сетка таблицы301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3">
    <w:name w:val="Сетка таблицы117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3">
    <w:name w:val="Сетка таблицы11813"/>
    <w:basedOn w:val="a5"/>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3">
    <w:name w:val="Сетка таблицы210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0">
    <w:name w:val="Сетка таблицы8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етка таблицы1311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Сетка таблицы1411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3">
    <w:name w:val="Сетка таблицы10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Сетка таблицы15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Сетка таблицы1711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3">
    <w:name w:val="Сетка таблицы18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3">
    <w:name w:val="Сетка таблицы19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3">
    <w:name w:val="Сетка таблицы20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3">
    <w:name w:val="Сетка таблицы11011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3">
    <w:name w:val="Сетка таблицы22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Сетка таблицы11211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3">
    <w:name w:val="Сетка таблицы23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3">
    <w:name w:val="Сетка таблицы24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3">
    <w:name w:val="Сетка таблицы25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3">
    <w:name w:val="Сетка таблицы113113"/>
    <w:basedOn w:val="a5"/>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3">
    <w:name w:val="Сетка таблицы26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3">
    <w:name w:val="Сетка таблицы114113"/>
    <w:basedOn w:val="a5"/>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3">
    <w:name w:val="Сетка таблицы2711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3">
    <w:name w:val="Сетка таблицы2811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3">
    <w:name w:val="Сетка таблицы115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3">
    <w:name w:val="Сетка таблицы116113"/>
    <w:basedOn w:val="a5"/>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3">
    <w:name w:val="Сетка таблицы29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етка таблицы32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Сетка таблицы42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Сетка таблицы1221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
    <w:name w:val="Сетка таблицы82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3">
    <w:name w:val="Сетка таблицы1321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3">
    <w:name w:val="Сетка таблицы92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3">
    <w:name w:val="Сетка таблицы1421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3">
    <w:name w:val="Сетка таблицы102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3">
    <w:name w:val="Сетка таблицы152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3">
    <w:name w:val="Сетка таблицы162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3">
    <w:name w:val="Сетка таблицы1721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3">
    <w:name w:val="Сетка таблицы182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3">
    <w:name w:val="Сетка таблицы192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3">
    <w:name w:val="Сетка таблицы202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3">
    <w:name w:val="Сетка таблицы11021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
    <w:name w:val="Сетка таблицы212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Сетка таблицы11121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3">
    <w:name w:val="Сетка таблицы222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3">
    <w:name w:val="Сетка таблицы11221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3">
    <w:name w:val="Сетка таблицы232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3">
    <w:name w:val="Сетка таблицы242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3">
    <w:name w:val="Сетка таблицы252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3">
    <w:name w:val="Сетка таблицы113213"/>
    <w:basedOn w:val="a5"/>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3">
    <w:name w:val="Сетка таблицы262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3">
    <w:name w:val="Сетка таблицы114213"/>
    <w:basedOn w:val="a5"/>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3">
    <w:name w:val="Сетка таблицы2721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Веб-таблица 113"/>
    <w:basedOn w:val="a5"/>
    <w:uiPriority w:val="99"/>
    <w:rsid w:val="000C6FE8"/>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3">
    <w:name w:val="Веб-таблица 213"/>
    <w:basedOn w:val="a5"/>
    <w:uiPriority w:val="99"/>
    <w:rsid w:val="000C6FE8"/>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3">
    <w:name w:val="Веб-таблица 313"/>
    <w:basedOn w:val="a5"/>
    <w:uiPriority w:val="99"/>
    <w:rsid w:val="000C6FE8"/>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3b">
    <w:name w:val="Изысканная таблица13"/>
    <w:basedOn w:val="a5"/>
    <w:uiPriority w:val="99"/>
    <w:rsid w:val="000C6FE8"/>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35">
    <w:name w:val="Изящная таблица 113"/>
    <w:basedOn w:val="a5"/>
    <w:uiPriority w:val="99"/>
    <w:rsid w:val="000C6FE8"/>
    <w:rPr>
      <w:rFonts w:eastAsia="Calibri"/>
      <w:lang w:eastAsia="en-US"/>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3">
    <w:name w:val="Изящная таблица 213"/>
    <w:basedOn w:val="a5"/>
    <w:uiPriority w:val="99"/>
    <w:rsid w:val="000C6FE8"/>
    <w:rPr>
      <w:rFonts w:eastAsia="Calibri"/>
      <w:lang w:eastAsia="en-US"/>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36">
    <w:name w:val="Классическая таблица 113"/>
    <w:basedOn w:val="a5"/>
    <w:uiPriority w:val="99"/>
    <w:rsid w:val="000C6FE8"/>
    <w:rPr>
      <w:rFonts w:eastAsia="Calibri"/>
      <w:lang w:eastAsia="en-US"/>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4">
    <w:name w:val="Классическая таблица 213"/>
    <w:basedOn w:val="a5"/>
    <w:uiPriority w:val="99"/>
    <w:rsid w:val="000C6FE8"/>
    <w:rPr>
      <w:rFonts w:eastAsia="Calibri"/>
      <w:lang w:eastAsia="en-US"/>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30">
    <w:name w:val="Классическая таблица 313"/>
    <w:basedOn w:val="a5"/>
    <w:uiPriority w:val="99"/>
    <w:rsid w:val="000C6FE8"/>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5"/>
    <w:uiPriority w:val="99"/>
    <w:rsid w:val="000C6FE8"/>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37">
    <w:name w:val="Объемная таблица 113"/>
    <w:basedOn w:val="a5"/>
    <w:uiPriority w:val="99"/>
    <w:rsid w:val="000C6FE8"/>
    <w:rPr>
      <w:rFonts w:eastAsia="Calibri"/>
      <w:lang w:eastAsia="en-US"/>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5">
    <w:name w:val="Объемная таблица 213"/>
    <w:basedOn w:val="a5"/>
    <w:uiPriority w:val="99"/>
    <w:rsid w:val="000C6FE8"/>
    <w:rPr>
      <w:rFonts w:eastAsia="Calibri"/>
      <w:lang w:eastAsia="en-US"/>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1">
    <w:name w:val="Объемная таблица 313"/>
    <w:basedOn w:val="a5"/>
    <w:uiPriority w:val="99"/>
    <w:rsid w:val="000C6FE8"/>
    <w:rPr>
      <w:rFonts w:eastAsia="Calibri"/>
      <w:lang w:eastAsia="en-US"/>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38">
    <w:name w:val="Простая таблица 113"/>
    <w:basedOn w:val="a5"/>
    <w:uiPriority w:val="99"/>
    <w:rsid w:val="000C6FE8"/>
    <w:rPr>
      <w:rFonts w:eastAsia="Calibri"/>
      <w:lang w:eastAsia="en-US"/>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36">
    <w:name w:val="Простая таблица 213"/>
    <w:basedOn w:val="a5"/>
    <w:uiPriority w:val="99"/>
    <w:rsid w:val="000C6FE8"/>
    <w:rPr>
      <w:rFonts w:eastAsia="Calibri"/>
      <w:lang w:eastAsia="en-US"/>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32">
    <w:name w:val="Простая таблица 313"/>
    <w:basedOn w:val="a5"/>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39">
    <w:name w:val="Сетка таблицы 113"/>
    <w:basedOn w:val="a5"/>
    <w:uiPriority w:val="99"/>
    <w:rsid w:val="000C6FE8"/>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37">
    <w:name w:val="Сетка таблицы 213"/>
    <w:basedOn w:val="a5"/>
    <w:uiPriority w:val="99"/>
    <w:rsid w:val="000C6FE8"/>
    <w:rPr>
      <w:rFonts w:eastAsia="Calibri"/>
      <w:lang w:eastAsia="en-US"/>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3">
    <w:name w:val="Сетка таблицы 313"/>
    <w:basedOn w:val="a5"/>
    <w:uiPriority w:val="99"/>
    <w:rsid w:val="000C6FE8"/>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31">
    <w:name w:val="Сетка таблицы 413"/>
    <w:basedOn w:val="a5"/>
    <w:uiPriority w:val="99"/>
    <w:rsid w:val="000C6FE8"/>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30">
    <w:name w:val="Сетка таблицы 513"/>
    <w:basedOn w:val="a5"/>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30">
    <w:name w:val="Сетка таблицы 613"/>
    <w:basedOn w:val="a5"/>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30">
    <w:name w:val="Сетка таблицы 713"/>
    <w:basedOn w:val="a5"/>
    <w:uiPriority w:val="99"/>
    <w:rsid w:val="000C6FE8"/>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30">
    <w:name w:val="Сетка таблицы 813"/>
    <w:basedOn w:val="a5"/>
    <w:uiPriority w:val="99"/>
    <w:rsid w:val="000C6FE8"/>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3c">
    <w:name w:val="Современная таблица13"/>
    <w:basedOn w:val="a5"/>
    <w:uiPriority w:val="99"/>
    <w:rsid w:val="000C6FE8"/>
    <w:rPr>
      <w:rFonts w:eastAsia="Calibri"/>
      <w:lang w:eastAsia="en-US"/>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3d">
    <w:name w:val="Стандартная таблица13"/>
    <w:basedOn w:val="a5"/>
    <w:uiPriority w:val="99"/>
    <w:rsid w:val="000C6FE8"/>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3a">
    <w:name w:val="Столбцы таблицы 113"/>
    <w:basedOn w:val="a5"/>
    <w:uiPriority w:val="99"/>
    <w:rsid w:val="000C6FE8"/>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8">
    <w:name w:val="Столбцы таблицы 213"/>
    <w:basedOn w:val="a5"/>
    <w:uiPriority w:val="99"/>
    <w:rsid w:val="000C6FE8"/>
    <w:rPr>
      <w:rFonts w:eastAsia="Calibri"/>
      <w:b/>
      <w:bCs/>
      <w:lang w:eastAsia="en-U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4">
    <w:name w:val="Столбцы таблицы 313"/>
    <w:basedOn w:val="a5"/>
    <w:uiPriority w:val="99"/>
    <w:rsid w:val="000C6FE8"/>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32">
    <w:name w:val="Столбцы таблицы 413"/>
    <w:basedOn w:val="a5"/>
    <w:uiPriority w:val="99"/>
    <w:rsid w:val="000C6FE8"/>
    <w:rPr>
      <w:rFonts w:eastAsia="Calibri"/>
      <w:lang w:eastAsia="en-U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31">
    <w:name w:val="Столбцы таблицы 513"/>
    <w:basedOn w:val="a5"/>
    <w:uiPriority w:val="99"/>
    <w:rsid w:val="000C6FE8"/>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30">
    <w:name w:val="Таблица-список 113"/>
    <w:basedOn w:val="a5"/>
    <w:uiPriority w:val="99"/>
    <w:rsid w:val="000C6FE8"/>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30">
    <w:name w:val="Таблица-список 213"/>
    <w:basedOn w:val="a5"/>
    <w:uiPriority w:val="99"/>
    <w:rsid w:val="000C6FE8"/>
    <w:rPr>
      <w:rFonts w:eastAsia="Calibri"/>
      <w:lang w:eastAsia="en-US"/>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30">
    <w:name w:val="Таблица-список 313"/>
    <w:basedOn w:val="a5"/>
    <w:uiPriority w:val="99"/>
    <w:rsid w:val="000C6FE8"/>
    <w:rPr>
      <w:rFonts w:eastAsia="Calibri"/>
      <w:lang w:eastAsia="en-US"/>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3">
    <w:name w:val="Таблица-список 413"/>
    <w:basedOn w:val="a5"/>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3">
    <w:name w:val="Таблица-список 513"/>
    <w:basedOn w:val="a5"/>
    <w:uiPriority w:val="99"/>
    <w:rsid w:val="000C6FE8"/>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3">
    <w:name w:val="Таблица-список 613"/>
    <w:basedOn w:val="a5"/>
    <w:uiPriority w:val="99"/>
    <w:rsid w:val="000C6FE8"/>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3">
    <w:name w:val="Таблица-список 713"/>
    <w:basedOn w:val="a5"/>
    <w:uiPriority w:val="99"/>
    <w:rsid w:val="000C6FE8"/>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5"/>
    <w:uiPriority w:val="99"/>
    <w:rsid w:val="000C6FE8"/>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3e">
    <w:name w:val="Тема таблицы13"/>
    <w:basedOn w:val="a5"/>
    <w:uiPriority w:val="99"/>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b">
    <w:name w:val="Цветная таблица 113"/>
    <w:basedOn w:val="a5"/>
    <w:uiPriority w:val="99"/>
    <w:rsid w:val="000C6FE8"/>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39">
    <w:name w:val="Цветная таблица 213"/>
    <w:basedOn w:val="a5"/>
    <w:uiPriority w:val="99"/>
    <w:rsid w:val="000C6FE8"/>
    <w:rPr>
      <w:rFonts w:eastAsia="Calibri"/>
      <w:lang w:eastAsia="en-US"/>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35">
    <w:name w:val="Цветная таблица 313"/>
    <w:basedOn w:val="a5"/>
    <w:uiPriority w:val="99"/>
    <w:rsid w:val="000C6FE8"/>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3">
    <w:name w:val="Сетка таблицы11913"/>
    <w:basedOn w:val="a5"/>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3">
    <w:name w:val="Сетка таблицы2131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
    <w:name w:val="Сетка таблицы3612"/>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2">
    <w:name w:val="Сетка таблицы120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2">
    <w:name w:val="Сетка таблицы111012"/>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
    <w:name w:val="Сетка таблицы214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
    <w:name w:val="Сетка таблицы37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Сетка таблицы43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
    <w:name w:val="Сетка таблицы53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
    <w:name w:val="Сетка таблицы63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
    <w:name w:val="Сетка таблицы73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Сетка таблицы12312"/>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
    <w:name w:val="Сетка таблицы83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Сетка таблицы13312"/>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
    <w:name w:val="Сетка таблицы93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
    <w:name w:val="Сетка таблицы14312"/>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
    <w:name w:val="Сетка таблицы103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
    <w:name w:val="Сетка таблицы153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
    <w:name w:val="Сетка таблицы163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2">
    <w:name w:val="Сетка таблицы17312"/>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2">
    <w:name w:val="Сетка таблицы183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2">
    <w:name w:val="Сетка таблицы193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2">
    <w:name w:val="Сетка таблицы203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2">
    <w:name w:val="Сетка таблицы110312"/>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
    <w:name w:val="Сетка таблицы215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
    <w:name w:val="Сетка таблицы111312"/>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
    <w:name w:val="Сетка таблицы223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
    <w:name w:val="Сетка таблицы112312"/>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2">
    <w:name w:val="Сетка таблицы233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2">
    <w:name w:val="Сетка таблицы243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2">
    <w:name w:val="Сетка таблицы253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2">
    <w:name w:val="Сетка таблицы113312"/>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2">
    <w:name w:val="Сетка таблицы263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2">
    <w:name w:val="Сетка таблицы114312"/>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2">
    <w:name w:val="Сетка таблицы27312"/>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2">
    <w:name w:val="Сетка таблицы115212"/>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2">
    <w:name w:val="Сетка таблицы28212"/>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2">
    <w:name w:val="Сетка таблицы116212"/>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2">
    <w:name w:val="Сетка таблицы29212"/>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
    <w:name w:val="Сетка таблицы30112"/>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2">
    <w:name w:val="Сетка таблицы117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2">
    <w:name w:val="Сетка таблицы118112"/>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2">
    <w:name w:val="Сетка таблицы210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0">
    <w:name w:val="Сетка таблицы31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0">
    <w:name w:val="Сетка таблицы41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0">
    <w:name w:val="Сетка таблицы51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0">
    <w:name w:val="Сетка таблицы61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0">
    <w:name w:val="Сетка таблицы71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
    <w:name w:val="Сетка таблицы121112"/>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0">
    <w:name w:val="Сетка таблицы81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
    <w:name w:val="Сетка таблицы131112"/>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
    <w:name w:val="Сетка таблицы91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Сетка таблицы141112"/>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
    <w:name w:val="Сетка таблицы101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
    <w:name w:val="Сетка таблицы151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
    <w:name w:val="Сетка таблицы161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
    <w:name w:val="Сетка таблицы171112"/>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2">
    <w:name w:val="Сетка таблицы181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2">
    <w:name w:val="Сетка таблицы191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2">
    <w:name w:val="Сетка таблицы201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2">
    <w:name w:val="Сетка таблицы1101112"/>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0">
    <w:name w:val="Сетка таблицы1111112"/>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
    <w:name w:val="Сетка таблицы221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
    <w:name w:val="Сетка таблицы1121112"/>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2">
    <w:name w:val="Сетка таблицы231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2">
    <w:name w:val="Сетка таблицы241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
    <w:name w:val="Сетка таблицы251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2">
    <w:name w:val="Сетка таблицы1131112"/>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2">
    <w:name w:val="Сетка таблицы261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2">
    <w:name w:val="Сетка таблицы1141112"/>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2">
    <w:name w:val="Сетка таблицы271112"/>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2">
    <w:name w:val="Сетка таблицы281112"/>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2">
    <w:name w:val="Сетка таблицы1151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2">
    <w:name w:val="Сетка таблицы1161112"/>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2">
    <w:name w:val="Сетка таблицы291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Сетка таблицы42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
    <w:name w:val="Сетка таблицы52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
    <w:name w:val="Сетка таблицы62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
    <w:name w:val="Сетка таблицы72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
    <w:name w:val="Сетка таблицы122112"/>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
    <w:name w:val="Сетка таблицы82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
    <w:name w:val="Сетка таблицы132112"/>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2">
    <w:name w:val="Сетка таблицы92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
    <w:name w:val="Сетка таблицы142112"/>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2">
    <w:name w:val="Сетка таблицы102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2">
    <w:name w:val="Сетка таблицы152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2">
    <w:name w:val="Сетка таблицы162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2">
    <w:name w:val="Сетка таблицы172112"/>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2">
    <w:name w:val="Сетка таблицы182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2">
    <w:name w:val="Сетка таблицы192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2">
    <w:name w:val="Сетка таблицы202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2">
    <w:name w:val="Сетка таблицы1102112"/>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
    <w:name w:val="Сетка таблицы212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
    <w:name w:val="Сетка таблицы1112112"/>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2">
    <w:name w:val="Сетка таблицы222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
    <w:name w:val="Сетка таблицы1122112"/>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2">
    <w:name w:val="Сетка таблицы232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2">
    <w:name w:val="Сетка таблицы242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2">
    <w:name w:val="Сетка таблицы252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2">
    <w:name w:val="Сетка таблицы1132112"/>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2">
    <w:name w:val="Сетка таблицы262112"/>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2">
    <w:name w:val="Сетка таблицы1142112"/>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2">
    <w:name w:val="Сетка таблицы272112"/>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Веб-таблица 1112"/>
    <w:basedOn w:val="a5"/>
    <w:uiPriority w:val="99"/>
    <w:rsid w:val="000C6FE8"/>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2">
    <w:name w:val="Веб-таблица 2112"/>
    <w:basedOn w:val="a5"/>
    <w:uiPriority w:val="99"/>
    <w:rsid w:val="000C6FE8"/>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2">
    <w:name w:val="Веб-таблица 3112"/>
    <w:basedOn w:val="a5"/>
    <w:uiPriority w:val="99"/>
    <w:rsid w:val="000C6FE8"/>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2c">
    <w:name w:val="Изысканная таблица112"/>
    <w:basedOn w:val="a5"/>
    <w:uiPriority w:val="99"/>
    <w:rsid w:val="000C6FE8"/>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23">
    <w:name w:val="Изящная таблица 1112"/>
    <w:basedOn w:val="a5"/>
    <w:uiPriority w:val="99"/>
    <w:rsid w:val="000C6FE8"/>
    <w:rPr>
      <w:rFonts w:ascii="Calibri" w:eastAsia="Calibri" w:hAnsi="Calibri"/>
      <w:sz w:val="22"/>
      <w:szCs w:val="22"/>
      <w:lang w:eastAsia="en-US"/>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2">
    <w:name w:val="Изящная таблица 2112"/>
    <w:basedOn w:val="a5"/>
    <w:uiPriority w:val="99"/>
    <w:rsid w:val="000C6FE8"/>
    <w:rPr>
      <w:rFonts w:ascii="Calibri" w:eastAsia="Calibri" w:hAnsi="Calibri"/>
      <w:sz w:val="22"/>
      <w:szCs w:val="22"/>
      <w:lang w:eastAsia="en-US"/>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4">
    <w:name w:val="Классическая таблица 1112"/>
    <w:basedOn w:val="a5"/>
    <w:uiPriority w:val="99"/>
    <w:rsid w:val="000C6FE8"/>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3">
    <w:name w:val="Классическая таблица 2112"/>
    <w:basedOn w:val="a5"/>
    <w:uiPriority w:val="99"/>
    <w:rsid w:val="000C6FE8"/>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21">
    <w:name w:val="Классическая таблица 3112"/>
    <w:basedOn w:val="a5"/>
    <w:uiPriority w:val="99"/>
    <w:rsid w:val="000C6FE8"/>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21">
    <w:name w:val="Классическая таблица 4112"/>
    <w:basedOn w:val="a5"/>
    <w:uiPriority w:val="99"/>
    <w:rsid w:val="000C6FE8"/>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25">
    <w:name w:val="Объемная таблица 1112"/>
    <w:basedOn w:val="a5"/>
    <w:uiPriority w:val="99"/>
    <w:rsid w:val="000C6FE8"/>
    <w:rPr>
      <w:rFonts w:ascii="Calibri" w:eastAsia="Calibri" w:hAnsi="Calibri"/>
      <w:sz w:val="22"/>
      <w:szCs w:val="22"/>
      <w:lang w:eastAsia="en-US"/>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4">
    <w:name w:val="Объемная таблица 2112"/>
    <w:basedOn w:val="a5"/>
    <w:uiPriority w:val="99"/>
    <w:rsid w:val="000C6FE8"/>
    <w:rPr>
      <w:rFonts w:ascii="Calibri" w:eastAsia="Calibri" w:hAnsi="Calibri"/>
      <w:sz w:val="22"/>
      <w:szCs w:val="22"/>
      <w:lang w:eastAsia="en-US"/>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2">
    <w:name w:val="Объемная таблица 3112"/>
    <w:basedOn w:val="a5"/>
    <w:uiPriority w:val="99"/>
    <w:rsid w:val="000C6FE8"/>
    <w:rPr>
      <w:rFonts w:ascii="Calibri" w:eastAsia="Calibri" w:hAnsi="Calibri"/>
      <w:sz w:val="22"/>
      <w:szCs w:val="22"/>
      <w:lang w:eastAsia="en-US"/>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6">
    <w:name w:val="Простая таблица 1112"/>
    <w:basedOn w:val="a5"/>
    <w:uiPriority w:val="99"/>
    <w:rsid w:val="000C6FE8"/>
    <w:rPr>
      <w:rFonts w:ascii="Calibri" w:eastAsia="Calibri" w:hAnsi="Calibri"/>
      <w:sz w:val="22"/>
      <w:szCs w:val="22"/>
      <w:lang w:eastAsia="en-US"/>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25">
    <w:name w:val="Простая таблица 2112"/>
    <w:basedOn w:val="a5"/>
    <w:uiPriority w:val="99"/>
    <w:rsid w:val="000C6FE8"/>
    <w:rPr>
      <w:rFonts w:ascii="Calibri" w:eastAsia="Calibri" w:hAnsi="Calibri"/>
      <w:sz w:val="22"/>
      <w:szCs w:val="22"/>
      <w:lang w:eastAsia="en-US"/>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23">
    <w:name w:val="Простая таблица 3112"/>
    <w:basedOn w:val="a5"/>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27">
    <w:name w:val="Сетка таблицы 1112"/>
    <w:basedOn w:val="a5"/>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26">
    <w:name w:val="Сетка таблицы 2112"/>
    <w:basedOn w:val="a5"/>
    <w:uiPriority w:val="99"/>
    <w:rsid w:val="000C6FE8"/>
    <w:rPr>
      <w:rFonts w:ascii="Calibri" w:eastAsia="Calibri" w:hAnsi="Calibri"/>
      <w:sz w:val="22"/>
      <w:szCs w:val="22"/>
      <w:lang w:eastAsia="en-US"/>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24">
    <w:name w:val="Сетка таблицы 3112"/>
    <w:basedOn w:val="a5"/>
    <w:uiPriority w:val="99"/>
    <w:rsid w:val="000C6FE8"/>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22">
    <w:name w:val="Сетка таблицы 4112"/>
    <w:basedOn w:val="a5"/>
    <w:uiPriority w:val="99"/>
    <w:rsid w:val="000C6FE8"/>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21">
    <w:name w:val="Сетка таблицы 5112"/>
    <w:basedOn w:val="a5"/>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21">
    <w:name w:val="Сетка таблицы 6112"/>
    <w:basedOn w:val="a5"/>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21">
    <w:name w:val="Сетка таблицы 7112"/>
    <w:basedOn w:val="a5"/>
    <w:uiPriority w:val="99"/>
    <w:rsid w:val="000C6FE8"/>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21">
    <w:name w:val="Сетка таблицы 8112"/>
    <w:basedOn w:val="a5"/>
    <w:uiPriority w:val="99"/>
    <w:rsid w:val="000C6FE8"/>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2d">
    <w:name w:val="Современная таблица112"/>
    <w:basedOn w:val="a5"/>
    <w:uiPriority w:val="99"/>
    <w:rsid w:val="000C6FE8"/>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2e">
    <w:name w:val="Стандартная таблица112"/>
    <w:basedOn w:val="a5"/>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28">
    <w:name w:val="Столбцы таблицы 1112"/>
    <w:basedOn w:val="a5"/>
    <w:uiPriority w:val="99"/>
    <w:rsid w:val="000C6FE8"/>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7">
    <w:name w:val="Столбцы таблицы 2112"/>
    <w:basedOn w:val="a5"/>
    <w:uiPriority w:val="99"/>
    <w:rsid w:val="000C6FE8"/>
    <w:rPr>
      <w:rFonts w:ascii="Calibri" w:eastAsia="Calibri" w:hAnsi="Calibri"/>
      <w:b/>
      <w:bCs/>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5">
    <w:name w:val="Столбцы таблицы 3112"/>
    <w:basedOn w:val="a5"/>
    <w:uiPriority w:val="99"/>
    <w:rsid w:val="000C6FE8"/>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23">
    <w:name w:val="Столбцы таблицы 4112"/>
    <w:basedOn w:val="a5"/>
    <w:uiPriority w:val="99"/>
    <w:rsid w:val="000C6FE8"/>
    <w:rPr>
      <w:rFonts w:ascii="Calibri" w:eastAsia="Calibri" w:hAnsi="Calibri"/>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22">
    <w:name w:val="Столбцы таблицы 5112"/>
    <w:basedOn w:val="a5"/>
    <w:uiPriority w:val="99"/>
    <w:rsid w:val="000C6FE8"/>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20">
    <w:name w:val="Таблица-список 1112"/>
    <w:basedOn w:val="a5"/>
    <w:uiPriority w:val="99"/>
    <w:rsid w:val="000C6FE8"/>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0">
    <w:name w:val="Таблица-список 2112"/>
    <w:basedOn w:val="a5"/>
    <w:uiPriority w:val="99"/>
    <w:rsid w:val="000C6FE8"/>
    <w:rPr>
      <w:rFonts w:ascii="Calibri" w:eastAsia="Calibri" w:hAnsi="Calibri"/>
      <w:sz w:val="22"/>
      <w:szCs w:val="22"/>
      <w:lang w:eastAsia="en-US"/>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0">
    <w:name w:val="Таблица-список 3112"/>
    <w:basedOn w:val="a5"/>
    <w:uiPriority w:val="99"/>
    <w:rsid w:val="000C6FE8"/>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2">
    <w:name w:val="Таблица-список 4112"/>
    <w:basedOn w:val="a5"/>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2">
    <w:name w:val="Таблица-список 5112"/>
    <w:basedOn w:val="a5"/>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2">
    <w:name w:val="Таблица-список 6112"/>
    <w:basedOn w:val="a5"/>
    <w:uiPriority w:val="99"/>
    <w:rsid w:val="000C6FE8"/>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2">
    <w:name w:val="Таблица-список 7112"/>
    <w:basedOn w:val="a5"/>
    <w:uiPriority w:val="99"/>
    <w:rsid w:val="000C6FE8"/>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5"/>
    <w:uiPriority w:val="99"/>
    <w:rsid w:val="000C6FE8"/>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2f">
    <w:name w:val="Тема таблицы112"/>
    <w:basedOn w:val="a5"/>
    <w:uiPriority w:val="9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9">
    <w:name w:val="Цветная таблица 1112"/>
    <w:basedOn w:val="a5"/>
    <w:uiPriority w:val="99"/>
    <w:rsid w:val="000C6FE8"/>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28">
    <w:name w:val="Цветная таблица 2112"/>
    <w:basedOn w:val="a5"/>
    <w:uiPriority w:val="99"/>
    <w:rsid w:val="000C6FE8"/>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26">
    <w:name w:val="Цветная таблица 3112"/>
    <w:basedOn w:val="a5"/>
    <w:uiPriority w:val="99"/>
    <w:rsid w:val="000C6FE8"/>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12">
    <w:name w:val="Сетка таблицы119112"/>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2">
    <w:name w:val="Сетка таблицы213112"/>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
    <w:name w:val="Сетка таблицы33112"/>
    <w:basedOn w:val="a5"/>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2">
    <w:name w:val="Сетка таблицы34112"/>
    <w:basedOn w:val="a5"/>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2">
    <w:name w:val="Сетка таблицы35112"/>
    <w:basedOn w:val="a5"/>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Веб-таблица 121"/>
    <w:basedOn w:val="a5"/>
    <w:uiPriority w:val="99"/>
    <w:rsid w:val="000C6FE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210">
    <w:name w:val="Веб-таблица 221"/>
    <w:basedOn w:val="a5"/>
    <w:uiPriority w:val="99"/>
    <w:rsid w:val="000C6FE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1">
    <w:name w:val="Веб-таблица 321"/>
    <w:basedOn w:val="a5"/>
    <w:uiPriority w:val="99"/>
    <w:rsid w:val="000C6FE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f0">
    <w:name w:val="Изысканная таблица21"/>
    <w:basedOn w:val="a5"/>
    <w:uiPriority w:val="99"/>
    <w:rsid w:val="000C6FE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214">
    <w:name w:val="Изящная таблица 121"/>
    <w:basedOn w:val="a5"/>
    <w:uiPriority w:val="99"/>
    <w:rsid w:val="000C6FE8"/>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3">
    <w:name w:val="Изящная таблица 221"/>
    <w:basedOn w:val="a5"/>
    <w:uiPriority w:val="99"/>
    <w:rsid w:val="000C6FE8"/>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15">
    <w:name w:val="Классическая таблица 121"/>
    <w:basedOn w:val="a5"/>
    <w:uiPriority w:val="99"/>
    <w:rsid w:val="000C6FE8"/>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4">
    <w:name w:val="Классическая таблица 221"/>
    <w:basedOn w:val="a5"/>
    <w:uiPriority w:val="99"/>
    <w:rsid w:val="000C6FE8"/>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214">
    <w:name w:val="Классическая таблица 321"/>
    <w:basedOn w:val="a5"/>
    <w:uiPriority w:val="99"/>
    <w:rsid w:val="000C6FE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214">
    <w:name w:val="Классическая таблица 421"/>
    <w:basedOn w:val="a5"/>
    <w:uiPriority w:val="99"/>
    <w:rsid w:val="000C6FE8"/>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216">
    <w:name w:val="Объемная таблица 121"/>
    <w:basedOn w:val="a5"/>
    <w:uiPriority w:val="99"/>
    <w:rsid w:val="000C6FE8"/>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15">
    <w:name w:val="Объемная таблица 221"/>
    <w:basedOn w:val="a5"/>
    <w:uiPriority w:val="99"/>
    <w:rsid w:val="000C6FE8"/>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5">
    <w:name w:val="Объемная таблица 321"/>
    <w:basedOn w:val="a5"/>
    <w:uiPriority w:val="99"/>
    <w:rsid w:val="000C6FE8"/>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17">
    <w:name w:val="Простая таблица 121"/>
    <w:basedOn w:val="a5"/>
    <w:uiPriority w:val="99"/>
    <w:rsid w:val="000C6FE8"/>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216">
    <w:name w:val="Простая таблица 221"/>
    <w:basedOn w:val="a5"/>
    <w:uiPriority w:val="99"/>
    <w:rsid w:val="000C6FE8"/>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216">
    <w:name w:val="Простая таблица 321"/>
    <w:basedOn w:val="a5"/>
    <w:uiPriority w:val="99"/>
    <w:rsid w:val="000C6FE8"/>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2114">
    <w:name w:val="Сетка таблицы 1211"/>
    <w:basedOn w:val="a5"/>
    <w:uiPriority w:val="99"/>
    <w:rsid w:val="000C6FE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217">
    <w:name w:val="Сетка таблицы 221"/>
    <w:basedOn w:val="a5"/>
    <w:uiPriority w:val="99"/>
    <w:rsid w:val="000C6FE8"/>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7">
    <w:name w:val="Сетка таблицы 321"/>
    <w:basedOn w:val="a5"/>
    <w:uiPriority w:val="99"/>
    <w:rsid w:val="000C6FE8"/>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15">
    <w:name w:val="Сетка таблицы 421"/>
    <w:basedOn w:val="a5"/>
    <w:uiPriority w:val="99"/>
    <w:rsid w:val="000C6FE8"/>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210">
    <w:name w:val="Сетка таблицы 521"/>
    <w:basedOn w:val="a5"/>
    <w:uiPriority w:val="99"/>
    <w:rsid w:val="000C6FE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210">
    <w:name w:val="Сетка таблицы 621"/>
    <w:basedOn w:val="a5"/>
    <w:uiPriority w:val="99"/>
    <w:rsid w:val="000C6FE8"/>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214">
    <w:name w:val="Сетка таблицы 721"/>
    <w:basedOn w:val="a5"/>
    <w:uiPriority w:val="99"/>
    <w:rsid w:val="000C6FE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214">
    <w:name w:val="Сетка таблицы 821"/>
    <w:basedOn w:val="a5"/>
    <w:uiPriority w:val="99"/>
    <w:rsid w:val="000C6FE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21f1">
    <w:name w:val="Современная таблица21"/>
    <w:basedOn w:val="a5"/>
    <w:uiPriority w:val="99"/>
    <w:rsid w:val="000C6FE8"/>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21f2">
    <w:name w:val="Стандартная таблица21"/>
    <w:basedOn w:val="a5"/>
    <w:uiPriority w:val="99"/>
    <w:rsid w:val="000C6FE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218">
    <w:name w:val="Столбцы таблицы 121"/>
    <w:basedOn w:val="a5"/>
    <w:uiPriority w:val="99"/>
    <w:rsid w:val="000C6FE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8">
    <w:name w:val="Столбцы таблицы 221"/>
    <w:basedOn w:val="a5"/>
    <w:uiPriority w:val="99"/>
    <w:rsid w:val="000C6FE8"/>
    <w:rPr>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8">
    <w:name w:val="Столбцы таблицы 321"/>
    <w:basedOn w:val="a5"/>
    <w:uiPriority w:val="99"/>
    <w:rsid w:val="000C6FE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16">
    <w:name w:val="Столбцы таблицы 421"/>
    <w:basedOn w:val="a5"/>
    <w:uiPriority w:val="99"/>
    <w:rsid w:val="000C6FE8"/>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214">
    <w:name w:val="Столбцы таблицы 521"/>
    <w:basedOn w:val="a5"/>
    <w:uiPriority w:val="99"/>
    <w:rsid w:val="000C6FE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210">
    <w:name w:val="Таблица-список 121"/>
    <w:basedOn w:val="a5"/>
    <w:uiPriority w:val="99"/>
    <w:rsid w:val="000C6FE8"/>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1">
    <w:name w:val="Таблица-список 221"/>
    <w:basedOn w:val="a5"/>
    <w:uiPriority w:val="99"/>
    <w:rsid w:val="000C6FE8"/>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0">
    <w:name w:val="Таблица-список 321"/>
    <w:basedOn w:val="a5"/>
    <w:uiPriority w:val="99"/>
    <w:rsid w:val="000C6FE8"/>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21">
    <w:name w:val="Таблица-список 421"/>
    <w:basedOn w:val="a5"/>
    <w:uiPriority w:val="99"/>
    <w:rsid w:val="000C6FE8"/>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1">
    <w:name w:val="Таблица-список 521"/>
    <w:basedOn w:val="a5"/>
    <w:uiPriority w:val="99"/>
    <w:rsid w:val="000C6FE8"/>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21">
    <w:name w:val="Таблица-список 621"/>
    <w:basedOn w:val="a5"/>
    <w:uiPriority w:val="99"/>
    <w:rsid w:val="000C6FE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21">
    <w:name w:val="Таблица-список 721"/>
    <w:basedOn w:val="a5"/>
    <w:uiPriority w:val="99"/>
    <w:rsid w:val="000C6FE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5"/>
    <w:uiPriority w:val="99"/>
    <w:rsid w:val="000C6FE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219">
    <w:name w:val="Цветная таблица 121"/>
    <w:basedOn w:val="a5"/>
    <w:uiPriority w:val="99"/>
    <w:rsid w:val="000C6FE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219">
    <w:name w:val="Цветная таблица 221"/>
    <w:basedOn w:val="a5"/>
    <w:uiPriority w:val="99"/>
    <w:rsid w:val="000C6FE8"/>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219">
    <w:name w:val="Цветная таблица 321"/>
    <w:basedOn w:val="a5"/>
    <w:uiPriority w:val="99"/>
    <w:rsid w:val="000C6FE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3331">
    <w:name w:val="Сетка таблицы3331"/>
    <w:basedOn w:val="a5"/>
    <w:uiPriority w:val="59"/>
    <w:rsid w:val="000C6FE8"/>
    <w:pPr>
      <w:widowControl w:val="0"/>
      <w:adjustRightInd w:val="0"/>
      <w:spacing w:line="36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Веб-таблица 1121"/>
    <w:basedOn w:val="a5"/>
    <w:uiPriority w:val="99"/>
    <w:rsid w:val="000C6FE8"/>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21">
    <w:name w:val="Веб-таблица 2121"/>
    <w:basedOn w:val="a5"/>
    <w:uiPriority w:val="99"/>
    <w:rsid w:val="000C6FE8"/>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21">
    <w:name w:val="Веб-таблица 3121"/>
    <w:basedOn w:val="a5"/>
    <w:uiPriority w:val="99"/>
    <w:rsid w:val="000C6FE8"/>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21a">
    <w:name w:val="Изысканная таблица121"/>
    <w:basedOn w:val="a5"/>
    <w:uiPriority w:val="99"/>
    <w:rsid w:val="000C6FE8"/>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213">
    <w:name w:val="Изящная таблица 1121"/>
    <w:basedOn w:val="a5"/>
    <w:uiPriority w:val="99"/>
    <w:rsid w:val="000C6FE8"/>
    <w:rPr>
      <w:rFonts w:eastAsia="Calibri"/>
      <w:lang w:eastAsia="en-US"/>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4">
    <w:name w:val="Изящная таблица 2121"/>
    <w:basedOn w:val="a5"/>
    <w:uiPriority w:val="99"/>
    <w:rsid w:val="000C6FE8"/>
    <w:rPr>
      <w:rFonts w:eastAsia="Calibri"/>
      <w:lang w:eastAsia="en-US"/>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4">
    <w:name w:val="Классическая таблица 1121"/>
    <w:basedOn w:val="a5"/>
    <w:uiPriority w:val="99"/>
    <w:rsid w:val="000C6FE8"/>
    <w:rPr>
      <w:rFonts w:eastAsia="Calibri"/>
      <w:lang w:eastAsia="en-US"/>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5">
    <w:name w:val="Классическая таблица 2121"/>
    <w:basedOn w:val="a5"/>
    <w:uiPriority w:val="99"/>
    <w:rsid w:val="000C6FE8"/>
    <w:rPr>
      <w:rFonts w:eastAsia="Calibri"/>
      <w:lang w:eastAsia="en-US"/>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210">
    <w:name w:val="Классическая таблица 3121"/>
    <w:basedOn w:val="a5"/>
    <w:uiPriority w:val="99"/>
    <w:rsid w:val="000C6FE8"/>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210">
    <w:name w:val="Классическая таблица 4121"/>
    <w:basedOn w:val="a5"/>
    <w:uiPriority w:val="99"/>
    <w:rsid w:val="000C6FE8"/>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215">
    <w:name w:val="Объемная таблица 1121"/>
    <w:basedOn w:val="a5"/>
    <w:uiPriority w:val="99"/>
    <w:rsid w:val="000C6FE8"/>
    <w:rPr>
      <w:rFonts w:eastAsia="Calibri"/>
      <w:lang w:eastAsia="en-US"/>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16">
    <w:name w:val="Объемная таблица 2121"/>
    <w:basedOn w:val="a5"/>
    <w:uiPriority w:val="99"/>
    <w:rsid w:val="000C6FE8"/>
    <w:rPr>
      <w:rFonts w:eastAsia="Calibri"/>
      <w:lang w:eastAsia="en-US"/>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
    <w:name w:val="Объемная таблица 3121"/>
    <w:basedOn w:val="a5"/>
    <w:uiPriority w:val="99"/>
    <w:rsid w:val="000C6FE8"/>
    <w:rPr>
      <w:rFonts w:eastAsia="Calibri"/>
      <w:lang w:eastAsia="en-US"/>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6">
    <w:name w:val="Простая таблица 1121"/>
    <w:basedOn w:val="a5"/>
    <w:uiPriority w:val="99"/>
    <w:rsid w:val="000C6FE8"/>
    <w:rPr>
      <w:rFonts w:eastAsia="Calibri"/>
      <w:lang w:eastAsia="en-US"/>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217">
    <w:name w:val="Простая таблица 2121"/>
    <w:basedOn w:val="a5"/>
    <w:uiPriority w:val="99"/>
    <w:rsid w:val="000C6FE8"/>
    <w:rPr>
      <w:rFonts w:eastAsia="Calibri"/>
      <w:lang w:eastAsia="en-US"/>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212">
    <w:name w:val="Простая таблица 3121"/>
    <w:basedOn w:val="a5"/>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217">
    <w:name w:val="Сетка таблицы 1121"/>
    <w:basedOn w:val="a5"/>
    <w:uiPriority w:val="99"/>
    <w:rsid w:val="000C6FE8"/>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218">
    <w:name w:val="Сетка таблицы 2121"/>
    <w:basedOn w:val="a5"/>
    <w:uiPriority w:val="99"/>
    <w:rsid w:val="000C6FE8"/>
    <w:rPr>
      <w:rFonts w:eastAsia="Calibri"/>
      <w:lang w:eastAsia="en-US"/>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3">
    <w:name w:val="Сетка таблицы 3121"/>
    <w:basedOn w:val="a5"/>
    <w:uiPriority w:val="99"/>
    <w:rsid w:val="000C6FE8"/>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1">
    <w:name w:val="Сетка таблицы 4121"/>
    <w:basedOn w:val="a5"/>
    <w:uiPriority w:val="99"/>
    <w:rsid w:val="000C6FE8"/>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210">
    <w:name w:val="Сетка таблицы 5121"/>
    <w:basedOn w:val="a5"/>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210">
    <w:name w:val="Сетка таблицы 6121"/>
    <w:basedOn w:val="a5"/>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210">
    <w:name w:val="Сетка таблицы 7121"/>
    <w:basedOn w:val="a5"/>
    <w:uiPriority w:val="99"/>
    <w:rsid w:val="000C6FE8"/>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210">
    <w:name w:val="Сетка таблицы 8121"/>
    <w:basedOn w:val="a5"/>
    <w:uiPriority w:val="99"/>
    <w:rsid w:val="000C6FE8"/>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21b">
    <w:name w:val="Современная таблица121"/>
    <w:basedOn w:val="a5"/>
    <w:uiPriority w:val="99"/>
    <w:rsid w:val="000C6FE8"/>
    <w:rPr>
      <w:rFonts w:eastAsia="Calibri"/>
      <w:lang w:eastAsia="en-US"/>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21c">
    <w:name w:val="Стандартная таблица121"/>
    <w:basedOn w:val="a5"/>
    <w:uiPriority w:val="99"/>
    <w:rsid w:val="000C6FE8"/>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218">
    <w:name w:val="Столбцы таблицы 1121"/>
    <w:basedOn w:val="a5"/>
    <w:uiPriority w:val="99"/>
    <w:rsid w:val="000C6FE8"/>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9">
    <w:name w:val="Столбцы таблицы 2121"/>
    <w:basedOn w:val="a5"/>
    <w:uiPriority w:val="99"/>
    <w:rsid w:val="000C6FE8"/>
    <w:rPr>
      <w:rFonts w:eastAsia="Calibri"/>
      <w:b/>
      <w:bCs/>
      <w:lang w:eastAsia="en-U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4">
    <w:name w:val="Столбцы таблицы 3121"/>
    <w:basedOn w:val="a5"/>
    <w:uiPriority w:val="99"/>
    <w:rsid w:val="000C6FE8"/>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2">
    <w:name w:val="Столбцы таблицы 4121"/>
    <w:basedOn w:val="a5"/>
    <w:uiPriority w:val="99"/>
    <w:rsid w:val="000C6FE8"/>
    <w:rPr>
      <w:rFonts w:eastAsia="Calibri"/>
      <w:lang w:eastAsia="en-U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211">
    <w:name w:val="Столбцы таблицы 5121"/>
    <w:basedOn w:val="a5"/>
    <w:uiPriority w:val="99"/>
    <w:rsid w:val="000C6FE8"/>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210">
    <w:name w:val="Таблица-список 1121"/>
    <w:basedOn w:val="a5"/>
    <w:uiPriority w:val="99"/>
    <w:rsid w:val="000C6FE8"/>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0">
    <w:name w:val="Таблица-список 2121"/>
    <w:basedOn w:val="a5"/>
    <w:uiPriority w:val="99"/>
    <w:rsid w:val="000C6FE8"/>
    <w:rPr>
      <w:rFonts w:eastAsia="Calibri"/>
      <w:lang w:eastAsia="en-US"/>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0">
    <w:name w:val="Таблица-список 3121"/>
    <w:basedOn w:val="a5"/>
    <w:uiPriority w:val="99"/>
    <w:rsid w:val="000C6FE8"/>
    <w:rPr>
      <w:rFonts w:eastAsia="Calibri"/>
      <w:lang w:eastAsia="en-US"/>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21">
    <w:name w:val="Таблица-список 4121"/>
    <w:basedOn w:val="a5"/>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1">
    <w:name w:val="Таблица-список 5121"/>
    <w:basedOn w:val="a5"/>
    <w:uiPriority w:val="99"/>
    <w:rsid w:val="000C6FE8"/>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21">
    <w:name w:val="Таблица-список 6121"/>
    <w:basedOn w:val="a5"/>
    <w:uiPriority w:val="99"/>
    <w:rsid w:val="000C6FE8"/>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21">
    <w:name w:val="Таблица-список 7121"/>
    <w:basedOn w:val="a5"/>
    <w:uiPriority w:val="99"/>
    <w:rsid w:val="000C6FE8"/>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5"/>
    <w:uiPriority w:val="99"/>
    <w:rsid w:val="000C6FE8"/>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1219">
    <w:name w:val="Цветная таблица 1121"/>
    <w:basedOn w:val="a5"/>
    <w:uiPriority w:val="99"/>
    <w:rsid w:val="000C6FE8"/>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21a">
    <w:name w:val="Цветная таблица 2121"/>
    <w:basedOn w:val="a5"/>
    <w:uiPriority w:val="99"/>
    <w:rsid w:val="000C6FE8"/>
    <w:rPr>
      <w:rFonts w:eastAsia="Calibri"/>
      <w:lang w:eastAsia="en-US"/>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215">
    <w:name w:val="Цветная таблица 3121"/>
    <w:basedOn w:val="a5"/>
    <w:uiPriority w:val="99"/>
    <w:rsid w:val="000C6FE8"/>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
    <w:name w:val="Веб-таблица 11111"/>
    <w:basedOn w:val="a5"/>
    <w:uiPriority w:val="99"/>
    <w:rsid w:val="000C6FE8"/>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110">
    <w:name w:val="Веб-таблица 21111"/>
    <w:basedOn w:val="a5"/>
    <w:uiPriority w:val="99"/>
    <w:rsid w:val="000C6FE8"/>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11">
    <w:name w:val="Веб-таблица 31111"/>
    <w:basedOn w:val="a5"/>
    <w:uiPriority w:val="99"/>
    <w:rsid w:val="000C6FE8"/>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119">
    <w:name w:val="Изысканная таблица1111"/>
    <w:basedOn w:val="a5"/>
    <w:uiPriority w:val="99"/>
    <w:rsid w:val="000C6FE8"/>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114">
    <w:name w:val="Изящная таблица 11111"/>
    <w:basedOn w:val="a5"/>
    <w:uiPriority w:val="99"/>
    <w:rsid w:val="000C6FE8"/>
    <w:rPr>
      <w:rFonts w:ascii="Calibri" w:eastAsia="Calibri" w:hAnsi="Calibri"/>
      <w:sz w:val="22"/>
      <w:szCs w:val="22"/>
      <w:lang w:eastAsia="en-US"/>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3">
    <w:name w:val="Изящная таблица 21111"/>
    <w:basedOn w:val="a5"/>
    <w:uiPriority w:val="99"/>
    <w:rsid w:val="000C6FE8"/>
    <w:rPr>
      <w:rFonts w:ascii="Calibri" w:eastAsia="Calibri" w:hAnsi="Calibri"/>
      <w:sz w:val="22"/>
      <w:szCs w:val="22"/>
      <w:lang w:eastAsia="en-US"/>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5">
    <w:name w:val="Классическая таблица 11111"/>
    <w:basedOn w:val="a5"/>
    <w:uiPriority w:val="99"/>
    <w:rsid w:val="000C6FE8"/>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4">
    <w:name w:val="Классическая таблица 21111"/>
    <w:basedOn w:val="a5"/>
    <w:uiPriority w:val="99"/>
    <w:rsid w:val="000C6FE8"/>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112">
    <w:name w:val="Классическая таблица 31111"/>
    <w:basedOn w:val="a5"/>
    <w:uiPriority w:val="99"/>
    <w:rsid w:val="000C6FE8"/>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112">
    <w:name w:val="Классическая таблица 41111"/>
    <w:basedOn w:val="a5"/>
    <w:uiPriority w:val="99"/>
    <w:rsid w:val="000C6FE8"/>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116">
    <w:name w:val="Объемная таблица 11111"/>
    <w:basedOn w:val="a5"/>
    <w:uiPriority w:val="99"/>
    <w:rsid w:val="000C6FE8"/>
    <w:rPr>
      <w:rFonts w:ascii="Calibri" w:eastAsia="Calibri" w:hAnsi="Calibri"/>
      <w:sz w:val="22"/>
      <w:szCs w:val="22"/>
      <w:lang w:eastAsia="en-US"/>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15">
    <w:name w:val="Объемная таблица 21111"/>
    <w:basedOn w:val="a5"/>
    <w:uiPriority w:val="99"/>
    <w:rsid w:val="000C6FE8"/>
    <w:rPr>
      <w:rFonts w:ascii="Calibri" w:eastAsia="Calibri" w:hAnsi="Calibri"/>
      <w:sz w:val="22"/>
      <w:szCs w:val="22"/>
      <w:lang w:eastAsia="en-US"/>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3">
    <w:name w:val="Объемная таблица 31111"/>
    <w:basedOn w:val="a5"/>
    <w:uiPriority w:val="99"/>
    <w:rsid w:val="000C6FE8"/>
    <w:rPr>
      <w:rFonts w:ascii="Calibri" w:eastAsia="Calibri" w:hAnsi="Calibri"/>
      <w:sz w:val="22"/>
      <w:szCs w:val="22"/>
      <w:lang w:eastAsia="en-US"/>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7">
    <w:name w:val="Простая таблица 11111"/>
    <w:basedOn w:val="a5"/>
    <w:uiPriority w:val="99"/>
    <w:rsid w:val="000C6FE8"/>
    <w:rPr>
      <w:rFonts w:ascii="Calibri" w:eastAsia="Calibri" w:hAnsi="Calibri"/>
      <w:sz w:val="22"/>
      <w:szCs w:val="22"/>
      <w:lang w:eastAsia="en-US"/>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116">
    <w:name w:val="Простая таблица 21111"/>
    <w:basedOn w:val="a5"/>
    <w:uiPriority w:val="99"/>
    <w:rsid w:val="000C6FE8"/>
    <w:rPr>
      <w:rFonts w:ascii="Calibri" w:eastAsia="Calibri" w:hAnsi="Calibri"/>
      <w:sz w:val="22"/>
      <w:szCs w:val="22"/>
      <w:lang w:eastAsia="en-US"/>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114">
    <w:name w:val="Простая таблица 31111"/>
    <w:basedOn w:val="a5"/>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14">
    <w:name w:val="Сетка таблицы 111111"/>
    <w:basedOn w:val="a5"/>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117">
    <w:name w:val="Сетка таблицы 21111"/>
    <w:basedOn w:val="a5"/>
    <w:uiPriority w:val="99"/>
    <w:rsid w:val="000C6FE8"/>
    <w:rPr>
      <w:rFonts w:ascii="Calibri" w:eastAsia="Calibri" w:hAnsi="Calibri"/>
      <w:sz w:val="22"/>
      <w:szCs w:val="22"/>
      <w:lang w:eastAsia="en-US"/>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115">
    <w:name w:val="Сетка таблицы 31111"/>
    <w:basedOn w:val="a5"/>
    <w:uiPriority w:val="99"/>
    <w:rsid w:val="000C6FE8"/>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113">
    <w:name w:val="Сетка таблицы 41111"/>
    <w:basedOn w:val="a5"/>
    <w:uiPriority w:val="99"/>
    <w:rsid w:val="000C6FE8"/>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112">
    <w:name w:val="Сетка таблицы 51111"/>
    <w:basedOn w:val="a5"/>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111">
    <w:name w:val="Сетка таблицы 61111"/>
    <w:basedOn w:val="a5"/>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111">
    <w:name w:val="Сетка таблицы 71111"/>
    <w:basedOn w:val="a5"/>
    <w:uiPriority w:val="99"/>
    <w:rsid w:val="000C6FE8"/>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111">
    <w:name w:val="Сетка таблицы 81111"/>
    <w:basedOn w:val="a5"/>
    <w:uiPriority w:val="99"/>
    <w:rsid w:val="000C6FE8"/>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11a">
    <w:name w:val="Современная таблица1111"/>
    <w:basedOn w:val="a5"/>
    <w:uiPriority w:val="99"/>
    <w:rsid w:val="000C6FE8"/>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11b">
    <w:name w:val="Стандартная таблица1111"/>
    <w:basedOn w:val="a5"/>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118">
    <w:name w:val="Столбцы таблицы 11111"/>
    <w:basedOn w:val="a5"/>
    <w:uiPriority w:val="99"/>
    <w:rsid w:val="000C6FE8"/>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8">
    <w:name w:val="Столбцы таблицы 21111"/>
    <w:basedOn w:val="a5"/>
    <w:uiPriority w:val="99"/>
    <w:rsid w:val="000C6FE8"/>
    <w:rPr>
      <w:rFonts w:ascii="Calibri" w:eastAsia="Calibri" w:hAnsi="Calibri"/>
      <w:b/>
      <w:bCs/>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6">
    <w:name w:val="Столбцы таблицы 31111"/>
    <w:basedOn w:val="a5"/>
    <w:uiPriority w:val="99"/>
    <w:rsid w:val="000C6FE8"/>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114">
    <w:name w:val="Столбцы таблицы 41111"/>
    <w:basedOn w:val="a5"/>
    <w:uiPriority w:val="99"/>
    <w:rsid w:val="000C6FE8"/>
    <w:rPr>
      <w:rFonts w:ascii="Calibri" w:eastAsia="Calibri" w:hAnsi="Calibri"/>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113">
    <w:name w:val="Столбцы таблицы 51111"/>
    <w:basedOn w:val="a5"/>
    <w:uiPriority w:val="99"/>
    <w:rsid w:val="000C6FE8"/>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110">
    <w:name w:val="Таблица-список 11111"/>
    <w:basedOn w:val="a5"/>
    <w:uiPriority w:val="99"/>
    <w:rsid w:val="000C6FE8"/>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
    <w:name w:val="Таблица-список 21111"/>
    <w:basedOn w:val="a5"/>
    <w:uiPriority w:val="99"/>
    <w:rsid w:val="000C6FE8"/>
    <w:rPr>
      <w:rFonts w:ascii="Calibri" w:eastAsia="Calibri" w:hAnsi="Calibri"/>
      <w:sz w:val="22"/>
      <w:szCs w:val="22"/>
      <w:lang w:eastAsia="en-US"/>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0">
    <w:name w:val="Таблица-список 31111"/>
    <w:basedOn w:val="a5"/>
    <w:uiPriority w:val="99"/>
    <w:rsid w:val="000C6FE8"/>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11">
    <w:name w:val="Таблица-список 41111"/>
    <w:basedOn w:val="a5"/>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1">
    <w:name w:val="Таблица-список 51111"/>
    <w:basedOn w:val="a5"/>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11">
    <w:name w:val="Таблица-список 61111"/>
    <w:basedOn w:val="a5"/>
    <w:uiPriority w:val="99"/>
    <w:rsid w:val="000C6FE8"/>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11">
    <w:name w:val="Таблица-список 71111"/>
    <w:basedOn w:val="a5"/>
    <w:uiPriority w:val="99"/>
    <w:rsid w:val="000C6FE8"/>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11">
    <w:name w:val="Таблица-список 81111"/>
    <w:basedOn w:val="a5"/>
    <w:uiPriority w:val="99"/>
    <w:rsid w:val="000C6FE8"/>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1119">
    <w:name w:val="Цветная таблица 11111"/>
    <w:basedOn w:val="a5"/>
    <w:uiPriority w:val="99"/>
    <w:rsid w:val="000C6FE8"/>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119">
    <w:name w:val="Цветная таблица 21111"/>
    <w:basedOn w:val="a5"/>
    <w:uiPriority w:val="99"/>
    <w:rsid w:val="000C6FE8"/>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117">
    <w:name w:val="Цветная таблица 31111"/>
    <w:basedOn w:val="a5"/>
    <w:uiPriority w:val="99"/>
    <w:rsid w:val="000C6FE8"/>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401">
    <w:name w:val="Сетка таблицы401"/>
    <w:basedOn w:val="a5"/>
    <w:uiPriority w:val="59"/>
    <w:rsid w:val="000C6FE8"/>
    <w:pPr>
      <w:ind w:firstLine="357"/>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1"/>
    <w:basedOn w:val="a5"/>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11">
    <w:name w:val="1 / a / i211"/>
    <w:rsid w:val="000C6FE8"/>
  </w:style>
  <w:style w:type="numbering" w:customStyle="1" w:styleId="11111130">
    <w:name w:val="1 / 1.1 / 1.1.13"/>
    <w:basedOn w:val="a6"/>
    <w:next w:val="111111"/>
    <w:uiPriority w:val="99"/>
    <w:semiHidden/>
    <w:unhideWhenUsed/>
    <w:rsid w:val="000C6FE8"/>
  </w:style>
  <w:style w:type="numbering" w:customStyle="1" w:styleId="1fffff3">
    <w:name w:val="Стиль маркированный1"/>
    <w:rsid w:val="000C6FE8"/>
  </w:style>
  <w:style w:type="numbering" w:customStyle="1" w:styleId="3fd">
    <w:name w:val="Статья / Раздел3"/>
    <w:basedOn w:val="a6"/>
    <w:next w:val="a1"/>
    <w:uiPriority w:val="99"/>
    <w:semiHidden/>
    <w:unhideWhenUsed/>
    <w:rsid w:val="000C6FE8"/>
  </w:style>
  <w:style w:type="numbering" w:customStyle="1" w:styleId="21f3">
    <w:name w:val="Статья / Раздел21"/>
    <w:rsid w:val="000C6FE8"/>
  </w:style>
  <w:style w:type="numbering" w:customStyle="1" w:styleId="11f7">
    <w:name w:val="Статья / Раздел11"/>
    <w:rsid w:val="000C6FE8"/>
  </w:style>
  <w:style w:type="numbering" w:customStyle="1" w:styleId="1ai11">
    <w:name w:val="1 / a / i11"/>
    <w:rsid w:val="000C6FE8"/>
  </w:style>
  <w:style w:type="numbering" w:customStyle="1" w:styleId="1ai3">
    <w:name w:val="1 / a / i3"/>
    <w:basedOn w:val="a6"/>
    <w:next w:val="1ai"/>
    <w:uiPriority w:val="99"/>
    <w:semiHidden/>
    <w:unhideWhenUsed/>
    <w:rsid w:val="000C6FE8"/>
  </w:style>
  <w:style w:type="numbering" w:customStyle="1" w:styleId="111111111">
    <w:name w:val="1 / 1.1 / 1.1.1111"/>
    <w:rsid w:val="000C6FE8"/>
  </w:style>
  <w:style w:type="numbering" w:customStyle="1" w:styleId="111111211">
    <w:name w:val="1 / 1.1 / 1.1.1211"/>
    <w:rsid w:val="000C6FE8"/>
  </w:style>
  <w:style w:type="table" w:customStyle="1" w:styleId="460">
    <w:name w:val="Сетка таблицы46"/>
    <w:basedOn w:val="a5"/>
    <w:next w:val="af4"/>
    <w:uiPriority w:val="99"/>
    <w:rsid w:val="000C6FE8"/>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81">
    <w:name w:val="Нет списка38"/>
    <w:next w:val="a6"/>
    <w:uiPriority w:val="99"/>
    <w:semiHidden/>
    <w:unhideWhenUsed/>
    <w:rsid w:val="000C6FE8"/>
  </w:style>
  <w:style w:type="table" w:customStyle="1" w:styleId="470">
    <w:name w:val="Сетка таблицы47"/>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8">
    <w:name w:val="Обычный8"/>
    <w:rsid w:val="000C6FE8"/>
    <w:pPr>
      <w:widowControl w:val="0"/>
    </w:pPr>
    <w:rPr>
      <w:snapToGrid w:val="0"/>
    </w:rPr>
  </w:style>
  <w:style w:type="paragraph" w:customStyle="1" w:styleId="afffffffffff9">
    <w:name w:val="ДПБ основной текст"/>
    <w:basedOn w:val="a3"/>
    <w:uiPriority w:val="99"/>
    <w:rsid w:val="000C6FE8"/>
    <w:pPr>
      <w:suppressAutoHyphens w:val="0"/>
      <w:spacing w:line="360" w:lineRule="auto"/>
      <w:ind w:firstLine="851"/>
      <w:jc w:val="both"/>
    </w:pPr>
    <w:rPr>
      <w:lang w:eastAsia="ru-RU"/>
    </w:rPr>
  </w:style>
  <w:style w:type="character" w:customStyle="1" w:styleId="4f1">
    <w:name w:val="Основной текст4"/>
    <w:basedOn w:val="a4"/>
    <w:uiPriority w:val="99"/>
    <w:unhideWhenUsed/>
    <w:rsid w:val="000C6FE8"/>
    <w:rPr>
      <w:rFonts w:ascii="Times New Roman" w:eastAsia="Times New Roman" w:hAnsi="Times New Roman" w:cs="Times New Roman"/>
      <w:i w:val="0"/>
      <w:sz w:val="22"/>
      <w:szCs w:val="22"/>
      <w:u w:val="none"/>
      <w:lang w:eastAsia="ru-RU"/>
    </w:rPr>
  </w:style>
  <w:style w:type="character" w:customStyle="1" w:styleId="105pt1">
    <w:name w:val="Основной текст + 10.5 pt1"/>
    <w:basedOn w:val="a4"/>
    <w:uiPriority w:val="99"/>
    <w:unhideWhenUsed/>
    <w:rsid w:val="000C6FE8"/>
    <w:rPr>
      <w:rFonts w:ascii="Times New Roman" w:eastAsia="Times New Roman" w:hAnsi="Times New Roman" w:cs="Times New Roman"/>
      <w:i w:val="0"/>
      <w:sz w:val="21"/>
      <w:szCs w:val="21"/>
      <w:u w:val="none"/>
      <w:lang w:eastAsia="ru-RU"/>
    </w:rPr>
  </w:style>
  <w:style w:type="character" w:customStyle="1" w:styleId="89">
    <w:name w:val="Основной текст8"/>
    <w:basedOn w:val="a4"/>
    <w:uiPriority w:val="99"/>
    <w:unhideWhenUsed/>
    <w:rsid w:val="000C6FE8"/>
    <w:rPr>
      <w:rFonts w:ascii="Times New Roman" w:eastAsia="Times New Roman" w:hAnsi="Times New Roman" w:cs="Times New Roman"/>
      <w:i w:val="0"/>
      <w:sz w:val="22"/>
      <w:szCs w:val="22"/>
      <w:u w:val="none"/>
      <w:lang w:eastAsia="ru-RU"/>
    </w:rPr>
  </w:style>
  <w:style w:type="character" w:customStyle="1" w:styleId="afffffffffffa">
    <w:name w:val="Название таблицы Знак"/>
    <w:basedOn w:val="a4"/>
    <w:uiPriority w:val="99"/>
    <w:rsid w:val="000C6FE8"/>
    <w:rPr>
      <w:bCs/>
      <w:sz w:val="24"/>
      <w:szCs w:val="24"/>
      <w:lang w:val="ru-RU" w:eastAsia="ru-RU" w:bidi="ar-SA"/>
    </w:rPr>
  </w:style>
  <w:style w:type="character" w:customStyle="1" w:styleId="2fff8">
    <w:name w:val="Основной текст (2)_"/>
    <w:basedOn w:val="a4"/>
    <w:uiPriority w:val="99"/>
    <w:unhideWhenUsed/>
    <w:rsid w:val="000C6FE8"/>
    <w:rPr>
      <w:sz w:val="21"/>
      <w:szCs w:val="21"/>
      <w:shd w:val="clear" w:color="auto" w:fill="FFFFFF"/>
    </w:rPr>
  </w:style>
  <w:style w:type="character" w:customStyle="1" w:styleId="67">
    <w:name w:val="Основной текст6"/>
    <w:basedOn w:val="a4"/>
    <w:uiPriority w:val="99"/>
    <w:unhideWhenUsed/>
    <w:rsid w:val="000C6FE8"/>
    <w:rPr>
      <w:rFonts w:ascii="Times New Roman" w:eastAsia="Times New Roman" w:hAnsi="Times New Roman" w:cs="Times New Roman"/>
      <w:i w:val="0"/>
      <w:sz w:val="22"/>
      <w:szCs w:val="22"/>
      <w:u w:val="none"/>
      <w:lang w:eastAsia="ru-RU"/>
    </w:rPr>
  </w:style>
  <w:style w:type="paragraph" w:customStyle="1" w:styleId="12f0">
    <w:name w:val="абзац 12"/>
    <w:basedOn w:val="a3"/>
    <w:rsid w:val="000C6FE8"/>
    <w:pPr>
      <w:suppressAutoHyphens w:val="0"/>
      <w:spacing w:before="120"/>
      <w:ind w:firstLine="709"/>
      <w:jc w:val="both"/>
    </w:pPr>
    <w:rPr>
      <w:szCs w:val="20"/>
      <w:lang w:eastAsia="ru-RU"/>
    </w:rPr>
  </w:style>
  <w:style w:type="paragraph" w:customStyle="1" w:styleId="WW-3">
    <w:name w:val="WW-Основной текст с отступом 3"/>
    <w:basedOn w:val="a3"/>
    <w:rsid w:val="000C6FE8"/>
    <w:pPr>
      <w:spacing w:line="360" w:lineRule="auto"/>
      <w:ind w:firstLine="720"/>
      <w:jc w:val="both"/>
    </w:pPr>
    <w:rPr>
      <w:rFonts w:ascii="Arial" w:hAnsi="Arial"/>
      <w:szCs w:val="20"/>
      <w:lang w:val="uk-UA" w:eastAsia="ru-RU"/>
    </w:rPr>
  </w:style>
  <w:style w:type="paragraph" w:customStyle="1" w:styleId="afffffffffffb">
    <w:name w:val="текст табл слева"/>
    <w:basedOn w:val="a3"/>
    <w:link w:val="afffffffffffc"/>
    <w:uiPriority w:val="99"/>
    <w:rsid w:val="000C6FE8"/>
    <w:rPr>
      <w:lang w:eastAsia="ru-RU"/>
    </w:rPr>
  </w:style>
  <w:style w:type="character" w:customStyle="1" w:styleId="afffffffffffc">
    <w:name w:val="текст табл слева Знак"/>
    <w:basedOn w:val="a4"/>
    <w:link w:val="afffffffffffb"/>
    <w:uiPriority w:val="99"/>
    <w:locked/>
    <w:rsid w:val="000C6FE8"/>
    <w:rPr>
      <w:sz w:val="24"/>
      <w:szCs w:val="24"/>
    </w:rPr>
  </w:style>
  <w:style w:type="character" w:customStyle="1" w:styleId="w">
    <w:name w:val="w"/>
    <w:basedOn w:val="a4"/>
    <w:rsid w:val="000C6FE8"/>
  </w:style>
  <w:style w:type="paragraph" w:customStyle="1" w:styleId="12">
    <w:name w:val="_ЗАГОЛОВОК 1"/>
    <w:basedOn w:val="a3"/>
    <w:autoRedefine/>
    <w:uiPriority w:val="99"/>
    <w:qFormat/>
    <w:rsid w:val="000C6FE8"/>
    <w:pPr>
      <w:keepNext/>
      <w:pageBreakBefore/>
      <w:numPr>
        <w:numId w:val="30"/>
      </w:numPr>
      <w:tabs>
        <w:tab w:val="left" w:pos="708"/>
      </w:tabs>
      <w:suppressAutoHyphens w:val="0"/>
      <w:spacing w:before="120" w:after="120"/>
      <w:ind w:left="720"/>
      <w:jc w:val="center"/>
    </w:pPr>
    <w:rPr>
      <w:rFonts w:ascii="Calibri" w:eastAsia="Calibri" w:hAnsi="Calibri"/>
      <w:b/>
      <w:caps/>
      <w:szCs w:val="22"/>
      <w:lang w:eastAsia="ru-RU"/>
    </w:rPr>
  </w:style>
  <w:style w:type="paragraph" w:customStyle="1" w:styleId="21">
    <w:name w:val="_ЗАГОЛОВОК 2"/>
    <w:basedOn w:val="a3"/>
    <w:autoRedefine/>
    <w:uiPriority w:val="99"/>
    <w:qFormat/>
    <w:rsid w:val="000C6FE8"/>
    <w:pPr>
      <w:keepNext/>
      <w:numPr>
        <w:ilvl w:val="1"/>
        <w:numId w:val="30"/>
      </w:numPr>
      <w:tabs>
        <w:tab w:val="left" w:pos="1134"/>
      </w:tabs>
      <w:suppressAutoHyphens w:val="0"/>
      <w:spacing w:before="120" w:after="120"/>
      <w:jc w:val="both"/>
    </w:pPr>
    <w:rPr>
      <w:b/>
      <w:szCs w:val="22"/>
      <w:lang w:eastAsia="ru-RU"/>
    </w:rPr>
  </w:style>
  <w:style w:type="paragraph" w:customStyle="1" w:styleId="30">
    <w:name w:val="_ЗАГОЛОВОК 3"/>
    <w:basedOn w:val="a3"/>
    <w:autoRedefine/>
    <w:uiPriority w:val="99"/>
    <w:qFormat/>
    <w:rsid w:val="000C6FE8"/>
    <w:pPr>
      <w:numPr>
        <w:ilvl w:val="2"/>
        <w:numId w:val="30"/>
      </w:numPr>
      <w:tabs>
        <w:tab w:val="left" w:pos="708"/>
      </w:tabs>
      <w:suppressAutoHyphens w:val="0"/>
      <w:jc w:val="both"/>
    </w:pPr>
    <w:rPr>
      <w:i/>
      <w:color w:val="000000"/>
      <w:szCs w:val="22"/>
      <w:u w:val="single"/>
      <w:lang w:eastAsia="ru-RU"/>
    </w:rPr>
  </w:style>
  <w:style w:type="character" w:customStyle="1" w:styleId="afffffffffffd">
    <w:name w:val="МК Знак"/>
    <w:basedOn w:val="a4"/>
    <w:link w:val="a2"/>
    <w:locked/>
    <w:rsid w:val="000C6FE8"/>
    <w:rPr>
      <w:sz w:val="24"/>
      <w:szCs w:val="24"/>
    </w:rPr>
  </w:style>
  <w:style w:type="paragraph" w:customStyle="1" w:styleId="a2">
    <w:name w:val="МК"/>
    <w:basedOn w:val="a3"/>
    <w:link w:val="afffffffffffd"/>
    <w:qFormat/>
    <w:rsid w:val="000C6FE8"/>
    <w:pPr>
      <w:numPr>
        <w:numId w:val="31"/>
      </w:numPr>
      <w:suppressAutoHyphens w:val="0"/>
      <w:autoSpaceDE w:val="0"/>
      <w:autoSpaceDN w:val="0"/>
      <w:adjustRightInd w:val="0"/>
      <w:jc w:val="both"/>
    </w:pPr>
    <w:rPr>
      <w:lang w:eastAsia="ru-RU"/>
    </w:rPr>
  </w:style>
  <w:style w:type="character" w:customStyle="1" w:styleId="fontstyle01">
    <w:name w:val="fontstyle01"/>
    <w:basedOn w:val="a4"/>
    <w:rsid w:val="000C6FE8"/>
    <w:rPr>
      <w:rFonts w:ascii="ArialMT" w:hAnsi="ArialMT" w:hint="default"/>
      <w:b w:val="0"/>
      <w:bCs w:val="0"/>
      <w:i w:val="0"/>
      <w:iCs w:val="0"/>
      <w:color w:val="000000"/>
      <w:sz w:val="28"/>
      <w:szCs w:val="28"/>
    </w:rPr>
  </w:style>
  <w:style w:type="table" w:customStyle="1" w:styleId="461">
    <w:name w:val="Сетка таблицы461"/>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4"/>
    <w:rsid w:val="000C6FE8"/>
  </w:style>
  <w:style w:type="character" w:customStyle="1" w:styleId="pagetitle">
    <w:name w:val="pagetitle"/>
    <w:basedOn w:val="a4"/>
    <w:rsid w:val="000C6FE8"/>
  </w:style>
  <w:style w:type="character" w:customStyle="1" w:styleId="2f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c"/>
    <w:locked/>
    <w:rsid w:val="000C6FE8"/>
    <w:rPr>
      <w:rFonts w:eastAsia="SimSun"/>
      <w:i/>
      <w:iCs/>
      <w:color w:val="1F497D" w:themeColor="text2"/>
      <w:sz w:val="18"/>
      <w:szCs w:val="18"/>
      <w:lang w:eastAsia="ar-SA"/>
    </w:rPr>
  </w:style>
  <w:style w:type="paragraph" w:customStyle="1" w:styleId="G0">
    <w:name w:val="G_Текст в таблице"/>
    <w:basedOn w:val="a3"/>
    <w:link w:val="G1"/>
    <w:qFormat/>
    <w:rsid w:val="000C6FE8"/>
    <w:pPr>
      <w:suppressAutoHyphens w:val="0"/>
      <w:spacing w:before="120" w:after="60"/>
      <w:jc w:val="center"/>
    </w:pPr>
    <w:rPr>
      <w:rFonts w:ascii="Calibri" w:hAnsi="Calibri"/>
      <w:lang w:eastAsia="ru-RU"/>
    </w:rPr>
  </w:style>
  <w:style w:type="character" w:customStyle="1" w:styleId="G1">
    <w:name w:val="G_Текст в таблице Знак"/>
    <w:basedOn w:val="a4"/>
    <w:link w:val="G0"/>
    <w:rsid w:val="000C6FE8"/>
    <w:rPr>
      <w:rFonts w:ascii="Calibri" w:hAnsi="Calibri"/>
      <w:sz w:val="24"/>
      <w:szCs w:val="24"/>
    </w:rPr>
  </w:style>
  <w:style w:type="paragraph" w:customStyle="1" w:styleId="G">
    <w:name w:val="G_Маркированый список"/>
    <w:basedOn w:val="a3"/>
    <w:link w:val="G2"/>
    <w:qFormat/>
    <w:rsid w:val="000C6FE8"/>
    <w:pPr>
      <w:numPr>
        <w:numId w:val="32"/>
      </w:numPr>
      <w:tabs>
        <w:tab w:val="left" w:pos="993"/>
      </w:tabs>
      <w:suppressAutoHyphens w:val="0"/>
      <w:spacing w:before="60" w:after="60"/>
      <w:jc w:val="both"/>
    </w:pPr>
    <w:rPr>
      <w:rFonts w:ascii="Calibri" w:hAnsi="Calibri"/>
      <w:lang w:eastAsia="ru-RU" w:bidi="en-US"/>
    </w:rPr>
  </w:style>
  <w:style w:type="character" w:customStyle="1" w:styleId="G2">
    <w:name w:val="G_Маркированый список Знак"/>
    <w:link w:val="G"/>
    <w:rsid w:val="000C6FE8"/>
    <w:rPr>
      <w:rFonts w:ascii="Calibri" w:hAnsi="Calibri"/>
      <w:sz w:val="24"/>
      <w:szCs w:val="24"/>
      <w:lang w:bidi="en-US"/>
    </w:rPr>
  </w:style>
  <w:style w:type="numbering" w:customStyle="1" w:styleId="391">
    <w:name w:val="Нет списка39"/>
    <w:next w:val="a6"/>
    <w:uiPriority w:val="99"/>
    <w:semiHidden/>
    <w:unhideWhenUsed/>
    <w:rsid w:val="000C6FE8"/>
  </w:style>
  <w:style w:type="character" w:customStyle="1" w:styleId="1fffff4">
    <w:name w:val="Неразрешенное упоминание1"/>
    <w:basedOn w:val="a4"/>
    <w:uiPriority w:val="99"/>
    <w:semiHidden/>
    <w:unhideWhenUsed/>
    <w:rsid w:val="000C6FE8"/>
    <w:rPr>
      <w:color w:val="605E5C"/>
      <w:shd w:val="clear" w:color="auto" w:fill="E1DFDD"/>
    </w:rPr>
  </w:style>
  <w:style w:type="paragraph" w:customStyle="1" w:styleId="4f2">
    <w:name w:val="Абзац списка4"/>
    <w:basedOn w:val="a3"/>
    <w:rsid w:val="000C6FE8"/>
    <w:pPr>
      <w:pBdr>
        <w:top w:val="none" w:sz="0" w:space="0" w:color="000000"/>
        <w:left w:val="none" w:sz="0" w:space="0" w:color="000000"/>
        <w:bottom w:val="none" w:sz="0" w:space="0" w:color="000000"/>
        <w:right w:val="none" w:sz="0" w:space="0" w:color="000000"/>
      </w:pBdr>
      <w:ind w:left="720" w:firstLine="708"/>
      <w:contextualSpacing/>
      <w:jc w:val="both"/>
    </w:pPr>
    <w:rPr>
      <w:rFonts w:eastAsia="Cambria"/>
      <w:lang w:eastAsia="ru-RU"/>
    </w:rPr>
  </w:style>
  <w:style w:type="table" w:customStyle="1" w:styleId="480">
    <w:name w:val="Сетка таблицы48"/>
    <w:basedOn w:val="a5"/>
    <w:next w:val="af4"/>
    <w:uiPriority w:val="59"/>
    <w:rsid w:val="000C6FE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50">
    <w:name w:val="Сетка таблицы335"/>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Сетка таблицы344"/>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Сетка таблицы354"/>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4">
    <w:name w:val="Сетка таблицы364"/>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4">
    <w:name w:val="Сетка таблицы120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4">
    <w:name w:val="Сетка таблицы11104"/>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
    <w:name w:val="Сетка таблицы214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
    <w:name w:val="Сетка таблицы37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0">
    <w:name w:val="Сетка таблицы43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0">
    <w:name w:val="Сетка таблицы53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Сетка таблицы63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
    <w:name w:val="Сетка таблицы73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
    <w:name w:val="Сетка таблицы1234"/>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
    <w:name w:val="Сетка таблицы83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
    <w:name w:val="Сетка таблицы1334"/>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
    <w:name w:val="Сетка таблицы93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4">
    <w:name w:val="Сетка таблицы1434"/>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4">
    <w:name w:val="Сетка таблицы103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4">
    <w:name w:val="Сетка таблицы153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4">
    <w:name w:val="Сетка таблицы163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4">
    <w:name w:val="Сетка таблицы1734"/>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4">
    <w:name w:val="Сетка таблицы183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4">
    <w:name w:val="Сетка таблицы193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4">
    <w:name w:val="Сетка таблицы203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4">
    <w:name w:val="Сетка таблицы11034"/>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
    <w:name w:val="Сетка таблицы215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Сетка таблицы11134"/>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4">
    <w:name w:val="Сетка таблицы223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4">
    <w:name w:val="Сетка таблицы11234"/>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4">
    <w:name w:val="Сетка таблицы233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4">
    <w:name w:val="Сетка таблицы243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4">
    <w:name w:val="Сетка таблицы253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4">
    <w:name w:val="Сетка таблицы11334"/>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4">
    <w:name w:val="Сетка таблицы263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4">
    <w:name w:val="Сетка таблицы11434"/>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4">
    <w:name w:val="Сетка таблицы2734"/>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4">
    <w:name w:val="Сетка таблицы11524"/>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4">
    <w:name w:val="Сетка таблицы2824"/>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4">
    <w:name w:val="Сетка таблицы11624"/>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4">
    <w:name w:val="Сетка таблицы2924"/>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4">
    <w:name w:val="Сетка таблицы3014"/>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4">
    <w:name w:val="Сетка таблицы11714"/>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4">
    <w:name w:val="Сетка таблицы11814"/>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4">
    <w:name w:val="Сетка таблицы21014"/>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Сетка таблицы4114"/>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
    <w:name w:val="Сетка таблицы5114"/>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
    <w:name w:val="Сетка таблицы6114"/>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0">
    <w:name w:val="Сетка таблицы12114"/>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4">
    <w:name w:val="Сетка таблицы8114"/>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
    <w:name w:val="Сетка таблицы13114"/>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4">
    <w:name w:val="Сетка таблицы9114"/>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4">
    <w:name w:val="Сетка таблицы14114"/>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4">
    <w:name w:val="Сетка таблицы10114"/>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4">
    <w:name w:val="Сетка таблицы15114"/>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4">
    <w:name w:val="Сетка таблицы16114"/>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
    <w:name w:val="Сетка таблицы17114"/>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4">
    <w:name w:val="Сетка таблицы18114"/>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4">
    <w:name w:val="Сетка таблицы19114"/>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4">
    <w:name w:val="Сетка таблицы20114"/>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4">
    <w:name w:val="Сетка таблицы110114"/>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0">
    <w:name w:val="Сетка таблицы21114"/>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Сетка таблицы111114"/>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4">
    <w:name w:val="Сетка таблицы22114"/>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4">
    <w:name w:val="Сетка таблицы112114"/>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4">
    <w:name w:val="Сетка таблицы23114"/>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4">
    <w:name w:val="Сетка таблицы24114"/>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4">
    <w:name w:val="Сетка таблицы25114"/>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4">
    <w:name w:val="Сетка таблицы113114"/>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4">
    <w:name w:val="Сетка таблицы26114"/>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4">
    <w:name w:val="Сетка таблицы114114"/>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4">
    <w:name w:val="Сетка таблицы27114"/>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4">
    <w:name w:val="Сетка таблицы28114"/>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4">
    <w:name w:val="Сетка таблицы11511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4">
    <w:name w:val="Сетка таблицы116114"/>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4">
    <w:name w:val="Сетка таблицы2911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0">
    <w:name w:val="Сетка таблицы321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0">
    <w:name w:val="Сетка таблицы421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0">
    <w:name w:val="Сетка таблицы521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
    <w:name w:val="Сетка таблицы621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0">
    <w:name w:val="Сетка таблицы721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4">
    <w:name w:val="Сетка таблицы12214"/>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40">
    <w:name w:val="Сетка таблицы821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4">
    <w:name w:val="Сетка таблицы13214"/>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4">
    <w:name w:val="Сетка таблицы921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4">
    <w:name w:val="Сетка таблицы14214"/>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4">
    <w:name w:val="Сетка таблицы1021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4">
    <w:name w:val="Сетка таблицы1521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4">
    <w:name w:val="Сетка таблицы1621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4">
    <w:name w:val="Сетка таблицы17214"/>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4">
    <w:name w:val="Сетка таблицы1821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4">
    <w:name w:val="Сетка таблицы1921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4">
    <w:name w:val="Сетка таблицы2021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4">
    <w:name w:val="Сетка таблицы110214"/>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40">
    <w:name w:val="Сетка таблицы2121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Сетка таблицы111214"/>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4">
    <w:name w:val="Сетка таблицы2221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4">
    <w:name w:val="Сетка таблицы112214"/>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4">
    <w:name w:val="Сетка таблицы2321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4">
    <w:name w:val="Сетка таблицы2421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4">
    <w:name w:val="Сетка таблицы2521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4">
    <w:name w:val="Сетка таблицы113214"/>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4">
    <w:name w:val="Сетка таблицы26214"/>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4">
    <w:name w:val="Сетка таблицы114214"/>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4">
    <w:name w:val="Сетка таблицы27214"/>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Веб-таблица 114"/>
    <w:basedOn w:val="a5"/>
    <w:next w:val="-1"/>
    <w:uiPriority w:val="99"/>
    <w:rsid w:val="000C6FE8"/>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4">
    <w:name w:val="Веб-таблица 214"/>
    <w:basedOn w:val="a5"/>
    <w:next w:val="-21"/>
    <w:uiPriority w:val="99"/>
    <w:rsid w:val="000C6FE8"/>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4">
    <w:name w:val="Веб-таблица 314"/>
    <w:basedOn w:val="a5"/>
    <w:next w:val="-3"/>
    <w:uiPriority w:val="99"/>
    <w:rsid w:val="000C6FE8"/>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45">
    <w:name w:val="Изысканная таблица14"/>
    <w:basedOn w:val="a5"/>
    <w:next w:val="afffffffffb"/>
    <w:uiPriority w:val="99"/>
    <w:rsid w:val="000C6FE8"/>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45">
    <w:name w:val="Изящная таблица 114"/>
    <w:basedOn w:val="a5"/>
    <w:next w:val="1ffe"/>
    <w:uiPriority w:val="99"/>
    <w:rsid w:val="000C6FE8"/>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5">
    <w:name w:val="Изящная таблица 214"/>
    <w:basedOn w:val="a5"/>
    <w:next w:val="2ff9"/>
    <w:uiPriority w:val="99"/>
    <w:rsid w:val="000C6FE8"/>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6">
    <w:name w:val="Классическая таблица 114"/>
    <w:basedOn w:val="a5"/>
    <w:next w:val="1fff"/>
    <w:uiPriority w:val="99"/>
    <w:rsid w:val="000C6FE8"/>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6">
    <w:name w:val="Классическая таблица 214"/>
    <w:basedOn w:val="a5"/>
    <w:next w:val="2ffa"/>
    <w:uiPriority w:val="99"/>
    <w:rsid w:val="000C6FE8"/>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40">
    <w:name w:val="Классическая таблица 314"/>
    <w:basedOn w:val="a5"/>
    <w:next w:val="3f1"/>
    <w:uiPriority w:val="99"/>
    <w:rsid w:val="000C6FE8"/>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40">
    <w:name w:val="Классическая таблица 414"/>
    <w:basedOn w:val="a5"/>
    <w:next w:val="4c"/>
    <w:uiPriority w:val="99"/>
    <w:rsid w:val="000C6FE8"/>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47">
    <w:name w:val="Объемная таблица 114"/>
    <w:basedOn w:val="a5"/>
    <w:next w:val="1fff0"/>
    <w:uiPriority w:val="99"/>
    <w:rsid w:val="000C6FE8"/>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7">
    <w:name w:val="Объемная таблица 214"/>
    <w:basedOn w:val="a5"/>
    <w:next w:val="2ffb"/>
    <w:uiPriority w:val="99"/>
    <w:rsid w:val="000C6FE8"/>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1">
    <w:name w:val="Объемная таблица 314"/>
    <w:basedOn w:val="a5"/>
    <w:next w:val="3f2"/>
    <w:uiPriority w:val="99"/>
    <w:rsid w:val="000C6FE8"/>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8">
    <w:name w:val="Простая таблица 114"/>
    <w:basedOn w:val="a5"/>
    <w:next w:val="1fff1"/>
    <w:uiPriority w:val="99"/>
    <w:rsid w:val="000C6FE8"/>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48">
    <w:name w:val="Простая таблица 214"/>
    <w:basedOn w:val="a5"/>
    <w:next w:val="2ffc"/>
    <w:uiPriority w:val="99"/>
    <w:rsid w:val="000C6FE8"/>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42">
    <w:name w:val="Простая таблица 314"/>
    <w:basedOn w:val="a5"/>
    <w:next w:val="3f3"/>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49">
    <w:name w:val="Сетка таблицы 114"/>
    <w:basedOn w:val="a5"/>
    <w:next w:val="1b"/>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49">
    <w:name w:val="Сетка таблицы 214"/>
    <w:basedOn w:val="a5"/>
    <w:next w:val="2ffd"/>
    <w:uiPriority w:val="99"/>
    <w:rsid w:val="000C6FE8"/>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43">
    <w:name w:val="Сетка таблицы 314"/>
    <w:basedOn w:val="a5"/>
    <w:next w:val="3f4"/>
    <w:uiPriority w:val="99"/>
    <w:rsid w:val="000C6FE8"/>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1">
    <w:name w:val="Сетка таблицы 414"/>
    <w:basedOn w:val="a5"/>
    <w:next w:val="4d"/>
    <w:uiPriority w:val="99"/>
    <w:rsid w:val="000C6FE8"/>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40">
    <w:name w:val="Сетка таблицы 514"/>
    <w:basedOn w:val="a5"/>
    <w:next w:val="5a"/>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4">
    <w:name w:val="Сетка таблицы 614"/>
    <w:basedOn w:val="a5"/>
    <w:next w:val="65"/>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40">
    <w:name w:val="Сетка таблицы 714"/>
    <w:basedOn w:val="a5"/>
    <w:next w:val="76"/>
    <w:uiPriority w:val="99"/>
    <w:rsid w:val="000C6FE8"/>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0">
    <w:name w:val="Сетка таблицы 814"/>
    <w:basedOn w:val="a5"/>
    <w:next w:val="87"/>
    <w:uiPriority w:val="99"/>
    <w:rsid w:val="000C6FE8"/>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46">
    <w:name w:val="Современная таблица14"/>
    <w:basedOn w:val="a5"/>
    <w:next w:val="afffffffffc"/>
    <w:uiPriority w:val="99"/>
    <w:rsid w:val="000C6FE8"/>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47">
    <w:name w:val="Стандартная таблица14"/>
    <w:basedOn w:val="a5"/>
    <w:next w:val="afffffffffd"/>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4a">
    <w:name w:val="Столбцы таблицы 114"/>
    <w:basedOn w:val="a5"/>
    <w:next w:val="1fff2"/>
    <w:uiPriority w:val="99"/>
    <w:rsid w:val="000C6FE8"/>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a">
    <w:name w:val="Столбцы таблицы 214"/>
    <w:basedOn w:val="a5"/>
    <w:next w:val="2ffe"/>
    <w:uiPriority w:val="99"/>
    <w:rsid w:val="000C6FE8"/>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4">
    <w:name w:val="Столбцы таблицы 314"/>
    <w:basedOn w:val="a5"/>
    <w:next w:val="3f5"/>
    <w:uiPriority w:val="99"/>
    <w:rsid w:val="000C6FE8"/>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2">
    <w:name w:val="Столбцы таблицы 414"/>
    <w:basedOn w:val="a5"/>
    <w:next w:val="4e"/>
    <w:uiPriority w:val="99"/>
    <w:rsid w:val="000C6FE8"/>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41">
    <w:name w:val="Столбцы таблицы 514"/>
    <w:basedOn w:val="a5"/>
    <w:next w:val="5b"/>
    <w:uiPriority w:val="99"/>
    <w:rsid w:val="000C6FE8"/>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40">
    <w:name w:val="Таблица-список 114"/>
    <w:basedOn w:val="a5"/>
    <w:next w:val="-10"/>
    <w:uiPriority w:val="99"/>
    <w:rsid w:val="000C6FE8"/>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0">
    <w:name w:val="Таблица-список 214"/>
    <w:basedOn w:val="a5"/>
    <w:next w:val="-22"/>
    <w:uiPriority w:val="99"/>
    <w:rsid w:val="000C6FE8"/>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0">
    <w:name w:val="Таблица-список 314"/>
    <w:basedOn w:val="a5"/>
    <w:next w:val="-30"/>
    <w:uiPriority w:val="99"/>
    <w:rsid w:val="000C6FE8"/>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4">
    <w:name w:val="Таблица-список 414"/>
    <w:basedOn w:val="a5"/>
    <w:next w:val="-4"/>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4">
    <w:name w:val="Таблица-список 514"/>
    <w:basedOn w:val="a5"/>
    <w:next w:val="-5"/>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4">
    <w:name w:val="Таблица-список 614"/>
    <w:basedOn w:val="a5"/>
    <w:next w:val="-6"/>
    <w:uiPriority w:val="99"/>
    <w:rsid w:val="000C6FE8"/>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4">
    <w:name w:val="Таблица-список 714"/>
    <w:basedOn w:val="a5"/>
    <w:next w:val="-7"/>
    <w:uiPriority w:val="99"/>
    <w:rsid w:val="000C6FE8"/>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5"/>
    <w:next w:val="-8"/>
    <w:uiPriority w:val="99"/>
    <w:rsid w:val="000C6FE8"/>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48">
    <w:name w:val="Тема таблицы14"/>
    <w:basedOn w:val="a5"/>
    <w:next w:val="afffffffffe"/>
    <w:uiPriority w:val="9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b">
    <w:name w:val="Цветная таблица 114"/>
    <w:basedOn w:val="a5"/>
    <w:next w:val="1fff3"/>
    <w:uiPriority w:val="99"/>
    <w:rsid w:val="000C6FE8"/>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4b">
    <w:name w:val="Цветная таблица 214"/>
    <w:basedOn w:val="a5"/>
    <w:next w:val="2fff"/>
    <w:uiPriority w:val="99"/>
    <w:rsid w:val="000C6FE8"/>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45">
    <w:name w:val="Цветная таблица 314"/>
    <w:basedOn w:val="a5"/>
    <w:next w:val="3f6"/>
    <w:uiPriority w:val="99"/>
    <w:rsid w:val="000C6FE8"/>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4">
    <w:name w:val="Сетка таблицы11914"/>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4">
    <w:name w:val="Сетка таблицы21314"/>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
    <w:name w:val="Сетка таблицы3313"/>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
    <w:name w:val="Сетка таблицы3413"/>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3">
    <w:name w:val="Сетка таблицы3513"/>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BodyText212345678910111213">
    <w:name w:val="WW-Body Text 212345678910111213"/>
    <w:basedOn w:val="a3"/>
    <w:rsid w:val="000C6FE8"/>
    <w:pPr>
      <w:widowControl w:val="0"/>
      <w:ind w:firstLine="851"/>
      <w:jc w:val="both"/>
    </w:pPr>
    <w:rPr>
      <w:rFonts w:eastAsia="Arial Unicode MS"/>
      <w:lang w:eastAsia="ru-RU"/>
    </w:rPr>
  </w:style>
  <w:style w:type="table" w:customStyle="1" w:styleId="3810">
    <w:name w:val="Сетка таблицы38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
    <w:name w:val="Сетка таблицы3322"/>
    <w:basedOn w:val="a5"/>
    <w:next w:val="af4"/>
    <w:uiPriority w:val="59"/>
    <w:rsid w:val="000C6FE8"/>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3">
    <w:name w:val="Сетка таблицы33113"/>
    <w:basedOn w:val="a5"/>
    <w:next w:val="af4"/>
    <w:uiPriority w:val="59"/>
    <w:rsid w:val="000C6FE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
    <w:name w:val="Сетка таблицы3422"/>
    <w:basedOn w:val="a5"/>
    <w:next w:val="af4"/>
    <w:uiPriority w:val="59"/>
    <w:rsid w:val="000C6FE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2">
    <w:name w:val="Сетка таблицы3522"/>
    <w:basedOn w:val="a5"/>
    <w:next w:val="af4"/>
    <w:uiPriority w:val="59"/>
    <w:rsid w:val="000C6FE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3">
    <w:name w:val="Сетка таблицы3613"/>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3">
    <w:name w:val="Сетка таблицы120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3">
    <w:name w:val="Сетка таблицы111013"/>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3">
    <w:name w:val="Сетка таблицы214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3">
    <w:name w:val="Сетка таблицы37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
    <w:name w:val="Сетка таблицы43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3">
    <w:name w:val="Сетка таблицы53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3">
    <w:name w:val="Сетка таблицы63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3">
    <w:name w:val="Сетка таблицы73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3">
    <w:name w:val="Сетка таблицы12313"/>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3">
    <w:name w:val="Сетка таблицы83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3">
    <w:name w:val="Сетка таблицы13313"/>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3">
    <w:name w:val="Сетка таблицы93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3">
    <w:name w:val="Сетка таблицы14313"/>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3">
    <w:name w:val="Сетка таблицы103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3">
    <w:name w:val="Сетка таблицы153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3">
    <w:name w:val="Сетка таблицы163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3">
    <w:name w:val="Сетка таблицы17313"/>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3">
    <w:name w:val="Сетка таблицы183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3">
    <w:name w:val="Сетка таблицы193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3">
    <w:name w:val="Сетка таблицы203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3">
    <w:name w:val="Сетка таблицы110313"/>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3">
    <w:name w:val="Сетка таблицы215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3">
    <w:name w:val="Сетка таблицы111313"/>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3">
    <w:name w:val="Сетка таблицы223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3">
    <w:name w:val="Сетка таблицы112313"/>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3">
    <w:name w:val="Сетка таблицы233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3">
    <w:name w:val="Сетка таблицы243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3">
    <w:name w:val="Сетка таблицы253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3">
    <w:name w:val="Сетка таблицы113313"/>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3">
    <w:name w:val="Сетка таблицы263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3">
    <w:name w:val="Сетка таблицы114313"/>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3">
    <w:name w:val="Сетка таблицы27313"/>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3">
    <w:name w:val="Сетка таблицы115213"/>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3">
    <w:name w:val="Сетка таблицы28213"/>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3">
    <w:name w:val="Сетка таблицы116213"/>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3">
    <w:name w:val="Сетка таблицы29213"/>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3">
    <w:name w:val="Сетка таблицы30113"/>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3">
    <w:name w:val="Сетка таблицы117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3">
    <w:name w:val="Сетка таблицы118113"/>
    <w:basedOn w:val="a5"/>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3">
    <w:name w:val="Сетка таблицы210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0">
    <w:name w:val="Сетка таблицы31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0">
    <w:name w:val="Сетка таблицы41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0">
    <w:name w:val="Сетка таблицы51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
    <w:name w:val="Сетка таблицы61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
    <w:name w:val="Сетка таблицы71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
    <w:name w:val="Сетка таблицы12111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3">
    <w:name w:val="Сетка таблицы81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
    <w:name w:val="Сетка таблицы13111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3">
    <w:name w:val="Сетка таблицы91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3">
    <w:name w:val="Сетка таблицы14111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3">
    <w:name w:val="Сетка таблицы101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3">
    <w:name w:val="Сетка таблицы151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3">
    <w:name w:val="Сетка таблицы161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3">
    <w:name w:val="Сетка таблицы17111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3">
    <w:name w:val="Сетка таблицы181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3">
    <w:name w:val="Сетка таблицы191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3">
    <w:name w:val="Сетка таблицы201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3">
    <w:name w:val="Сетка таблицы110111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30">
    <w:name w:val="Сетка таблицы211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1">
    <w:name w:val="Сетка таблицы111111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3">
    <w:name w:val="Сетка таблицы221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3">
    <w:name w:val="Сетка таблицы112111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3">
    <w:name w:val="Сетка таблицы231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3">
    <w:name w:val="Сетка таблицы241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3">
    <w:name w:val="Сетка таблицы251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3">
    <w:name w:val="Сетка таблицы1131113"/>
    <w:basedOn w:val="a5"/>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3">
    <w:name w:val="Сетка таблицы261113"/>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3">
    <w:name w:val="Сетка таблицы1141113"/>
    <w:basedOn w:val="a5"/>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3">
    <w:name w:val="Сетка таблицы271113"/>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3">
    <w:name w:val="Сетка таблицы281113"/>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3">
    <w:name w:val="Сетка таблицы11511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3">
    <w:name w:val="Сетка таблицы1161113"/>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3">
    <w:name w:val="Сетка таблицы2911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3">
    <w:name w:val="Сетка таблицы321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3">
    <w:name w:val="Сетка таблицы421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3">
    <w:name w:val="Сетка таблицы521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3">
    <w:name w:val="Сетка таблицы621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3">
    <w:name w:val="Сетка таблицы721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3">
    <w:name w:val="Сетка таблицы122113"/>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3">
    <w:name w:val="Сетка таблицы821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3">
    <w:name w:val="Сетка таблицы132113"/>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3">
    <w:name w:val="Сетка таблицы921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3">
    <w:name w:val="Сетка таблицы142113"/>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3">
    <w:name w:val="Сетка таблицы1021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3">
    <w:name w:val="Сетка таблицы1521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3">
    <w:name w:val="Сетка таблицы1621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3">
    <w:name w:val="Сетка таблицы172113"/>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3">
    <w:name w:val="Сетка таблицы1821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3">
    <w:name w:val="Сетка таблицы1921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3">
    <w:name w:val="Сетка таблицы2021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3">
    <w:name w:val="Сетка таблицы1102113"/>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3">
    <w:name w:val="Сетка таблицы2121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3">
    <w:name w:val="Сетка таблицы1112113"/>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3">
    <w:name w:val="Сетка таблицы2221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3">
    <w:name w:val="Сетка таблицы1122113"/>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3">
    <w:name w:val="Сетка таблицы2321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3">
    <w:name w:val="Сетка таблицы2421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3">
    <w:name w:val="Сетка таблицы2521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3">
    <w:name w:val="Сетка таблицы1132113"/>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3">
    <w:name w:val="Сетка таблицы262113"/>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3">
    <w:name w:val="Сетка таблицы1142113"/>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3">
    <w:name w:val="Сетка таблицы272113"/>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Веб-таблица 1113"/>
    <w:basedOn w:val="a5"/>
    <w:next w:val="-1"/>
    <w:uiPriority w:val="99"/>
    <w:rsid w:val="000C6FE8"/>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3">
    <w:name w:val="Веб-таблица 2113"/>
    <w:basedOn w:val="a5"/>
    <w:next w:val="-21"/>
    <w:uiPriority w:val="99"/>
    <w:rsid w:val="000C6FE8"/>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3">
    <w:name w:val="Веб-таблица 3113"/>
    <w:basedOn w:val="a5"/>
    <w:next w:val="-3"/>
    <w:uiPriority w:val="99"/>
    <w:rsid w:val="000C6FE8"/>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3c">
    <w:name w:val="Изысканная таблица113"/>
    <w:basedOn w:val="a5"/>
    <w:next w:val="afffffffffb"/>
    <w:uiPriority w:val="99"/>
    <w:rsid w:val="000C6FE8"/>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35">
    <w:name w:val="Изящная таблица 1113"/>
    <w:basedOn w:val="a5"/>
    <w:next w:val="1ffe"/>
    <w:uiPriority w:val="99"/>
    <w:rsid w:val="000C6FE8"/>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0">
    <w:name w:val="Изящная таблица 2113"/>
    <w:basedOn w:val="a5"/>
    <w:next w:val="2ff9"/>
    <w:uiPriority w:val="99"/>
    <w:rsid w:val="000C6FE8"/>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6">
    <w:name w:val="Классическая таблица 1113"/>
    <w:basedOn w:val="a5"/>
    <w:next w:val="1fff"/>
    <w:uiPriority w:val="99"/>
    <w:rsid w:val="000C6FE8"/>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
    <w:name w:val="Классическая таблица 2113"/>
    <w:basedOn w:val="a5"/>
    <w:next w:val="2ffa"/>
    <w:uiPriority w:val="99"/>
    <w:rsid w:val="000C6FE8"/>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31">
    <w:name w:val="Классическая таблица 3113"/>
    <w:basedOn w:val="a5"/>
    <w:next w:val="3f1"/>
    <w:uiPriority w:val="99"/>
    <w:rsid w:val="000C6FE8"/>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31">
    <w:name w:val="Классическая таблица 4113"/>
    <w:basedOn w:val="a5"/>
    <w:next w:val="4c"/>
    <w:uiPriority w:val="99"/>
    <w:rsid w:val="000C6FE8"/>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37">
    <w:name w:val="Объемная таблица 1113"/>
    <w:basedOn w:val="a5"/>
    <w:next w:val="1fff0"/>
    <w:uiPriority w:val="99"/>
    <w:rsid w:val="000C6FE8"/>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32">
    <w:name w:val="Объемная таблица 2113"/>
    <w:basedOn w:val="a5"/>
    <w:next w:val="2ffb"/>
    <w:uiPriority w:val="99"/>
    <w:rsid w:val="000C6FE8"/>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2">
    <w:name w:val="Объемная таблица 3113"/>
    <w:basedOn w:val="a5"/>
    <w:next w:val="3f2"/>
    <w:uiPriority w:val="99"/>
    <w:rsid w:val="000C6FE8"/>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8">
    <w:name w:val="Простая таблица 1113"/>
    <w:basedOn w:val="a5"/>
    <w:next w:val="1fff1"/>
    <w:uiPriority w:val="99"/>
    <w:rsid w:val="000C6FE8"/>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33">
    <w:name w:val="Простая таблица 2113"/>
    <w:basedOn w:val="a5"/>
    <w:next w:val="2ffc"/>
    <w:uiPriority w:val="99"/>
    <w:rsid w:val="000C6FE8"/>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33">
    <w:name w:val="Простая таблица 3113"/>
    <w:basedOn w:val="a5"/>
    <w:next w:val="3f3"/>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39">
    <w:name w:val="Сетка таблицы 1113"/>
    <w:basedOn w:val="a5"/>
    <w:next w:val="1b"/>
    <w:uiPriority w:val="99"/>
    <w:rsid w:val="000C6FE8"/>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34">
    <w:name w:val="Сетка таблицы 2113"/>
    <w:basedOn w:val="a5"/>
    <w:next w:val="2ffd"/>
    <w:uiPriority w:val="99"/>
    <w:rsid w:val="000C6FE8"/>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34">
    <w:name w:val="Сетка таблицы 3113"/>
    <w:basedOn w:val="a5"/>
    <w:next w:val="3f4"/>
    <w:uiPriority w:val="99"/>
    <w:rsid w:val="000C6FE8"/>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32">
    <w:name w:val="Сетка таблицы 4113"/>
    <w:basedOn w:val="a5"/>
    <w:next w:val="4d"/>
    <w:uiPriority w:val="99"/>
    <w:rsid w:val="000C6FE8"/>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31">
    <w:name w:val="Сетка таблицы 5113"/>
    <w:basedOn w:val="a5"/>
    <w:next w:val="5a"/>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30">
    <w:name w:val="Сетка таблицы 6113"/>
    <w:basedOn w:val="a5"/>
    <w:next w:val="65"/>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30">
    <w:name w:val="Сетка таблицы 7113"/>
    <w:basedOn w:val="a5"/>
    <w:next w:val="76"/>
    <w:uiPriority w:val="99"/>
    <w:rsid w:val="000C6FE8"/>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31">
    <w:name w:val="Сетка таблицы 8113"/>
    <w:basedOn w:val="a5"/>
    <w:next w:val="87"/>
    <w:uiPriority w:val="99"/>
    <w:rsid w:val="000C6FE8"/>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3d">
    <w:name w:val="Современная таблица113"/>
    <w:basedOn w:val="a5"/>
    <w:next w:val="afffffffffc"/>
    <w:uiPriority w:val="99"/>
    <w:rsid w:val="000C6FE8"/>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3e">
    <w:name w:val="Стандартная таблица113"/>
    <w:basedOn w:val="a5"/>
    <w:next w:val="afffffffffd"/>
    <w:uiPriority w:val="99"/>
    <w:rsid w:val="000C6FE8"/>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3a">
    <w:name w:val="Столбцы таблицы 1113"/>
    <w:basedOn w:val="a5"/>
    <w:next w:val="1fff2"/>
    <w:uiPriority w:val="99"/>
    <w:rsid w:val="000C6FE8"/>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5">
    <w:name w:val="Столбцы таблицы 2113"/>
    <w:basedOn w:val="a5"/>
    <w:next w:val="2ffe"/>
    <w:uiPriority w:val="99"/>
    <w:rsid w:val="000C6FE8"/>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5">
    <w:name w:val="Столбцы таблицы 3113"/>
    <w:basedOn w:val="a5"/>
    <w:next w:val="3f5"/>
    <w:uiPriority w:val="99"/>
    <w:rsid w:val="000C6FE8"/>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33">
    <w:name w:val="Столбцы таблицы 4113"/>
    <w:basedOn w:val="a5"/>
    <w:next w:val="4e"/>
    <w:uiPriority w:val="99"/>
    <w:rsid w:val="000C6FE8"/>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2">
    <w:name w:val="Столбцы таблицы 5113"/>
    <w:basedOn w:val="a5"/>
    <w:next w:val="5b"/>
    <w:uiPriority w:val="99"/>
    <w:rsid w:val="000C6FE8"/>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30">
    <w:name w:val="Таблица-список 1113"/>
    <w:basedOn w:val="a5"/>
    <w:next w:val="-10"/>
    <w:uiPriority w:val="99"/>
    <w:rsid w:val="000C6FE8"/>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0">
    <w:name w:val="Таблица-список 2113"/>
    <w:basedOn w:val="a5"/>
    <w:next w:val="-22"/>
    <w:uiPriority w:val="99"/>
    <w:rsid w:val="000C6FE8"/>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0">
    <w:name w:val="Таблица-список 3113"/>
    <w:basedOn w:val="a5"/>
    <w:next w:val="-30"/>
    <w:uiPriority w:val="99"/>
    <w:rsid w:val="000C6FE8"/>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3">
    <w:name w:val="Таблица-список 4113"/>
    <w:basedOn w:val="a5"/>
    <w:next w:val="-4"/>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3">
    <w:name w:val="Таблица-список 5113"/>
    <w:basedOn w:val="a5"/>
    <w:next w:val="-5"/>
    <w:uiPriority w:val="99"/>
    <w:rsid w:val="000C6FE8"/>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3">
    <w:name w:val="Таблица-список 6113"/>
    <w:basedOn w:val="a5"/>
    <w:next w:val="-6"/>
    <w:uiPriority w:val="99"/>
    <w:rsid w:val="000C6FE8"/>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3">
    <w:name w:val="Таблица-список 7113"/>
    <w:basedOn w:val="a5"/>
    <w:next w:val="-7"/>
    <w:uiPriority w:val="99"/>
    <w:rsid w:val="000C6FE8"/>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3">
    <w:name w:val="Таблица-список 8113"/>
    <w:basedOn w:val="a5"/>
    <w:next w:val="-8"/>
    <w:uiPriority w:val="99"/>
    <w:rsid w:val="000C6FE8"/>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3f">
    <w:name w:val="Тема таблицы113"/>
    <w:basedOn w:val="a5"/>
    <w:next w:val="afffffffffe"/>
    <w:uiPriority w:val="99"/>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b">
    <w:name w:val="Цветная таблица 1113"/>
    <w:basedOn w:val="a5"/>
    <w:next w:val="1fff3"/>
    <w:uiPriority w:val="99"/>
    <w:rsid w:val="000C6FE8"/>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36">
    <w:name w:val="Цветная таблица 2113"/>
    <w:basedOn w:val="a5"/>
    <w:next w:val="2fff"/>
    <w:uiPriority w:val="99"/>
    <w:rsid w:val="000C6FE8"/>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36">
    <w:name w:val="Цветная таблица 3113"/>
    <w:basedOn w:val="a5"/>
    <w:next w:val="3f6"/>
    <w:uiPriority w:val="99"/>
    <w:rsid w:val="000C6FE8"/>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3">
    <w:name w:val="Сетка таблицы119113"/>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3">
    <w:name w:val="Сетка таблицы213113"/>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3">
    <w:name w:val="Сетка таблицы34113"/>
    <w:basedOn w:val="a5"/>
    <w:next w:val="af4"/>
    <w:uiPriority w:val="59"/>
    <w:rsid w:val="000C6FE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3">
    <w:name w:val="Сетка таблицы35113"/>
    <w:basedOn w:val="a5"/>
    <w:next w:val="af4"/>
    <w:uiPriority w:val="59"/>
    <w:rsid w:val="000C6FE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
    <w:name w:val="Сетка таблицы36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1">
    <w:name w:val="Сетка таблицы120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1">
    <w:name w:val="Сетка таблицы111011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1">
    <w:name w:val="Сетка таблицы214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1">
    <w:name w:val="Сетка таблицы37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1">
    <w:name w:val="Сетка таблицы43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1">
    <w:name w:val="Сетка таблицы53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1">
    <w:name w:val="Сетка таблицы63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1">
    <w:name w:val="Сетка таблицы73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1">
    <w:name w:val="Сетка таблицы123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1">
    <w:name w:val="Сетка таблицы83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11">
    <w:name w:val="Сетка таблицы133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1">
    <w:name w:val="Сетка таблицы93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1">
    <w:name w:val="Сетка таблицы143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1">
    <w:name w:val="Сетка таблицы103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1">
    <w:name w:val="Сетка таблицы153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1">
    <w:name w:val="Сетка таблицы163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11">
    <w:name w:val="Сетка таблицы173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11">
    <w:name w:val="Сетка таблицы183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11">
    <w:name w:val="Сетка таблицы193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11">
    <w:name w:val="Сетка таблицы203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11">
    <w:name w:val="Сетка таблицы1103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1">
    <w:name w:val="Сетка таблицы215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1">
    <w:name w:val="Сетка таблицы1113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1">
    <w:name w:val="Сетка таблицы223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1">
    <w:name w:val="Сетка таблицы1123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1">
    <w:name w:val="Сетка таблицы233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1">
    <w:name w:val="Сетка таблицы243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1">
    <w:name w:val="Сетка таблицы253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11">
    <w:name w:val="Сетка таблицы113311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11">
    <w:name w:val="Сетка таблицы263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11">
    <w:name w:val="Сетка таблицы114311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11">
    <w:name w:val="Сетка таблицы273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1">
    <w:name w:val="Сетка таблицы115211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11">
    <w:name w:val="Сетка таблицы282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11">
    <w:name w:val="Сетка таблицы116211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11">
    <w:name w:val="Сетка таблицы292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1">
    <w:name w:val="Сетка таблицы30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11">
    <w:name w:val="Сетка таблицы117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11">
    <w:name w:val="Сетка таблицы1181111"/>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11">
    <w:name w:val="Сетка таблицы210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
    <w:name w:val="Сетка таблицы31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1">
    <w:name w:val="Сетка таблицы41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1">
    <w:name w:val="Сетка таблицы51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0">
    <w:name w:val="Сетка таблицы6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0">
    <w:name w:val="Сетка таблицы7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0">
    <w:name w:val="Сетка таблицы12111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0">
    <w:name w:val="Сетка таблицы8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1">
    <w:name w:val="Сетка таблицы131111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
    <w:name w:val="Сетка таблицы9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
    <w:name w:val="Сетка таблицы14111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1">
    <w:name w:val="Сетка таблицы101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
    <w:name w:val="Сетка таблицы15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1">
    <w:name w:val="Сетка таблицы16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1">
    <w:name w:val="Сетка таблицы17111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1">
    <w:name w:val="Сетка таблицы18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11">
    <w:name w:val="Сетка таблицы19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11">
    <w:name w:val="Сетка таблицы20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11">
    <w:name w:val="Сетка таблицы110111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0">
    <w:name w:val="Сетка таблицы21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2">
    <w:name w:val="Сетка таблицы111111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1">
    <w:name w:val="Сетка таблицы22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1">
    <w:name w:val="Сетка таблицы112111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1">
    <w:name w:val="Сетка таблицы23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11">
    <w:name w:val="Сетка таблицы24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1">
    <w:name w:val="Сетка таблицы25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1">
    <w:name w:val="Сетка таблицы11311111"/>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11">
    <w:name w:val="Сетка таблицы26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1">
    <w:name w:val="Сетка таблицы11411111"/>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11">
    <w:name w:val="Сетка таблицы27111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11">
    <w:name w:val="Сетка таблицы281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11">
    <w:name w:val="Сетка таблицы1151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11">
    <w:name w:val="Сетка таблицы1161111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1">
    <w:name w:val="Сетка таблицы291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
    <w:name w:val="Сетка таблицы32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11">
    <w:name w:val="Сетка таблицы421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1">
    <w:name w:val="Сетка таблицы521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
    <w:name w:val="Сетка таблицы62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
    <w:name w:val="Сетка таблицы72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1">
    <w:name w:val="Сетка таблицы122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1">
    <w:name w:val="Сетка таблицы82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11">
    <w:name w:val="Сетка таблицы1321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1">
    <w:name w:val="Сетка таблицы92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1">
    <w:name w:val="Сетка таблицы142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1">
    <w:name w:val="Сетка таблицы102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11">
    <w:name w:val="Сетка таблицы152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11">
    <w:name w:val="Сетка таблицы162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11">
    <w:name w:val="Сетка таблицы172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11">
    <w:name w:val="Сетка таблицы182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11">
    <w:name w:val="Сетка таблицы192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11">
    <w:name w:val="Сетка таблицы202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11">
    <w:name w:val="Сетка таблицы1102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1">
    <w:name w:val="Сетка таблицы212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1">
    <w:name w:val="Сетка таблицы1112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1">
    <w:name w:val="Сетка таблицы222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1">
    <w:name w:val="Сетка таблицы1122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11">
    <w:name w:val="Сетка таблицы232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11">
    <w:name w:val="Сетка таблицы242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11">
    <w:name w:val="Сетка таблицы252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11">
    <w:name w:val="Сетка таблицы1132111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11">
    <w:name w:val="Сетка таблицы262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11">
    <w:name w:val="Сетка таблицы1142111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11">
    <w:name w:val="Сетка таблицы272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Веб-таблица 11112"/>
    <w:basedOn w:val="a5"/>
    <w:next w:val="-1"/>
    <w:uiPriority w:val="99"/>
    <w:rsid w:val="000C6FE8"/>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2">
    <w:name w:val="Веб-таблица 21112"/>
    <w:basedOn w:val="a5"/>
    <w:next w:val="-21"/>
    <w:uiPriority w:val="99"/>
    <w:rsid w:val="000C6FE8"/>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12">
    <w:name w:val="Веб-таблица 31112"/>
    <w:basedOn w:val="a5"/>
    <w:next w:val="-3"/>
    <w:uiPriority w:val="99"/>
    <w:rsid w:val="000C6FE8"/>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2a">
    <w:name w:val="Изысканная таблица1112"/>
    <w:basedOn w:val="a5"/>
    <w:next w:val="afffffffffb"/>
    <w:uiPriority w:val="99"/>
    <w:rsid w:val="000C6FE8"/>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122">
    <w:name w:val="Изящная таблица 11112"/>
    <w:basedOn w:val="a5"/>
    <w:next w:val="1ffe"/>
    <w:uiPriority w:val="99"/>
    <w:rsid w:val="000C6FE8"/>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1">
    <w:name w:val="Изящная таблица 21112"/>
    <w:basedOn w:val="a5"/>
    <w:next w:val="2ff9"/>
    <w:uiPriority w:val="99"/>
    <w:rsid w:val="000C6FE8"/>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23">
    <w:name w:val="Классическая таблица 11112"/>
    <w:basedOn w:val="a5"/>
    <w:next w:val="1fff"/>
    <w:uiPriority w:val="99"/>
    <w:rsid w:val="000C6FE8"/>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2">
    <w:name w:val="Классическая таблица 21112"/>
    <w:basedOn w:val="a5"/>
    <w:next w:val="2ffa"/>
    <w:uiPriority w:val="99"/>
    <w:rsid w:val="000C6FE8"/>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121">
    <w:name w:val="Классическая таблица 31112"/>
    <w:basedOn w:val="a5"/>
    <w:next w:val="3f1"/>
    <w:uiPriority w:val="99"/>
    <w:rsid w:val="000C6FE8"/>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121">
    <w:name w:val="Классическая таблица 41112"/>
    <w:basedOn w:val="a5"/>
    <w:next w:val="4c"/>
    <w:uiPriority w:val="99"/>
    <w:rsid w:val="000C6FE8"/>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124">
    <w:name w:val="Объемная таблица 11112"/>
    <w:basedOn w:val="a5"/>
    <w:next w:val="1fff0"/>
    <w:uiPriority w:val="99"/>
    <w:rsid w:val="000C6FE8"/>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23">
    <w:name w:val="Объемная таблица 21112"/>
    <w:basedOn w:val="a5"/>
    <w:next w:val="2ffb"/>
    <w:uiPriority w:val="99"/>
    <w:rsid w:val="000C6FE8"/>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22">
    <w:name w:val="Объемная таблица 31112"/>
    <w:basedOn w:val="a5"/>
    <w:next w:val="3f2"/>
    <w:uiPriority w:val="99"/>
    <w:rsid w:val="000C6FE8"/>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25">
    <w:name w:val="Простая таблица 11112"/>
    <w:basedOn w:val="a5"/>
    <w:next w:val="1fff1"/>
    <w:uiPriority w:val="99"/>
    <w:rsid w:val="000C6FE8"/>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124">
    <w:name w:val="Простая таблица 21112"/>
    <w:basedOn w:val="a5"/>
    <w:next w:val="2ffc"/>
    <w:uiPriority w:val="99"/>
    <w:rsid w:val="000C6FE8"/>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123">
    <w:name w:val="Простая таблица 31112"/>
    <w:basedOn w:val="a5"/>
    <w:next w:val="3f3"/>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126">
    <w:name w:val="Сетка таблицы 11112"/>
    <w:basedOn w:val="a5"/>
    <w:next w:val="1b"/>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125">
    <w:name w:val="Сетка таблицы 21112"/>
    <w:basedOn w:val="a5"/>
    <w:next w:val="2ffd"/>
    <w:uiPriority w:val="99"/>
    <w:rsid w:val="000C6FE8"/>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124">
    <w:name w:val="Сетка таблицы 31112"/>
    <w:basedOn w:val="a5"/>
    <w:next w:val="3f4"/>
    <w:uiPriority w:val="99"/>
    <w:rsid w:val="000C6FE8"/>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122">
    <w:name w:val="Сетка таблицы 41112"/>
    <w:basedOn w:val="a5"/>
    <w:next w:val="4d"/>
    <w:uiPriority w:val="99"/>
    <w:rsid w:val="000C6FE8"/>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121">
    <w:name w:val="Сетка таблицы 51112"/>
    <w:basedOn w:val="a5"/>
    <w:next w:val="5a"/>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121">
    <w:name w:val="Сетка таблицы 61112"/>
    <w:basedOn w:val="a5"/>
    <w:next w:val="65"/>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121">
    <w:name w:val="Сетка таблицы 71112"/>
    <w:basedOn w:val="a5"/>
    <w:next w:val="76"/>
    <w:uiPriority w:val="99"/>
    <w:rsid w:val="000C6FE8"/>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121">
    <w:name w:val="Сетка таблицы 81112"/>
    <w:basedOn w:val="a5"/>
    <w:next w:val="87"/>
    <w:uiPriority w:val="99"/>
    <w:rsid w:val="000C6FE8"/>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12b">
    <w:name w:val="Современная таблица1112"/>
    <w:basedOn w:val="a5"/>
    <w:next w:val="afffffffffc"/>
    <w:uiPriority w:val="99"/>
    <w:rsid w:val="000C6FE8"/>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2c">
    <w:name w:val="Стандартная таблица1112"/>
    <w:basedOn w:val="a5"/>
    <w:next w:val="afffffffffd"/>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127">
    <w:name w:val="Столбцы таблицы 11112"/>
    <w:basedOn w:val="a5"/>
    <w:next w:val="1fff2"/>
    <w:uiPriority w:val="99"/>
    <w:rsid w:val="000C6FE8"/>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6">
    <w:name w:val="Столбцы таблицы 21112"/>
    <w:basedOn w:val="a5"/>
    <w:next w:val="2ffe"/>
    <w:uiPriority w:val="99"/>
    <w:rsid w:val="000C6FE8"/>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25">
    <w:name w:val="Столбцы таблицы 31112"/>
    <w:basedOn w:val="a5"/>
    <w:next w:val="3f5"/>
    <w:uiPriority w:val="99"/>
    <w:rsid w:val="000C6FE8"/>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123">
    <w:name w:val="Столбцы таблицы 41112"/>
    <w:basedOn w:val="a5"/>
    <w:next w:val="4e"/>
    <w:uiPriority w:val="99"/>
    <w:rsid w:val="000C6FE8"/>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22">
    <w:name w:val="Столбцы таблицы 51112"/>
    <w:basedOn w:val="a5"/>
    <w:next w:val="5b"/>
    <w:uiPriority w:val="99"/>
    <w:rsid w:val="000C6FE8"/>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20">
    <w:name w:val="Таблица-список 11112"/>
    <w:basedOn w:val="a5"/>
    <w:next w:val="-10"/>
    <w:uiPriority w:val="99"/>
    <w:rsid w:val="000C6FE8"/>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0">
    <w:name w:val="Таблица-список 21112"/>
    <w:basedOn w:val="a5"/>
    <w:next w:val="-22"/>
    <w:uiPriority w:val="99"/>
    <w:rsid w:val="000C6FE8"/>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20">
    <w:name w:val="Таблица-список 31112"/>
    <w:basedOn w:val="a5"/>
    <w:next w:val="-30"/>
    <w:uiPriority w:val="99"/>
    <w:rsid w:val="000C6FE8"/>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12">
    <w:name w:val="Таблица-список 41112"/>
    <w:basedOn w:val="a5"/>
    <w:next w:val="-4"/>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2">
    <w:name w:val="Таблица-список 51112"/>
    <w:basedOn w:val="a5"/>
    <w:next w:val="-5"/>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12">
    <w:name w:val="Таблица-список 61112"/>
    <w:basedOn w:val="a5"/>
    <w:next w:val="-6"/>
    <w:uiPriority w:val="99"/>
    <w:rsid w:val="000C6FE8"/>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12">
    <w:name w:val="Таблица-список 71112"/>
    <w:basedOn w:val="a5"/>
    <w:next w:val="-7"/>
    <w:uiPriority w:val="99"/>
    <w:rsid w:val="000C6FE8"/>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12">
    <w:name w:val="Таблица-список 81112"/>
    <w:basedOn w:val="a5"/>
    <w:next w:val="-8"/>
    <w:uiPriority w:val="99"/>
    <w:rsid w:val="000C6FE8"/>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11c">
    <w:name w:val="Тема таблицы1111"/>
    <w:basedOn w:val="a5"/>
    <w:next w:val="afffffffffe"/>
    <w:uiPriority w:val="9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8">
    <w:name w:val="Цветная таблица 11112"/>
    <w:basedOn w:val="a5"/>
    <w:next w:val="1fff3"/>
    <w:uiPriority w:val="99"/>
    <w:rsid w:val="000C6FE8"/>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127">
    <w:name w:val="Цветная таблица 21112"/>
    <w:basedOn w:val="a5"/>
    <w:next w:val="2fff"/>
    <w:uiPriority w:val="99"/>
    <w:rsid w:val="000C6FE8"/>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126">
    <w:name w:val="Цветная таблица 31112"/>
    <w:basedOn w:val="a5"/>
    <w:next w:val="3f6"/>
    <w:uiPriority w:val="99"/>
    <w:rsid w:val="000C6FE8"/>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11">
    <w:name w:val="Сетка таблицы119111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1">
    <w:name w:val="Сетка таблицы213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1">
    <w:name w:val="Сетка таблицы3311111"/>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1">
    <w:name w:val="Сетка таблицы341111"/>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1">
    <w:name w:val="Сетка таблицы351111"/>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9">
    <w:name w:val="Основной текст (2) + Полужирный"/>
    <w:basedOn w:val="a4"/>
    <w:rsid w:val="000C6FE8"/>
    <w:rPr>
      <w:rFonts w:ascii="Calibri" w:eastAsia="Calibri" w:hAnsi="Calibri" w:cs="Calibri"/>
      <w:b/>
      <w:bCs/>
      <w:i w:val="0"/>
      <w:iCs w:val="0"/>
      <w:smallCaps w:val="0"/>
      <w:strike w:val="0"/>
      <w:color w:val="000000"/>
      <w:spacing w:val="0"/>
      <w:w w:val="100"/>
      <w:position w:val="0"/>
      <w:sz w:val="26"/>
      <w:szCs w:val="26"/>
      <w:u w:val="none"/>
      <w:lang w:val="ru-RU" w:eastAsia="ru-RU" w:bidi="ru-RU"/>
    </w:rPr>
  </w:style>
  <w:style w:type="table" w:customStyle="1" w:styleId="3621">
    <w:name w:val="Сетка таблицы362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1">
    <w:name w:val="Сетка таблицы120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1">
    <w:name w:val="Сетка таблицы111021"/>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
    <w:name w:val="Сетка таблицы214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1">
    <w:name w:val="Сетка таблицы37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
    <w:name w:val="Сетка таблицы43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
    <w:name w:val="Сетка таблицы53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
    <w:name w:val="Сетка таблицы63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
    <w:name w:val="Сетка таблицы73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
    <w:name w:val="Сетка таблицы1232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1">
    <w:name w:val="Сетка таблицы83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1">
    <w:name w:val="Сетка таблицы1332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1">
    <w:name w:val="Сетка таблицы93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1">
    <w:name w:val="Сетка таблицы1432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1">
    <w:name w:val="Сетка таблицы103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1">
    <w:name w:val="Сетка таблицы153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1">
    <w:name w:val="Сетка таблицы163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1">
    <w:name w:val="Сетка таблицы1732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1">
    <w:name w:val="Сетка таблицы183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1">
    <w:name w:val="Сетка таблицы193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1">
    <w:name w:val="Сетка таблицы203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1">
    <w:name w:val="Сетка таблицы11032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1">
    <w:name w:val="Сетка таблицы215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1">
    <w:name w:val="Сетка таблицы11132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1">
    <w:name w:val="Сетка таблицы223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1">
    <w:name w:val="Сетка таблицы11232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1">
    <w:name w:val="Сетка таблицы233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1">
    <w:name w:val="Сетка таблицы243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1">
    <w:name w:val="Сетка таблицы253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1">
    <w:name w:val="Сетка таблицы113321"/>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1">
    <w:name w:val="Сетка таблицы263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1">
    <w:name w:val="Сетка таблицы114321"/>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1">
    <w:name w:val="Сетка таблицы2732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1">
    <w:name w:val="Сетка таблицы115221"/>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1">
    <w:name w:val="Сетка таблицы2822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1">
    <w:name w:val="Сетка таблицы116221"/>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1">
    <w:name w:val="Сетка таблицы2922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
    <w:name w:val="Сетка таблицы3012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1">
    <w:name w:val="Сетка таблицы11712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1">
    <w:name w:val="Сетка таблицы118121"/>
    <w:basedOn w:val="a5"/>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1">
    <w:name w:val="Сетка таблицы21012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0">
    <w:name w:val="Сетка таблицы3112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0">
    <w:name w:val="Сетка таблицы4112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0">
    <w:name w:val="Сетка таблицы5112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0">
    <w:name w:val="Сетка таблицы6112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0">
    <w:name w:val="Сетка таблицы7112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
    <w:name w:val="Сетка таблицы121121"/>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10">
    <w:name w:val="Сетка таблицы8112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
    <w:name w:val="Сетка таблицы131121"/>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1">
    <w:name w:val="Сетка таблицы9112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1">
    <w:name w:val="Сетка таблицы141121"/>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1">
    <w:name w:val="Сетка таблицы10112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1">
    <w:name w:val="Сетка таблицы15112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1">
    <w:name w:val="Сетка таблицы16112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1">
    <w:name w:val="Сетка таблицы171121"/>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1">
    <w:name w:val="Сетка таблицы18112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1">
    <w:name w:val="Сетка таблицы19112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1">
    <w:name w:val="Сетка таблицы20112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1">
    <w:name w:val="Сетка таблицы1101121"/>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0">
    <w:name w:val="Сетка таблицы21112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
    <w:name w:val="Сетка таблицы1111121"/>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1">
    <w:name w:val="Сетка таблицы22112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1">
    <w:name w:val="Сетка таблицы1121121"/>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1">
    <w:name w:val="Сетка таблицы23112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1">
    <w:name w:val="Сетка таблицы24112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1">
    <w:name w:val="Сетка таблицы25112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1">
    <w:name w:val="Сетка таблицы1131121"/>
    <w:basedOn w:val="a5"/>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1">
    <w:name w:val="Сетка таблицы26112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1">
    <w:name w:val="Сетка таблицы1141121"/>
    <w:basedOn w:val="a5"/>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1">
    <w:name w:val="Сетка таблицы271121"/>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1">
    <w:name w:val="Сетка таблицы28112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1">
    <w:name w:val="Сетка таблицы11511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1">
    <w:name w:val="Сетка таблицы1161121"/>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1">
    <w:name w:val="Сетка таблицы2911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
    <w:name w:val="Сетка таблицы321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1">
    <w:name w:val="Сетка таблицы421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
    <w:name w:val="Сетка таблицы521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
    <w:name w:val="Сетка таблицы621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1">
    <w:name w:val="Сетка таблицы721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1">
    <w:name w:val="Сетка таблицы12212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1">
    <w:name w:val="Сетка таблицы821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1">
    <w:name w:val="Сетка таблицы13212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1">
    <w:name w:val="Сетка таблицы921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1">
    <w:name w:val="Сетка таблицы14212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1">
    <w:name w:val="Сетка таблицы1021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1">
    <w:name w:val="Сетка таблицы1521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1">
    <w:name w:val="Сетка таблицы1621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1">
    <w:name w:val="Сетка таблицы17212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1">
    <w:name w:val="Сетка таблицы1821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1">
    <w:name w:val="Сетка таблицы1921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1">
    <w:name w:val="Сетка таблицы2021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1">
    <w:name w:val="Сетка таблицы110212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1">
    <w:name w:val="Сетка таблицы2121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1">
    <w:name w:val="Сетка таблицы111212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1">
    <w:name w:val="Сетка таблицы2221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1">
    <w:name w:val="Сетка таблицы112212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1">
    <w:name w:val="Сетка таблицы2321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1">
    <w:name w:val="Сетка таблицы2421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1">
    <w:name w:val="Сетка таблицы2521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1">
    <w:name w:val="Сетка таблицы1132121"/>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1">
    <w:name w:val="Сетка таблицы26212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1">
    <w:name w:val="Сетка таблицы1142121"/>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1">
    <w:name w:val="Сетка таблицы27212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Веб-таблица 1122"/>
    <w:basedOn w:val="a5"/>
    <w:next w:val="-1"/>
    <w:uiPriority w:val="99"/>
    <w:rsid w:val="000C6FE8"/>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2">
    <w:name w:val="Веб-таблица 2122"/>
    <w:basedOn w:val="a5"/>
    <w:next w:val="-21"/>
    <w:uiPriority w:val="99"/>
    <w:rsid w:val="000C6FE8"/>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2">
    <w:name w:val="Веб-таблица 3122"/>
    <w:basedOn w:val="a5"/>
    <w:next w:val="-3"/>
    <w:uiPriority w:val="99"/>
    <w:rsid w:val="000C6FE8"/>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23">
    <w:name w:val="Изысканная таблица122"/>
    <w:basedOn w:val="a5"/>
    <w:next w:val="afffffffffb"/>
    <w:uiPriority w:val="99"/>
    <w:rsid w:val="000C6FE8"/>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23">
    <w:name w:val="Изящная таблица 1122"/>
    <w:basedOn w:val="a5"/>
    <w:next w:val="1ffe"/>
    <w:uiPriority w:val="99"/>
    <w:rsid w:val="000C6FE8"/>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0">
    <w:name w:val="Изящная таблица 2122"/>
    <w:basedOn w:val="a5"/>
    <w:next w:val="2ff9"/>
    <w:uiPriority w:val="99"/>
    <w:rsid w:val="000C6FE8"/>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24">
    <w:name w:val="Классическая таблица 1122"/>
    <w:basedOn w:val="a5"/>
    <w:next w:val="1fff"/>
    <w:uiPriority w:val="99"/>
    <w:rsid w:val="000C6FE8"/>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1">
    <w:name w:val="Классическая таблица 2122"/>
    <w:basedOn w:val="a5"/>
    <w:next w:val="2ffa"/>
    <w:uiPriority w:val="99"/>
    <w:rsid w:val="000C6FE8"/>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20">
    <w:name w:val="Классическая таблица 3122"/>
    <w:basedOn w:val="a5"/>
    <w:next w:val="3f1"/>
    <w:uiPriority w:val="99"/>
    <w:rsid w:val="000C6FE8"/>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20">
    <w:name w:val="Классическая таблица 4122"/>
    <w:basedOn w:val="a5"/>
    <w:next w:val="4c"/>
    <w:uiPriority w:val="99"/>
    <w:rsid w:val="000C6FE8"/>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225">
    <w:name w:val="Объемная таблица 1122"/>
    <w:basedOn w:val="a5"/>
    <w:next w:val="1fff0"/>
    <w:uiPriority w:val="99"/>
    <w:rsid w:val="000C6FE8"/>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22">
    <w:name w:val="Объемная таблица 2122"/>
    <w:basedOn w:val="a5"/>
    <w:next w:val="2ffb"/>
    <w:uiPriority w:val="99"/>
    <w:rsid w:val="000C6FE8"/>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1">
    <w:name w:val="Объемная таблица 3122"/>
    <w:basedOn w:val="a5"/>
    <w:next w:val="3f2"/>
    <w:uiPriority w:val="99"/>
    <w:rsid w:val="000C6FE8"/>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26">
    <w:name w:val="Простая таблица 1122"/>
    <w:basedOn w:val="a5"/>
    <w:next w:val="1fff1"/>
    <w:uiPriority w:val="99"/>
    <w:rsid w:val="000C6FE8"/>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23">
    <w:name w:val="Простая таблица 2122"/>
    <w:basedOn w:val="a5"/>
    <w:next w:val="2ffc"/>
    <w:uiPriority w:val="99"/>
    <w:rsid w:val="000C6FE8"/>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22">
    <w:name w:val="Простая таблица 3122"/>
    <w:basedOn w:val="a5"/>
    <w:next w:val="3f3"/>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27">
    <w:name w:val="Сетка таблицы 1122"/>
    <w:basedOn w:val="a5"/>
    <w:next w:val="1b"/>
    <w:uiPriority w:val="99"/>
    <w:rsid w:val="000C6FE8"/>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224">
    <w:name w:val="Сетка таблицы 2122"/>
    <w:basedOn w:val="a5"/>
    <w:next w:val="2ffd"/>
    <w:uiPriority w:val="99"/>
    <w:rsid w:val="000C6FE8"/>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23">
    <w:name w:val="Сетка таблицы 3122"/>
    <w:basedOn w:val="a5"/>
    <w:next w:val="3f4"/>
    <w:uiPriority w:val="99"/>
    <w:rsid w:val="000C6FE8"/>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21">
    <w:name w:val="Сетка таблицы 4122"/>
    <w:basedOn w:val="a5"/>
    <w:next w:val="4d"/>
    <w:uiPriority w:val="99"/>
    <w:rsid w:val="000C6FE8"/>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20">
    <w:name w:val="Сетка таблицы 5122"/>
    <w:basedOn w:val="a5"/>
    <w:next w:val="5a"/>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20">
    <w:name w:val="Сетка таблицы 6122"/>
    <w:basedOn w:val="a5"/>
    <w:next w:val="65"/>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20">
    <w:name w:val="Сетка таблицы 7122"/>
    <w:basedOn w:val="a5"/>
    <w:next w:val="76"/>
    <w:uiPriority w:val="99"/>
    <w:rsid w:val="000C6FE8"/>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20">
    <w:name w:val="Сетка таблицы 8122"/>
    <w:basedOn w:val="a5"/>
    <w:next w:val="87"/>
    <w:uiPriority w:val="99"/>
    <w:rsid w:val="000C6FE8"/>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24">
    <w:name w:val="Современная таблица122"/>
    <w:basedOn w:val="a5"/>
    <w:next w:val="afffffffffc"/>
    <w:uiPriority w:val="99"/>
    <w:rsid w:val="000C6FE8"/>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25">
    <w:name w:val="Стандартная таблица122"/>
    <w:basedOn w:val="a5"/>
    <w:next w:val="afffffffffd"/>
    <w:uiPriority w:val="99"/>
    <w:rsid w:val="000C6FE8"/>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28">
    <w:name w:val="Столбцы таблицы 1122"/>
    <w:basedOn w:val="a5"/>
    <w:next w:val="1fff2"/>
    <w:uiPriority w:val="99"/>
    <w:rsid w:val="000C6FE8"/>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5">
    <w:name w:val="Столбцы таблицы 2122"/>
    <w:basedOn w:val="a5"/>
    <w:next w:val="2ffe"/>
    <w:uiPriority w:val="99"/>
    <w:rsid w:val="000C6FE8"/>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4">
    <w:name w:val="Столбцы таблицы 3122"/>
    <w:basedOn w:val="a5"/>
    <w:next w:val="3f5"/>
    <w:uiPriority w:val="99"/>
    <w:rsid w:val="000C6FE8"/>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22">
    <w:name w:val="Столбцы таблицы 4122"/>
    <w:basedOn w:val="a5"/>
    <w:next w:val="4e"/>
    <w:uiPriority w:val="99"/>
    <w:rsid w:val="000C6FE8"/>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21">
    <w:name w:val="Столбцы таблицы 5122"/>
    <w:basedOn w:val="a5"/>
    <w:next w:val="5b"/>
    <w:uiPriority w:val="99"/>
    <w:rsid w:val="000C6FE8"/>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20">
    <w:name w:val="Таблица-список 1122"/>
    <w:basedOn w:val="a5"/>
    <w:next w:val="-10"/>
    <w:uiPriority w:val="99"/>
    <w:rsid w:val="000C6FE8"/>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0">
    <w:name w:val="Таблица-список 2122"/>
    <w:basedOn w:val="a5"/>
    <w:next w:val="-22"/>
    <w:uiPriority w:val="99"/>
    <w:rsid w:val="000C6FE8"/>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0">
    <w:name w:val="Таблица-список 3122"/>
    <w:basedOn w:val="a5"/>
    <w:next w:val="-30"/>
    <w:uiPriority w:val="99"/>
    <w:rsid w:val="000C6FE8"/>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2">
    <w:name w:val="Таблица-список 4122"/>
    <w:basedOn w:val="a5"/>
    <w:next w:val="-4"/>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2">
    <w:name w:val="Таблица-список 5122"/>
    <w:basedOn w:val="a5"/>
    <w:next w:val="-5"/>
    <w:uiPriority w:val="99"/>
    <w:rsid w:val="000C6FE8"/>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2">
    <w:name w:val="Таблица-список 6122"/>
    <w:basedOn w:val="a5"/>
    <w:next w:val="-6"/>
    <w:uiPriority w:val="99"/>
    <w:rsid w:val="000C6FE8"/>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2">
    <w:name w:val="Таблица-список 7122"/>
    <w:basedOn w:val="a5"/>
    <w:next w:val="-7"/>
    <w:uiPriority w:val="99"/>
    <w:rsid w:val="000C6FE8"/>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2">
    <w:name w:val="Таблица-список 8122"/>
    <w:basedOn w:val="a5"/>
    <w:next w:val="-8"/>
    <w:uiPriority w:val="99"/>
    <w:rsid w:val="000C6FE8"/>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1d">
    <w:name w:val="Тема таблицы121"/>
    <w:basedOn w:val="a5"/>
    <w:next w:val="afffffffffe"/>
    <w:uiPriority w:val="99"/>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9">
    <w:name w:val="Цветная таблица 1122"/>
    <w:basedOn w:val="a5"/>
    <w:next w:val="1fff3"/>
    <w:uiPriority w:val="99"/>
    <w:rsid w:val="000C6FE8"/>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26">
    <w:name w:val="Цветная таблица 2122"/>
    <w:basedOn w:val="a5"/>
    <w:next w:val="2fff"/>
    <w:uiPriority w:val="99"/>
    <w:rsid w:val="000C6FE8"/>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25">
    <w:name w:val="Цветная таблица 3122"/>
    <w:basedOn w:val="a5"/>
    <w:next w:val="3f6"/>
    <w:uiPriority w:val="99"/>
    <w:rsid w:val="000C6FE8"/>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21">
    <w:name w:val="Сетка таблицы119121"/>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1">
    <w:name w:val="Сетка таблицы21312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1">
    <w:name w:val="Сетка таблицы33221"/>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1">
    <w:name w:val="Сетка таблицы34221"/>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21">
    <w:name w:val="Сетка таблицы35221"/>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1">
    <w:name w:val="Сетка таблицы3612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21">
    <w:name w:val="Сетка таблицы120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21">
    <w:name w:val="Сетка таблицы111012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1">
    <w:name w:val="Сетка таблицы214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1">
    <w:name w:val="Сетка таблицы37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1">
    <w:name w:val="Сетка таблицы43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1">
    <w:name w:val="Сетка таблицы53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1">
    <w:name w:val="Сетка таблицы63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1">
    <w:name w:val="Сетка таблицы73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1">
    <w:name w:val="Сетка таблицы12312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1">
    <w:name w:val="Сетка таблицы83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1">
    <w:name w:val="Сетка таблицы13312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1">
    <w:name w:val="Сетка таблицы93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1">
    <w:name w:val="Сетка таблицы14312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1">
    <w:name w:val="Сетка таблицы103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1">
    <w:name w:val="Сетка таблицы153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1">
    <w:name w:val="Сетка таблицы163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21">
    <w:name w:val="Сетка таблицы17312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21">
    <w:name w:val="Сетка таблицы183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21">
    <w:name w:val="Сетка таблицы193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21">
    <w:name w:val="Сетка таблицы203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21">
    <w:name w:val="Сетка таблицы110312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1">
    <w:name w:val="Сетка таблицы215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1">
    <w:name w:val="Сетка таблицы111312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1">
    <w:name w:val="Сетка таблицы223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1">
    <w:name w:val="Сетка таблицы112312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21">
    <w:name w:val="Сетка таблицы233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21">
    <w:name w:val="Сетка таблицы243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21">
    <w:name w:val="Сетка таблицы253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21">
    <w:name w:val="Сетка таблицы113312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21">
    <w:name w:val="Сетка таблицы263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21">
    <w:name w:val="Сетка таблицы114312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21">
    <w:name w:val="Сетка таблицы27312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21">
    <w:name w:val="Сетка таблицы115212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21">
    <w:name w:val="Сетка таблицы28212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21">
    <w:name w:val="Сетка таблицы116212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21">
    <w:name w:val="Сетка таблицы29212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1">
    <w:name w:val="Сетка таблицы30112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21">
    <w:name w:val="Сетка таблицы117112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21">
    <w:name w:val="Сетка таблицы1181121"/>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21">
    <w:name w:val="Сетка таблицы210112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0">
    <w:name w:val="Сетка таблицы31112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10">
    <w:name w:val="Сетка таблицы41112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10">
    <w:name w:val="Сетка таблицы51112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10">
    <w:name w:val="Сетка таблицы61112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0">
    <w:name w:val="Сетка таблицы71112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1">
    <w:name w:val="Сетка таблицы121112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10">
    <w:name w:val="Сетка таблицы81112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1">
    <w:name w:val="Сетка таблицы131112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1">
    <w:name w:val="Сетка таблицы91112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1">
    <w:name w:val="Сетка таблицы141112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1">
    <w:name w:val="Сетка таблицы101112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1">
    <w:name w:val="Сетка таблицы151112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1">
    <w:name w:val="Сетка таблицы161112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1">
    <w:name w:val="Сетка таблицы171112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21">
    <w:name w:val="Сетка таблицы181112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21">
    <w:name w:val="Сетка таблицы191112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21">
    <w:name w:val="Сетка таблицы201112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21">
    <w:name w:val="Сетка таблицы1101112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1">
    <w:name w:val="Сетка таблицы211112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10">
    <w:name w:val="Сетка таблицы1111112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1">
    <w:name w:val="Сетка таблицы221112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1">
    <w:name w:val="Сетка таблицы1121112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21">
    <w:name w:val="Сетка таблицы231112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21">
    <w:name w:val="Сетка таблицы241112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1">
    <w:name w:val="Сетка таблицы251112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21">
    <w:name w:val="Сетка таблицы11311121"/>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21">
    <w:name w:val="Сетка таблицы261112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21">
    <w:name w:val="Сетка таблицы11411121"/>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21">
    <w:name w:val="Сетка таблицы271112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21">
    <w:name w:val="Сетка таблицы281112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21">
    <w:name w:val="Сетка таблицы11511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21">
    <w:name w:val="Сетка таблицы1161112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21">
    <w:name w:val="Сетка таблицы2911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1">
    <w:name w:val="Сетка таблицы321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1">
    <w:name w:val="Сетка таблицы421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1">
    <w:name w:val="Сетка таблицы521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1">
    <w:name w:val="Сетка таблицы621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1">
    <w:name w:val="Сетка таблицы721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1">
    <w:name w:val="Сетка таблицы122112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1">
    <w:name w:val="Сетка таблицы821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1">
    <w:name w:val="Сетка таблицы132112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21">
    <w:name w:val="Сетка таблицы921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1">
    <w:name w:val="Сетка таблицы142112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21">
    <w:name w:val="Сетка таблицы1021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21">
    <w:name w:val="Сетка таблицы1521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21">
    <w:name w:val="Сетка таблицы1621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21">
    <w:name w:val="Сетка таблицы172112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21">
    <w:name w:val="Сетка таблицы1821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21">
    <w:name w:val="Сетка таблицы1921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21">
    <w:name w:val="Сетка таблицы2021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21">
    <w:name w:val="Сетка таблицы1102112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1">
    <w:name w:val="Сетка таблицы2121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1">
    <w:name w:val="Сетка таблицы1112112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21">
    <w:name w:val="Сетка таблицы2221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1">
    <w:name w:val="Сетка таблицы1122112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21">
    <w:name w:val="Сетка таблицы2321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21">
    <w:name w:val="Сетка таблицы2421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21">
    <w:name w:val="Сетка таблицы2521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21">
    <w:name w:val="Сетка таблицы1132112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21">
    <w:name w:val="Сетка таблицы262112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21">
    <w:name w:val="Сетка таблицы1142112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21">
    <w:name w:val="Сетка таблицы272112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Веб-таблица 11121"/>
    <w:basedOn w:val="a5"/>
    <w:next w:val="-1"/>
    <w:uiPriority w:val="99"/>
    <w:rsid w:val="000C6FE8"/>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21">
    <w:name w:val="Веб-таблица 21121"/>
    <w:basedOn w:val="a5"/>
    <w:next w:val="-21"/>
    <w:uiPriority w:val="99"/>
    <w:rsid w:val="000C6FE8"/>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21">
    <w:name w:val="Веб-таблица 31121"/>
    <w:basedOn w:val="a5"/>
    <w:next w:val="-3"/>
    <w:uiPriority w:val="99"/>
    <w:rsid w:val="000C6FE8"/>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21a">
    <w:name w:val="Изысканная таблица1121"/>
    <w:basedOn w:val="a5"/>
    <w:next w:val="afffffffffb"/>
    <w:uiPriority w:val="99"/>
    <w:rsid w:val="000C6FE8"/>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215">
    <w:name w:val="Изящная таблица 11121"/>
    <w:basedOn w:val="a5"/>
    <w:next w:val="1ffe"/>
    <w:uiPriority w:val="99"/>
    <w:rsid w:val="000C6FE8"/>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0">
    <w:name w:val="Изящная таблица 21121"/>
    <w:basedOn w:val="a5"/>
    <w:next w:val="2ff9"/>
    <w:uiPriority w:val="99"/>
    <w:rsid w:val="000C6FE8"/>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216">
    <w:name w:val="Классическая таблица 11121"/>
    <w:basedOn w:val="a5"/>
    <w:next w:val="1fff"/>
    <w:uiPriority w:val="99"/>
    <w:rsid w:val="000C6FE8"/>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1">
    <w:name w:val="Классическая таблица 21121"/>
    <w:basedOn w:val="a5"/>
    <w:next w:val="2ffa"/>
    <w:uiPriority w:val="99"/>
    <w:rsid w:val="000C6FE8"/>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211">
    <w:name w:val="Классическая таблица 31121"/>
    <w:basedOn w:val="a5"/>
    <w:next w:val="3f1"/>
    <w:uiPriority w:val="99"/>
    <w:rsid w:val="000C6FE8"/>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211">
    <w:name w:val="Классическая таблица 41121"/>
    <w:basedOn w:val="a5"/>
    <w:next w:val="4c"/>
    <w:uiPriority w:val="99"/>
    <w:rsid w:val="000C6FE8"/>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217">
    <w:name w:val="Объемная таблица 11121"/>
    <w:basedOn w:val="a5"/>
    <w:next w:val="1fff0"/>
    <w:uiPriority w:val="99"/>
    <w:rsid w:val="000C6FE8"/>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12">
    <w:name w:val="Объемная таблица 21121"/>
    <w:basedOn w:val="a5"/>
    <w:next w:val="2ffb"/>
    <w:uiPriority w:val="99"/>
    <w:rsid w:val="000C6FE8"/>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12">
    <w:name w:val="Объемная таблица 31121"/>
    <w:basedOn w:val="a5"/>
    <w:next w:val="3f2"/>
    <w:uiPriority w:val="99"/>
    <w:rsid w:val="000C6FE8"/>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218">
    <w:name w:val="Простая таблица 11121"/>
    <w:basedOn w:val="a5"/>
    <w:next w:val="1fff1"/>
    <w:uiPriority w:val="99"/>
    <w:rsid w:val="000C6FE8"/>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213">
    <w:name w:val="Простая таблица 21121"/>
    <w:basedOn w:val="a5"/>
    <w:next w:val="2ffc"/>
    <w:uiPriority w:val="99"/>
    <w:rsid w:val="000C6FE8"/>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213">
    <w:name w:val="Простая таблица 31121"/>
    <w:basedOn w:val="a5"/>
    <w:next w:val="3f3"/>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219">
    <w:name w:val="Сетка таблицы 11121"/>
    <w:basedOn w:val="a5"/>
    <w:next w:val="1b"/>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214">
    <w:name w:val="Сетка таблицы 21121"/>
    <w:basedOn w:val="a5"/>
    <w:next w:val="2ffd"/>
    <w:uiPriority w:val="99"/>
    <w:rsid w:val="000C6FE8"/>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214">
    <w:name w:val="Сетка таблицы 31121"/>
    <w:basedOn w:val="a5"/>
    <w:next w:val="3f4"/>
    <w:uiPriority w:val="99"/>
    <w:rsid w:val="000C6FE8"/>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212">
    <w:name w:val="Сетка таблицы 41121"/>
    <w:basedOn w:val="a5"/>
    <w:next w:val="4d"/>
    <w:uiPriority w:val="99"/>
    <w:rsid w:val="000C6FE8"/>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211">
    <w:name w:val="Сетка таблицы 51121"/>
    <w:basedOn w:val="a5"/>
    <w:next w:val="5a"/>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211">
    <w:name w:val="Сетка таблицы 61121"/>
    <w:basedOn w:val="a5"/>
    <w:next w:val="65"/>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211">
    <w:name w:val="Сетка таблицы 71121"/>
    <w:basedOn w:val="a5"/>
    <w:next w:val="76"/>
    <w:uiPriority w:val="99"/>
    <w:rsid w:val="000C6FE8"/>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211">
    <w:name w:val="Сетка таблицы 81121"/>
    <w:basedOn w:val="a5"/>
    <w:next w:val="87"/>
    <w:uiPriority w:val="99"/>
    <w:rsid w:val="000C6FE8"/>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21b">
    <w:name w:val="Современная таблица1121"/>
    <w:basedOn w:val="a5"/>
    <w:next w:val="afffffffffc"/>
    <w:uiPriority w:val="99"/>
    <w:rsid w:val="000C6FE8"/>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1c">
    <w:name w:val="Стандартная таблица1121"/>
    <w:basedOn w:val="a5"/>
    <w:next w:val="afffffffffd"/>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21a">
    <w:name w:val="Столбцы таблицы 11121"/>
    <w:basedOn w:val="a5"/>
    <w:next w:val="1fff2"/>
    <w:uiPriority w:val="99"/>
    <w:rsid w:val="000C6FE8"/>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5">
    <w:name w:val="Столбцы таблицы 21121"/>
    <w:basedOn w:val="a5"/>
    <w:next w:val="2ffe"/>
    <w:uiPriority w:val="99"/>
    <w:rsid w:val="000C6FE8"/>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15">
    <w:name w:val="Столбцы таблицы 31121"/>
    <w:basedOn w:val="a5"/>
    <w:next w:val="3f5"/>
    <w:uiPriority w:val="99"/>
    <w:rsid w:val="000C6FE8"/>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213">
    <w:name w:val="Столбцы таблицы 41121"/>
    <w:basedOn w:val="a5"/>
    <w:next w:val="4e"/>
    <w:uiPriority w:val="99"/>
    <w:rsid w:val="000C6FE8"/>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212">
    <w:name w:val="Столбцы таблицы 51121"/>
    <w:basedOn w:val="a5"/>
    <w:next w:val="5b"/>
    <w:uiPriority w:val="99"/>
    <w:rsid w:val="000C6FE8"/>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210">
    <w:name w:val="Таблица-список 11121"/>
    <w:basedOn w:val="a5"/>
    <w:next w:val="-10"/>
    <w:uiPriority w:val="99"/>
    <w:rsid w:val="000C6FE8"/>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0">
    <w:name w:val="Таблица-список 21121"/>
    <w:basedOn w:val="a5"/>
    <w:next w:val="-22"/>
    <w:uiPriority w:val="99"/>
    <w:rsid w:val="000C6FE8"/>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10">
    <w:name w:val="Таблица-список 31121"/>
    <w:basedOn w:val="a5"/>
    <w:next w:val="-30"/>
    <w:uiPriority w:val="99"/>
    <w:rsid w:val="000C6FE8"/>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21">
    <w:name w:val="Таблица-список 41121"/>
    <w:basedOn w:val="a5"/>
    <w:next w:val="-4"/>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21">
    <w:name w:val="Таблица-список 51121"/>
    <w:basedOn w:val="a5"/>
    <w:next w:val="-5"/>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21">
    <w:name w:val="Таблица-список 61121"/>
    <w:basedOn w:val="a5"/>
    <w:next w:val="-6"/>
    <w:uiPriority w:val="99"/>
    <w:rsid w:val="000C6FE8"/>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21">
    <w:name w:val="Таблица-список 71121"/>
    <w:basedOn w:val="a5"/>
    <w:next w:val="-7"/>
    <w:uiPriority w:val="99"/>
    <w:rsid w:val="000C6FE8"/>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21">
    <w:name w:val="Таблица-список 81121"/>
    <w:basedOn w:val="a5"/>
    <w:next w:val="-8"/>
    <w:uiPriority w:val="99"/>
    <w:rsid w:val="000C6FE8"/>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21d">
    <w:name w:val="Тема таблицы1121"/>
    <w:basedOn w:val="a5"/>
    <w:next w:val="afffffffffe"/>
    <w:uiPriority w:val="9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b">
    <w:name w:val="Цветная таблица 11121"/>
    <w:basedOn w:val="a5"/>
    <w:next w:val="1fff3"/>
    <w:uiPriority w:val="99"/>
    <w:rsid w:val="000C6FE8"/>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216">
    <w:name w:val="Цветная таблица 21121"/>
    <w:basedOn w:val="a5"/>
    <w:next w:val="2fff"/>
    <w:uiPriority w:val="99"/>
    <w:rsid w:val="000C6FE8"/>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216">
    <w:name w:val="Цветная таблица 31121"/>
    <w:basedOn w:val="a5"/>
    <w:next w:val="3f6"/>
    <w:uiPriority w:val="99"/>
    <w:rsid w:val="000C6FE8"/>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21">
    <w:name w:val="Сетка таблицы119112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21">
    <w:name w:val="Сетка таблицы213112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1">
    <w:name w:val="Сетка таблицы331121"/>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21">
    <w:name w:val="Сетка таблицы341121"/>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21">
    <w:name w:val="Сетка таблицы351121"/>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1"/>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11">
    <w:name w:val="Сетка таблицы3621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11">
    <w:name w:val="Сетка таблицы120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11">
    <w:name w:val="Сетка таблицы1110211"/>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1">
    <w:name w:val="Сетка таблицы214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11">
    <w:name w:val="Сетка таблицы37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1">
    <w:name w:val="Сетка таблицы43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1">
    <w:name w:val="Сетка таблицы53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1">
    <w:name w:val="Сетка таблицы63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1">
    <w:name w:val="Сетка таблицы73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1">
    <w:name w:val="Сетка таблицы12321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11">
    <w:name w:val="Сетка таблицы83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11">
    <w:name w:val="Сетка таблицы13321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11">
    <w:name w:val="Сетка таблицы93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11">
    <w:name w:val="Сетка таблицы14321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11">
    <w:name w:val="Сетка таблицы103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11">
    <w:name w:val="Сетка таблицы153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11">
    <w:name w:val="Сетка таблицы163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11">
    <w:name w:val="Сетка таблицы17321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11">
    <w:name w:val="Сетка таблицы183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11">
    <w:name w:val="Сетка таблицы193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11">
    <w:name w:val="Сетка таблицы203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11">
    <w:name w:val="Сетка таблицы110321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11">
    <w:name w:val="Сетка таблицы215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11">
    <w:name w:val="Сетка таблицы111321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11">
    <w:name w:val="Сетка таблицы223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11">
    <w:name w:val="Сетка таблицы112321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11">
    <w:name w:val="Сетка таблицы233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11">
    <w:name w:val="Сетка таблицы243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11">
    <w:name w:val="Сетка таблицы253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11">
    <w:name w:val="Сетка таблицы1133211"/>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11">
    <w:name w:val="Сетка таблицы263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11">
    <w:name w:val="Сетка таблицы1143211"/>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11">
    <w:name w:val="Сетка таблицы27321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11">
    <w:name w:val="Сетка таблицы1152211"/>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11">
    <w:name w:val="Сетка таблицы28221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11">
    <w:name w:val="Сетка таблицы1162211"/>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11">
    <w:name w:val="Сетка таблицы29221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1">
    <w:name w:val="Сетка таблицы30121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11">
    <w:name w:val="Сетка таблицы11712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11">
    <w:name w:val="Сетка таблицы1181211"/>
    <w:basedOn w:val="a5"/>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11">
    <w:name w:val="Сетка таблицы21012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10">
    <w:name w:val="Сетка таблицы3112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10">
    <w:name w:val="Сетка таблицы4112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10">
    <w:name w:val="Сетка таблицы5112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10">
    <w:name w:val="Сетка таблицы6112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10">
    <w:name w:val="Сетка таблицы7112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1">
    <w:name w:val="Сетка таблицы1211211"/>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110">
    <w:name w:val="Сетка таблицы8112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1">
    <w:name w:val="Сетка таблицы1311211"/>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11">
    <w:name w:val="Сетка таблицы9112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11">
    <w:name w:val="Сетка таблицы1411211"/>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11">
    <w:name w:val="Сетка таблицы10112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11">
    <w:name w:val="Сетка таблицы15112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11">
    <w:name w:val="Сетка таблицы16112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11">
    <w:name w:val="Сетка таблицы1711211"/>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11">
    <w:name w:val="Сетка таблицы18112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11">
    <w:name w:val="Сетка таблицы19112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11">
    <w:name w:val="Сетка таблицы20112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11">
    <w:name w:val="Сетка таблицы11011211"/>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1">
    <w:name w:val="Сетка таблицы21112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1">
    <w:name w:val="Сетка таблицы11111211"/>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11">
    <w:name w:val="Сетка таблицы22112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11">
    <w:name w:val="Сетка таблицы11211211"/>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11">
    <w:name w:val="Сетка таблицы23112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11">
    <w:name w:val="Сетка таблицы24112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11">
    <w:name w:val="Сетка таблицы25112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11">
    <w:name w:val="Сетка таблицы11311211"/>
    <w:basedOn w:val="a5"/>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11">
    <w:name w:val="Сетка таблицы261121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11">
    <w:name w:val="Сетка таблицы11411211"/>
    <w:basedOn w:val="a5"/>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11">
    <w:name w:val="Сетка таблицы2711211"/>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11">
    <w:name w:val="Сетка таблицы281121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11">
    <w:name w:val="Сетка таблицы11511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11">
    <w:name w:val="Сетка таблицы11611211"/>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11">
    <w:name w:val="Сетка таблицы2911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1">
    <w:name w:val="Сетка таблицы321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11">
    <w:name w:val="Сетка таблицы421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1">
    <w:name w:val="Сетка таблицы521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1">
    <w:name w:val="Сетка таблицы621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11">
    <w:name w:val="Сетка таблицы721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11">
    <w:name w:val="Сетка таблицы122121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11">
    <w:name w:val="Сетка таблицы821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11">
    <w:name w:val="Сетка таблицы132121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11">
    <w:name w:val="Сетка таблицы921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11">
    <w:name w:val="Сетка таблицы142121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11">
    <w:name w:val="Сетка таблицы1021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11">
    <w:name w:val="Сетка таблицы1521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11">
    <w:name w:val="Сетка таблицы1621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11">
    <w:name w:val="Сетка таблицы172121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11">
    <w:name w:val="Сетка таблицы1821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11">
    <w:name w:val="Сетка таблицы1921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11">
    <w:name w:val="Сетка таблицы2021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11">
    <w:name w:val="Сетка таблицы1102121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11">
    <w:name w:val="Сетка таблицы2121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11">
    <w:name w:val="Сетка таблицы1112121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11">
    <w:name w:val="Сетка таблицы2221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11">
    <w:name w:val="Сетка таблицы1122121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11">
    <w:name w:val="Сетка таблицы2321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11">
    <w:name w:val="Сетка таблицы2421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11">
    <w:name w:val="Сетка таблицы2521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11">
    <w:name w:val="Сетка таблицы11321211"/>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11">
    <w:name w:val="Сетка таблицы262121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11">
    <w:name w:val="Сетка таблицы11421211"/>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11">
    <w:name w:val="Сетка таблицы272121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Веб-таблица 11211"/>
    <w:basedOn w:val="a5"/>
    <w:next w:val="-1"/>
    <w:uiPriority w:val="99"/>
    <w:rsid w:val="000C6FE8"/>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11">
    <w:name w:val="Веб-таблица 21211"/>
    <w:basedOn w:val="a5"/>
    <w:next w:val="-21"/>
    <w:uiPriority w:val="99"/>
    <w:rsid w:val="000C6FE8"/>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11">
    <w:name w:val="Веб-таблица 31211"/>
    <w:basedOn w:val="a5"/>
    <w:next w:val="-3"/>
    <w:uiPriority w:val="99"/>
    <w:rsid w:val="000C6FE8"/>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115">
    <w:name w:val="Изысканная таблица1211"/>
    <w:basedOn w:val="a5"/>
    <w:next w:val="afffffffffb"/>
    <w:uiPriority w:val="99"/>
    <w:rsid w:val="000C6FE8"/>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115">
    <w:name w:val="Изящная таблица 11211"/>
    <w:basedOn w:val="a5"/>
    <w:next w:val="1ffe"/>
    <w:uiPriority w:val="99"/>
    <w:rsid w:val="000C6FE8"/>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0">
    <w:name w:val="Изящная таблица 21211"/>
    <w:basedOn w:val="a5"/>
    <w:next w:val="2ff9"/>
    <w:uiPriority w:val="99"/>
    <w:rsid w:val="000C6FE8"/>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116">
    <w:name w:val="Классическая таблица 11211"/>
    <w:basedOn w:val="a5"/>
    <w:next w:val="1fff"/>
    <w:uiPriority w:val="99"/>
    <w:rsid w:val="000C6FE8"/>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4">
    <w:name w:val="Классическая таблица 21211"/>
    <w:basedOn w:val="a5"/>
    <w:next w:val="2ffa"/>
    <w:uiPriority w:val="99"/>
    <w:rsid w:val="000C6FE8"/>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110">
    <w:name w:val="Классическая таблица 31211"/>
    <w:basedOn w:val="a5"/>
    <w:next w:val="3f1"/>
    <w:uiPriority w:val="99"/>
    <w:rsid w:val="000C6FE8"/>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110">
    <w:name w:val="Классическая таблица 41211"/>
    <w:basedOn w:val="a5"/>
    <w:next w:val="4c"/>
    <w:uiPriority w:val="99"/>
    <w:rsid w:val="000C6FE8"/>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2117">
    <w:name w:val="Объемная таблица 11211"/>
    <w:basedOn w:val="a5"/>
    <w:next w:val="1fff0"/>
    <w:uiPriority w:val="99"/>
    <w:rsid w:val="000C6FE8"/>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115">
    <w:name w:val="Объемная таблица 21211"/>
    <w:basedOn w:val="a5"/>
    <w:next w:val="2ffb"/>
    <w:uiPriority w:val="99"/>
    <w:rsid w:val="000C6FE8"/>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111">
    <w:name w:val="Объемная таблица 31211"/>
    <w:basedOn w:val="a5"/>
    <w:next w:val="3f2"/>
    <w:uiPriority w:val="99"/>
    <w:rsid w:val="000C6FE8"/>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118">
    <w:name w:val="Простая таблица 11211"/>
    <w:basedOn w:val="a5"/>
    <w:next w:val="1fff1"/>
    <w:uiPriority w:val="99"/>
    <w:rsid w:val="000C6FE8"/>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116">
    <w:name w:val="Простая таблица 21211"/>
    <w:basedOn w:val="a5"/>
    <w:next w:val="2ffc"/>
    <w:uiPriority w:val="99"/>
    <w:rsid w:val="000C6FE8"/>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112">
    <w:name w:val="Простая таблица 31211"/>
    <w:basedOn w:val="a5"/>
    <w:next w:val="3f3"/>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119">
    <w:name w:val="Сетка таблицы 11211"/>
    <w:basedOn w:val="a5"/>
    <w:next w:val="1b"/>
    <w:uiPriority w:val="99"/>
    <w:rsid w:val="000C6FE8"/>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2117">
    <w:name w:val="Сетка таблицы 21211"/>
    <w:basedOn w:val="a5"/>
    <w:next w:val="2ffd"/>
    <w:uiPriority w:val="99"/>
    <w:rsid w:val="000C6FE8"/>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113">
    <w:name w:val="Сетка таблицы 31211"/>
    <w:basedOn w:val="a5"/>
    <w:next w:val="3f4"/>
    <w:uiPriority w:val="99"/>
    <w:rsid w:val="000C6FE8"/>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111">
    <w:name w:val="Сетка таблицы 41211"/>
    <w:basedOn w:val="a5"/>
    <w:next w:val="4d"/>
    <w:uiPriority w:val="99"/>
    <w:rsid w:val="000C6FE8"/>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110">
    <w:name w:val="Сетка таблицы 51211"/>
    <w:basedOn w:val="a5"/>
    <w:next w:val="5a"/>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11">
    <w:name w:val="Сетка таблицы 61211"/>
    <w:basedOn w:val="a5"/>
    <w:next w:val="65"/>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11">
    <w:name w:val="Сетка таблицы 71211"/>
    <w:basedOn w:val="a5"/>
    <w:next w:val="76"/>
    <w:uiPriority w:val="99"/>
    <w:rsid w:val="000C6FE8"/>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11">
    <w:name w:val="Сетка таблицы 81211"/>
    <w:basedOn w:val="a5"/>
    <w:next w:val="87"/>
    <w:uiPriority w:val="99"/>
    <w:rsid w:val="000C6FE8"/>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116">
    <w:name w:val="Современная таблица1211"/>
    <w:basedOn w:val="a5"/>
    <w:next w:val="afffffffffc"/>
    <w:uiPriority w:val="99"/>
    <w:rsid w:val="000C6FE8"/>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117">
    <w:name w:val="Стандартная таблица1211"/>
    <w:basedOn w:val="a5"/>
    <w:next w:val="afffffffffd"/>
    <w:uiPriority w:val="99"/>
    <w:rsid w:val="000C6FE8"/>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11a">
    <w:name w:val="Столбцы таблицы 11211"/>
    <w:basedOn w:val="a5"/>
    <w:next w:val="1fff2"/>
    <w:uiPriority w:val="99"/>
    <w:rsid w:val="000C6FE8"/>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8">
    <w:name w:val="Столбцы таблицы 21211"/>
    <w:basedOn w:val="a5"/>
    <w:next w:val="2ffe"/>
    <w:uiPriority w:val="99"/>
    <w:rsid w:val="000C6FE8"/>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114">
    <w:name w:val="Столбцы таблицы 31211"/>
    <w:basedOn w:val="a5"/>
    <w:next w:val="3f5"/>
    <w:uiPriority w:val="99"/>
    <w:rsid w:val="000C6FE8"/>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112">
    <w:name w:val="Столбцы таблицы 41211"/>
    <w:basedOn w:val="a5"/>
    <w:next w:val="4e"/>
    <w:uiPriority w:val="99"/>
    <w:rsid w:val="000C6FE8"/>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111">
    <w:name w:val="Столбцы таблицы 51211"/>
    <w:basedOn w:val="a5"/>
    <w:next w:val="5b"/>
    <w:uiPriority w:val="99"/>
    <w:rsid w:val="000C6FE8"/>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110">
    <w:name w:val="Таблица-список 11211"/>
    <w:basedOn w:val="a5"/>
    <w:next w:val="-10"/>
    <w:uiPriority w:val="99"/>
    <w:rsid w:val="000C6FE8"/>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0">
    <w:name w:val="Таблица-список 21211"/>
    <w:basedOn w:val="a5"/>
    <w:next w:val="-22"/>
    <w:uiPriority w:val="99"/>
    <w:rsid w:val="000C6FE8"/>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110">
    <w:name w:val="Таблица-список 31211"/>
    <w:basedOn w:val="a5"/>
    <w:next w:val="-30"/>
    <w:uiPriority w:val="99"/>
    <w:rsid w:val="000C6FE8"/>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11">
    <w:name w:val="Таблица-список 41211"/>
    <w:basedOn w:val="a5"/>
    <w:next w:val="-4"/>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11">
    <w:name w:val="Таблица-список 51211"/>
    <w:basedOn w:val="a5"/>
    <w:next w:val="-5"/>
    <w:uiPriority w:val="99"/>
    <w:rsid w:val="000C6FE8"/>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11">
    <w:name w:val="Таблица-список 61211"/>
    <w:basedOn w:val="a5"/>
    <w:next w:val="-6"/>
    <w:uiPriority w:val="99"/>
    <w:rsid w:val="000C6FE8"/>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11">
    <w:name w:val="Таблица-список 71211"/>
    <w:basedOn w:val="a5"/>
    <w:next w:val="-7"/>
    <w:uiPriority w:val="99"/>
    <w:rsid w:val="000C6FE8"/>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11">
    <w:name w:val="Таблица-список 81211"/>
    <w:basedOn w:val="a5"/>
    <w:next w:val="-8"/>
    <w:uiPriority w:val="99"/>
    <w:rsid w:val="000C6FE8"/>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118">
    <w:name w:val="Тема таблицы1211"/>
    <w:basedOn w:val="a5"/>
    <w:next w:val="afffffffffe"/>
    <w:uiPriority w:val="99"/>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b">
    <w:name w:val="Цветная таблица 11211"/>
    <w:basedOn w:val="a5"/>
    <w:next w:val="1fff3"/>
    <w:uiPriority w:val="99"/>
    <w:rsid w:val="000C6FE8"/>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119">
    <w:name w:val="Цветная таблица 21211"/>
    <w:basedOn w:val="a5"/>
    <w:next w:val="2fff"/>
    <w:uiPriority w:val="99"/>
    <w:rsid w:val="000C6FE8"/>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115">
    <w:name w:val="Цветная таблица 31211"/>
    <w:basedOn w:val="a5"/>
    <w:next w:val="3f6"/>
    <w:uiPriority w:val="99"/>
    <w:rsid w:val="000C6FE8"/>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211">
    <w:name w:val="Сетка таблицы1191211"/>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11">
    <w:name w:val="Сетка таблицы213121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1">
    <w:name w:val="Сетка таблицы36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11">
    <w:name w:val="Сетка таблицы120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11">
    <w:name w:val="Сетка таблицы1110111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11">
    <w:name w:val="Сетка таблицы214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11">
    <w:name w:val="Сетка таблицы37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11">
    <w:name w:val="Сетка таблицы431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11">
    <w:name w:val="Сетка таблицы531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11">
    <w:name w:val="Сетка таблицы63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11">
    <w:name w:val="Сетка таблицы73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11">
    <w:name w:val="Сетка таблицы123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11">
    <w:name w:val="Сетка таблицы83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111">
    <w:name w:val="Сетка таблицы1331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11">
    <w:name w:val="Сетка таблицы93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11">
    <w:name w:val="Сетка таблицы143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11">
    <w:name w:val="Сетка таблицы103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11">
    <w:name w:val="Сетка таблицы153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11">
    <w:name w:val="Сетка таблицы163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111">
    <w:name w:val="Сетка таблицы173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111">
    <w:name w:val="Сетка таблицы183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111">
    <w:name w:val="Сетка таблицы193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111">
    <w:name w:val="Сетка таблицы203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111">
    <w:name w:val="Сетка таблицы1103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11">
    <w:name w:val="Сетка таблицы215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11">
    <w:name w:val="Сетка таблицы1113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11">
    <w:name w:val="Сетка таблицы223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11">
    <w:name w:val="Сетка таблицы1123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11">
    <w:name w:val="Сетка таблицы233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11">
    <w:name w:val="Сетка таблицы243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11">
    <w:name w:val="Сетка таблицы253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111">
    <w:name w:val="Сетка таблицы1133111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111">
    <w:name w:val="Сетка таблицы263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111">
    <w:name w:val="Сетка таблицы1143111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111">
    <w:name w:val="Сетка таблицы273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11">
    <w:name w:val="Сетка таблицы1152111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111">
    <w:name w:val="Сетка таблицы282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111">
    <w:name w:val="Сетка таблицы1162111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111">
    <w:name w:val="Сетка таблицы292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11">
    <w:name w:val="Сетка таблицы301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111">
    <w:name w:val="Сетка таблицы117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111">
    <w:name w:val="Сетка таблицы11811111"/>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111">
    <w:name w:val="Сетка таблицы210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1">
    <w:name w:val="Сетка таблицы311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11">
    <w:name w:val="Сетка таблицы411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11">
    <w:name w:val="Сетка таблицы511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1">
    <w:name w:val="Сетка таблицы61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
    <w:name w:val="Сетка таблицы71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1">
    <w:name w:val="Сетка таблицы121111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1">
    <w:name w:val="Сетка таблицы81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11">
    <w:name w:val="Сетка таблицы1311111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1">
    <w:name w:val="Сетка таблицы91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1">
    <w:name w:val="Сетка таблицы141111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11">
    <w:name w:val="Сетка таблицы1011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1">
    <w:name w:val="Сетка таблицы151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11">
    <w:name w:val="Сетка таблицы161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11">
    <w:name w:val="Сетка таблицы171111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11">
    <w:name w:val="Сетка таблицы181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111">
    <w:name w:val="Сетка таблицы191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111">
    <w:name w:val="Сетка таблицы201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111">
    <w:name w:val="Сетка таблицы1101111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1">
    <w:name w:val="Сетка таблицы211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10">
    <w:name w:val="Сетка таблицы1111111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11">
    <w:name w:val="Сетка таблицы221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11">
    <w:name w:val="Сетка таблицы1121111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11">
    <w:name w:val="Сетка таблицы231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111">
    <w:name w:val="Сетка таблицы241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11">
    <w:name w:val="Сетка таблицы251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11">
    <w:name w:val="Сетка таблицы113111111"/>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111">
    <w:name w:val="Сетка таблицы261111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11">
    <w:name w:val="Сетка таблицы114111111"/>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111">
    <w:name w:val="Сетка таблицы271111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111">
    <w:name w:val="Сетка таблицы2811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111">
    <w:name w:val="Сетка таблицы11511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111">
    <w:name w:val="Сетка таблицы11611111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11">
    <w:name w:val="Сетка таблицы2911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1">
    <w:name w:val="Сетка таблицы321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111">
    <w:name w:val="Сетка таблицы4211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111">
    <w:name w:val="Сетка таблицы5211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1">
    <w:name w:val="Сетка таблицы621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1">
    <w:name w:val="Сетка таблицы721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11">
    <w:name w:val="Сетка таблицы1221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11">
    <w:name w:val="Сетка таблицы821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111">
    <w:name w:val="Сетка таблицы13211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11">
    <w:name w:val="Сетка таблицы921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11">
    <w:name w:val="Сетка таблицы1421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11">
    <w:name w:val="Сетка таблицы1021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111">
    <w:name w:val="Сетка таблицы1521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111">
    <w:name w:val="Сетка таблицы1621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111">
    <w:name w:val="Сетка таблицы1721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111">
    <w:name w:val="Сетка таблицы1821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111">
    <w:name w:val="Сетка таблицы1921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111">
    <w:name w:val="Сетка таблицы2021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111">
    <w:name w:val="Сетка таблицы11021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11">
    <w:name w:val="Сетка таблицы2121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11">
    <w:name w:val="Сетка таблицы11121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11">
    <w:name w:val="Сетка таблицы2221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11">
    <w:name w:val="Сетка таблицы11221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111">
    <w:name w:val="Сетка таблицы2321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111">
    <w:name w:val="Сетка таблицы2421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111">
    <w:name w:val="Сетка таблицы2521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111">
    <w:name w:val="Сетка таблицы11321111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111">
    <w:name w:val="Сетка таблицы2621111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111">
    <w:name w:val="Сетка таблицы11421111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111">
    <w:name w:val="Сетка таблицы2721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Веб-таблица 111111"/>
    <w:basedOn w:val="a5"/>
    <w:next w:val="-1"/>
    <w:uiPriority w:val="99"/>
    <w:rsid w:val="000C6FE8"/>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110">
    <w:name w:val="Веб-таблица 211111"/>
    <w:basedOn w:val="a5"/>
    <w:next w:val="-21"/>
    <w:uiPriority w:val="99"/>
    <w:rsid w:val="000C6FE8"/>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111">
    <w:name w:val="Веб-таблица 311111"/>
    <w:basedOn w:val="a5"/>
    <w:next w:val="-3"/>
    <w:uiPriority w:val="99"/>
    <w:rsid w:val="000C6FE8"/>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11a">
    <w:name w:val="Изысканная таблица11111"/>
    <w:basedOn w:val="a5"/>
    <w:next w:val="afffffffffb"/>
    <w:uiPriority w:val="99"/>
    <w:rsid w:val="000C6FE8"/>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1115">
    <w:name w:val="Изящная таблица 111111"/>
    <w:basedOn w:val="a5"/>
    <w:next w:val="1ffe"/>
    <w:uiPriority w:val="99"/>
    <w:rsid w:val="000C6FE8"/>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12">
    <w:name w:val="Изящная таблица 211111"/>
    <w:basedOn w:val="a5"/>
    <w:next w:val="2ff9"/>
    <w:uiPriority w:val="99"/>
    <w:rsid w:val="000C6FE8"/>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116">
    <w:name w:val="Классическая таблица 111111"/>
    <w:basedOn w:val="a5"/>
    <w:next w:val="1fff"/>
    <w:uiPriority w:val="99"/>
    <w:rsid w:val="000C6FE8"/>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13">
    <w:name w:val="Классическая таблица 211111"/>
    <w:basedOn w:val="a5"/>
    <w:next w:val="2ffa"/>
    <w:uiPriority w:val="99"/>
    <w:rsid w:val="000C6FE8"/>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1112">
    <w:name w:val="Классическая таблица 311111"/>
    <w:basedOn w:val="a5"/>
    <w:next w:val="3f1"/>
    <w:uiPriority w:val="99"/>
    <w:rsid w:val="000C6FE8"/>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1112">
    <w:name w:val="Классическая таблица 411111"/>
    <w:basedOn w:val="a5"/>
    <w:next w:val="4c"/>
    <w:uiPriority w:val="99"/>
    <w:rsid w:val="000C6FE8"/>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1117">
    <w:name w:val="Объемная таблица 111111"/>
    <w:basedOn w:val="a5"/>
    <w:next w:val="1fff0"/>
    <w:uiPriority w:val="99"/>
    <w:rsid w:val="000C6FE8"/>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114">
    <w:name w:val="Объемная таблица 211111"/>
    <w:basedOn w:val="a5"/>
    <w:next w:val="2ffb"/>
    <w:uiPriority w:val="99"/>
    <w:rsid w:val="000C6FE8"/>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113">
    <w:name w:val="Объемная таблица 311111"/>
    <w:basedOn w:val="a5"/>
    <w:next w:val="3f2"/>
    <w:uiPriority w:val="99"/>
    <w:rsid w:val="000C6FE8"/>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118">
    <w:name w:val="Простая таблица 111111"/>
    <w:basedOn w:val="a5"/>
    <w:next w:val="1fff1"/>
    <w:uiPriority w:val="99"/>
    <w:rsid w:val="000C6FE8"/>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1115">
    <w:name w:val="Простая таблица 211111"/>
    <w:basedOn w:val="a5"/>
    <w:next w:val="2ffc"/>
    <w:uiPriority w:val="99"/>
    <w:rsid w:val="000C6FE8"/>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1114">
    <w:name w:val="Простая таблица 311111"/>
    <w:basedOn w:val="a5"/>
    <w:next w:val="3f3"/>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11112">
    <w:name w:val="Сетка таблицы 1111111"/>
    <w:basedOn w:val="a5"/>
    <w:next w:val="1b"/>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1116">
    <w:name w:val="Сетка таблицы 211111"/>
    <w:basedOn w:val="a5"/>
    <w:next w:val="2ffd"/>
    <w:uiPriority w:val="99"/>
    <w:rsid w:val="000C6FE8"/>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1115">
    <w:name w:val="Сетка таблицы 311111"/>
    <w:basedOn w:val="a5"/>
    <w:next w:val="3f4"/>
    <w:uiPriority w:val="99"/>
    <w:rsid w:val="000C6FE8"/>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1113">
    <w:name w:val="Сетка таблицы 411111"/>
    <w:basedOn w:val="a5"/>
    <w:next w:val="4d"/>
    <w:uiPriority w:val="99"/>
    <w:rsid w:val="000C6FE8"/>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1110">
    <w:name w:val="Сетка таблицы 511111"/>
    <w:basedOn w:val="a5"/>
    <w:next w:val="5a"/>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1112">
    <w:name w:val="Сетка таблицы 611111"/>
    <w:basedOn w:val="a5"/>
    <w:next w:val="65"/>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1112">
    <w:name w:val="Сетка таблицы 711111"/>
    <w:basedOn w:val="a5"/>
    <w:next w:val="76"/>
    <w:uiPriority w:val="99"/>
    <w:rsid w:val="000C6FE8"/>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1112">
    <w:name w:val="Сетка таблицы 811111"/>
    <w:basedOn w:val="a5"/>
    <w:next w:val="87"/>
    <w:uiPriority w:val="99"/>
    <w:rsid w:val="000C6FE8"/>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111b">
    <w:name w:val="Современная таблица11111"/>
    <w:basedOn w:val="a5"/>
    <w:next w:val="afffffffffc"/>
    <w:uiPriority w:val="99"/>
    <w:rsid w:val="000C6FE8"/>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11c">
    <w:name w:val="Стандартная таблица11111"/>
    <w:basedOn w:val="a5"/>
    <w:next w:val="afffffffffd"/>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1119">
    <w:name w:val="Столбцы таблицы 111111"/>
    <w:basedOn w:val="a5"/>
    <w:next w:val="1fff2"/>
    <w:uiPriority w:val="99"/>
    <w:rsid w:val="000C6FE8"/>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17">
    <w:name w:val="Столбцы таблицы 211111"/>
    <w:basedOn w:val="a5"/>
    <w:next w:val="2ffe"/>
    <w:uiPriority w:val="99"/>
    <w:rsid w:val="000C6FE8"/>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116">
    <w:name w:val="Столбцы таблицы 311111"/>
    <w:basedOn w:val="a5"/>
    <w:next w:val="3f5"/>
    <w:uiPriority w:val="99"/>
    <w:rsid w:val="000C6FE8"/>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1114">
    <w:name w:val="Столбцы таблицы 411111"/>
    <w:basedOn w:val="a5"/>
    <w:next w:val="4e"/>
    <w:uiPriority w:val="99"/>
    <w:rsid w:val="000C6FE8"/>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112">
    <w:name w:val="Столбцы таблицы 511111"/>
    <w:basedOn w:val="a5"/>
    <w:next w:val="5b"/>
    <w:uiPriority w:val="99"/>
    <w:rsid w:val="000C6FE8"/>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110">
    <w:name w:val="Таблица-список 111111"/>
    <w:basedOn w:val="a5"/>
    <w:next w:val="-10"/>
    <w:uiPriority w:val="99"/>
    <w:rsid w:val="000C6FE8"/>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11">
    <w:name w:val="Таблица-список 211111"/>
    <w:basedOn w:val="a5"/>
    <w:next w:val="-22"/>
    <w:uiPriority w:val="99"/>
    <w:rsid w:val="000C6FE8"/>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110">
    <w:name w:val="Таблица-список 311111"/>
    <w:basedOn w:val="a5"/>
    <w:next w:val="-30"/>
    <w:uiPriority w:val="99"/>
    <w:rsid w:val="000C6FE8"/>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111">
    <w:name w:val="Таблица-список 411111"/>
    <w:basedOn w:val="a5"/>
    <w:next w:val="-4"/>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11">
    <w:name w:val="Таблица-список 511111"/>
    <w:basedOn w:val="a5"/>
    <w:next w:val="-5"/>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111">
    <w:name w:val="Таблица-список 611111"/>
    <w:basedOn w:val="a5"/>
    <w:next w:val="-6"/>
    <w:uiPriority w:val="99"/>
    <w:rsid w:val="000C6FE8"/>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111">
    <w:name w:val="Таблица-список 711111"/>
    <w:basedOn w:val="a5"/>
    <w:next w:val="-7"/>
    <w:uiPriority w:val="99"/>
    <w:rsid w:val="000C6FE8"/>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111">
    <w:name w:val="Таблица-список 811111"/>
    <w:basedOn w:val="a5"/>
    <w:next w:val="-8"/>
    <w:uiPriority w:val="99"/>
    <w:rsid w:val="000C6FE8"/>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111d">
    <w:name w:val="Тема таблицы11111"/>
    <w:basedOn w:val="a5"/>
    <w:next w:val="afffffffffe"/>
    <w:uiPriority w:val="9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a">
    <w:name w:val="Цветная таблица 111111"/>
    <w:basedOn w:val="a5"/>
    <w:next w:val="1fff3"/>
    <w:uiPriority w:val="99"/>
    <w:rsid w:val="000C6FE8"/>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1118">
    <w:name w:val="Цветная таблица 211111"/>
    <w:basedOn w:val="a5"/>
    <w:next w:val="2fff"/>
    <w:uiPriority w:val="99"/>
    <w:rsid w:val="000C6FE8"/>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1117">
    <w:name w:val="Цветная таблица 311111"/>
    <w:basedOn w:val="a5"/>
    <w:next w:val="3f6"/>
    <w:uiPriority w:val="99"/>
    <w:rsid w:val="000C6FE8"/>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111">
    <w:name w:val="Сетка таблицы1191111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11">
    <w:name w:val="Сетка таблицы2131111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11">
    <w:name w:val="Сетка таблицы33111111"/>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11">
    <w:name w:val="Сетка таблицы3411111"/>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11">
    <w:name w:val="Сетка таблицы3511111"/>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11">
    <w:name w:val="Сетка таблицы3612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211">
    <w:name w:val="Сетка таблицы120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211">
    <w:name w:val="Сетка таблицы11101211"/>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11">
    <w:name w:val="Сетка таблицы214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11">
    <w:name w:val="Сетка таблицы37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11">
    <w:name w:val="Сетка таблицы43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11">
    <w:name w:val="Сетка таблицы53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11">
    <w:name w:val="Сетка таблицы63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11">
    <w:name w:val="Сетка таблицы73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11">
    <w:name w:val="Сетка таблицы12312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11">
    <w:name w:val="Сетка таблицы83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11">
    <w:name w:val="Сетка таблицы13312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11">
    <w:name w:val="Сетка таблицы93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11">
    <w:name w:val="Сетка таблицы14312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11">
    <w:name w:val="Сетка таблицы103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11">
    <w:name w:val="Сетка таблицы153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11">
    <w:name w:val="Сетка таблицы163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211">
    <w:name w:val="Сетка таблицы17312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211">
    <w:name w:val="Сетка таблицы183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211">
    <w:name w:val="Сетка таблицы193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211">
    <w:name w:val="Сетка таблицы203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211">
    <w:name w:val="Сетка таблицы110312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11">
    <w:name w:val="Сетка таблицы215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11">
    <w:name w:val="Сетка таблицы111312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11">
    <w:name w:val="Сетка таблицы223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11">
    <w:name w:val="Сетка таблицы112312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211">
    <w:name w:val="Сетка таблицы233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211">
    <w:name w:val="Сетка таблицы243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211">
    <w:name w:val="Сетка таблицы253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211">
    <w:name w:val="Сетка таблицы11331211"/>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211">
    <w:name w:val="Сетка таблицы263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211">
    <w:name w:val="Сетка таблицы11431211"/>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211">
    <w:name w:val="Сетка таблицы27312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211">
    <w:name w:val="Сетка таблицы11521211"/>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211">
    <w:name w:val="Сетка таблицы28212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211">
    <w:name w:val="Сетка таблицы11621211"/>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211">
    <w:name w:val="Сетка таблицы29212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11">
    <w:name w:val="Сетка таблицы30112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211">
    <w:name w:val="Сетка таблицы117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211">
    <w:name w:val="Сетка таблицы11811211"/>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211">
    <w:name w:val="Сетка таблицы210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1">
    <w:name w:val="Сетка таблицы31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11">
    <w:name w:val="Сетка таблицы41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11">
    <w:name w:val="Сетка таблицы51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11">
    <w:name w:val="Сетка таблицы61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1">
    <w:name w:val="Сетка таблицы71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11">
    <w:name w:val="Сетка таблицы121112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11">
    <w:name w:val="Сетка таблицы81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11">
    <w:name w:val="Сетка таблицы131112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11">
    <w:name w:val="Сетка таблицы91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11">
    <w:name w:val="Сетка таблицы141112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11">
    <w:name w:val="Сетка таблицы101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11">
    <w:name w:val="Сетка таблицы151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11">
    <w:name w:val="Сетка таблицы161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11">
    <w:name w:val="Сетка таблицы171112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211">
    <w:name w:val="Сетка таблицы181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211">
    <w:name w:val="Сетка таблицы191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211">
    <w:name w:val="Сетка таблицы201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211">
    <w:name w:val="Сетка таблицы1101112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11">
    <w:name w:val="Сетка таблицы211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110">
    <w:name w:val="Сетка таблицы1111112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11">
    <w:name w:val="Сетка таблицы221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11">
    <w:name w:val="Сетка таблицы1121112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211">
    <w:name w:val="Сетка таблицы231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211">
    <w:name w:val="Сетка таблицы241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11">
    <w:name w:val="Сетка таблицы251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211">
    <w:name w:val="Сетка таблицы113111211"/>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211">
    <w:name w:val="Сетка таблицы261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211">
    <w:name w:val="Сетка таблицы114111211"/>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211">
    <w:name w:val="Сетка таблицы271112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211">
    <w:name w:val="Сетка таблицы281112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211">
    <w:name w:val="Сетка таблицы1151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211">
    <w:name w:val="Сетка таблицы116111211"/>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211">
    <w:name w:val="Сетка таблицы291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11">
    <w:name w:val="Сетка таблицы32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11">
    <w:name w:val="Сетка таблицы42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11">
    <w:name w:val="Сетка таблицы52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11">
    <w:name w:val="Сетка таблицы62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11">
    <w:name w:val="Сетка таблицы72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11">
    <w:name w:val="Сетка таблицы122112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11">
    <w:name w:val="Сетка таблицы82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11">
    <w:name w:val="Сетка таблицы132112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211">
    <w:name w:val="Сетка таблицы92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11">
    <w:name w:val="Сетка таблицы142112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211">
    <w:name w:val="Сетка таблицы102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211">
    <w:name w:val="Сетка таблицы152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211">
    <w:name w:val="Сетка таблицы162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211">
    <w:name w:val="Сетка таблицы172112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211">
    <w:name w:val="Сетка таблицы182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211">
    <w:name w:val="Сетка таблицы192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211">
    <w:name w:val="Сетка таблицы202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211">
    <w:name w:val="Сетка таблицы1102112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11">
    <w:name w:val="Сетка таблицы212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11">
    <w:name w:val="Сетка таблицы1112112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211">
    <w:name w:val="Сетка таблицы222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11">
    <w:name w:val="Сетка таблицы1122112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211">
    <w:name w:val="Сетка таблицы232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211">
    <w:name w:val="Сетка таблицы242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211">
    <w:name w:val="Сетка таблицы252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211">
    <w:name w:val="Сетка таблицы113211211"/>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211">
    <w:name w:val="Сетка таблицы2621121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211">
    <w:name w:val="Сетка таблицы114211211"/>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211">
    <w:name w:val="Сетка таблицы272112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Веб-таблица 111211"/>
    <w:basedOn w:val="a5"/>
    <w:uiPriority w:val="99"/>
    <w:rsid w:val="000C6FE8"/>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211">
    <w:name w:val="Веб-таблица 211211"/>
    <w:basedOn w:val="a5"/>
    <w:uiPriority w:val="99"/>
    <w:rsid w:val="000C6FE8"/>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211">
    <w:name w:val="Веб-таблица 311211"/>
    <w:basedOn w:val="a5"/>
    <w:uiPriority w:val="99"/>
    <w:rsid w:val="000C6FE8"/>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211c">
    <w:name w:val="Изысканная таблица11211"/>
    <w:basedOn w:val="a5"/>
    <w:uiPriority w:val="99"/>
    <w:rsid w:val="000C6FE8"/>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2110">
    <w:name w:val="Изящная таблица 111211"/>
    <w:basedOn w:val="a5"/>
    <w:uiPriority w:val="99"/>
    <w:rsid w:val="000C6FE8"/>
    <w:rPr>
      <w:rFonts w:ascii="Calibri" w:eastAsia="Calibri" w:hAnsi="Calibri"/>
      <w:sz w:val="22"/>
      <w:szCs w:val="22"/>
      <w:lang w:eastAsia="en-US"/>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10">
    <w:name w:val="Изящная таблица 211211"/>
    <w:basedOn w:val="a5"/>
    <w:uiPriority w:val="99"/>
    <w:rsid w:val="000C6FE8"/>
    <w:rPr>
      <w:rFonts w:ascii="Calibri" w:eastAsia="Calibri" w:hAnsi="Calibri"/>
      <w:sz w:val="22"/>
      <w:szCs w:val="22"/>
      <w:lang w:eastAsia="en-US"/>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114">
    <w:name w:val="Классическая таблица 111211"/>
    <w:basedOn w:val="a5"/>
    <w:uiPriority w:val="99"/>
    <w:rsid w:val="000C6FE8"/>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11">
    <w:name w:val="Классическая таблица 211211"/>
    <w:basedOn w:val="a5"/>
    <w:uiPriority w:val="99"/>
    <w:rsid w:val="000C6FE8"/>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2111">
    <w:name w:val="Классическая таблица 311211"/>
    <w:basedOn w:val="a5"/>
    <w:uiPriority w:val="99"/>
    <w:rsid w:val="000C6FE8"/>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2111">
    <w:name w:val="Классическая таблица 411211"/>
    <w:basedOn w:val="a5"/>
    <w:uiPriority w:val="99"/>
    <w:rsid w:val="000C6FE8"/>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2115">
    <w:name w:val="Объемная таблица 111211"/>
    <w:basedOn w:val="a5"/>
    <w:uiPriority w:val="99"/>
    <w:rsid w:val="000C6FE8"/>
    <w:rPr>
      <w:rFonts w:ascii="Calibri" w:eastAsia="Calibri" w:hAnsi="Calibri"/>
      <w:sz w:val="22"/>
      <w:szCs w:val="22"/>
      <w:lang w:eastAsia="en-US"/>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112">
    <w:name w:val="Объемная таблица 211211"/>
    <w:basedOn w:val="a5"/>
    <w:uiPriority w:val="99"/>
    <w:rsid w:val="000C6FE8"/>
    <w:rPr>
      <w:rFonts w:ascii="Calibri" w:eastAsia="Calibri" w:hAnsi="Calibri"/>
      <w:sz w:val="22"/>
      <w:szCs w:val="22"/>
      <w:lang w:eastAsia="en-US"/>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112">
    <w:name w:val="Объемная таблица 311211"/>
    <w:basedOn w:val="a5"/>
    <w:uiPriority w:val="99"/>
    <w:rsid w:val="000C6FE8"/>
    <w:rPr>
      <w:rFonts w:ascii="Calibri" w:eastAsia="Calibri" w:hAnsi="Calibri"/>
      <w:sz w:val="22"/>
      <w:szCs w:val="22"/>
      <w:lang w:eastAsia="en-US"/>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2116">
    <w:name w:val="Простая таблица 111211"/>
    <w:basedOn w:val="a5"/>
    <w:uiPriority w:val="99"/>
    <w:rsid w:val="000C6FE8"/>
    <w:rPr>
      <w:rFonts w:ascii="Calibri" w:eastAsia="Calibri" w:hAnsi="Calibri"/>
      <w:sz w:val="22"/>
      <w:szCs w:val="22"/>
      <w:lang w:eastAsia="en-US"/>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2113">
    <w:name w:val="Простая таблица 211211"/>
    <w:basedOn w:val="a5"/>
    <w:uiPriority w:val="99"/>
    <w:rsid w:val="000C6FE8"/>
    <w:rPr>
      <w:rFonts w:ascii="Calibri" w:eastAsia="Calibri" w:hAnsi="Calibri"/>
      <w:sz w:val="22"/>
      <w:szCs w:val="22"/>
      <w:lang w:eastAsia="en-US"/>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2113">
    <w:name w:val="Простая таблица 311211"/>
    <w:basedOn w:val="a5"/>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2117">
    <w:name w:val="Сетка таблицы 111211"/>
    <w:basedOn w:val="a5"/>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2114">
    <w:name w:val="Сетка таблицы 211211"/>
    <w:basedOn w:val="a5"/>
    <w:uiPriority w:val="99"/>
    <w:rsid w:val="000C6FE8"/>
    <w:rPr>
      <w:rFonts w:ascii="Calibri" w:eastAsia="Calibri" w:hAnsi="Calibri"/>
      <w:sz w:val="22"/>
      <w:szCs w:val="22"/>
      <w:lang w:eastAsia="en-US"/>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2114">
    <w:name w:val="Сетка таблицы 311211"/>
    <w:basedOn w:val="a5"/>
    <w:uiPriority w:val="99"/>
    <w:rsid w:val="000C6FE8"/>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2112">
    <w:name w:val="Сетка таблицы 411211"/>
    <w:basedOn w:val="a5"/>
    <w:uiPriority w:val="99"/>
    <w:rsid w:val="000C6FE8"/>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2111">
    <w:name w:val="Сетка таблицы 511211"/>
    <w:basedOn w:val="a5"/>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2111">
    <w:name w:val="Сетка таблицы 611211"/>
    <w:basedOn w:val="a5"/>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2111">
    <w:name w:val="Сетка таблицы 711211"/>
    <w:basedOn w:val="a5"/>
    <w:uiPriority w:val="99"/>
    <w:rsid w:val="000C6FE8"/>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2111">
    <w:name w:val="Сетка таблицы 811211"/>
    <w:basedOn w:val="a5"/>
    <w:uiPriority w:val="99"/>
    <w:rsid w:val="000C6FE8"/>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211d">
    <w:name w:val="Современная таблица11211"/>
    <w:basedOn w:val="a5"/>
    <w:uiPriority w:val="99"/>
    <w:rsid w:val="000C6FE8"/>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211e">
    <w:name w:val="Стандартная таблица11211"/>
    <w:basedOn w:val="a5"/>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2118">
    <w:name w:val="Столбцы таблицы 111211"/>
    <w:basedOn w:val="a5"/>
    <w:uiPriority w:val="99"/>
    <w:rsid w:val="000C6FE8"/>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15">
    <w:name w:val="Столбцы таблицы 211211"/>
    <w:basedOn w:val="a5"/>
    <w:uiPriority w:val="99"/>
    <w:rsid w:val="000C6FE8"/>
    <w:rPr>
      <w:rFonts w:ascii="Calibri" w:eastAsia="Calibri" w:hAnsi="Calibri"/>
      <w:b/>
      <w:bCs/>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115">
    <w:name w:val="Столбцы таблицы 311211"/>
    <w:basedOn w:val="a5"/>
    <w:uiPriority w:val="99"/>
    <w:rsid w:val="000C6FE8"/>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2113">
    <w:name w:val="Столбцы таблицы 411211"/>
    <w:basedOn w:val="a5"/>
    <w:uiPriority w:val="99"/>
    <w:rsid w:val="000C6FE8"/>
    <w:rPr>
      <w:rFonts w:ascii="Calibri" w:eastAsia="Calibri" w:hAnsi="Calibri"/>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2112">
    <w:name w:val="Столбцы таблицы 511211"/>
    <w:basedOn w:val="a5"/>
    <w:uiPriority w:val="99"/>
    <w:rsid w:val="000C6FE8"/>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2110">
    <w:name w:val="Таблица-список 111211"/>
    <w:basedOn w:val="a5"/>
    <w:uiPriority w:val="99"/>
    <w:rsid w:val="000C6FE8"/>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2110">
    <w:name w:val="Таблица-список 211211"/>
    <w:basedOn w:val="a5"/>
    <w:uiPriority w:val="99"/>
    <w:rsid w:val="000C6FE8"/>
    <w:rPr>
      <w:rFonts w:ascii="Calibri" w:eastAsia="Calibri" w:hAnsi="Calibri"/>
      <w:sz w:val="22"/>
      <w:szCs w:val="22"/>
      <w:lang w:eastAsia="en-US"/>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2110">
    <w:name w:val="Таблица-список 311211"/>
    <w:basedOn w:val="a5"/>
    <w:uiPriority w:val="99"/>
    <w:rsid w:val="000C6FE8"/>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211">
    <w:name w:val="Таблица-список 411211"/>
    <w:basedOn w:val="a5"/>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211">
    <w:name w:val="Таблица-список 511211"/>
    <w:basedOn w:val="a5"/>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211">
    <w:name w:val="Таблица-список 611211"/>
    <w:basedOn w:val="a5"/>
    <w:uiPriority w:val="99"/>
    <w:rsid w:val="000C6FE8"/>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211">
    <w:name w:val="Таблица-список 711211"/>
    <w:basedOn w:val="a5"/>
    <w:uiPriority w:val="99"/>
    <w:rsid w:val="000C6FE8"/>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211">
    <w:name w:val="Таблица-список 811211"/>
    <w:basedOn w:val="a5"/>
    <w:uiPriority w:val="99"/>
    <w:rsid w:val="000C6FE8"/>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211f">
    <w:name w:val="Тема таблицы11211"/>
    <w:basedOn w:val="a5"/>
    <w:uiPriority w:val="9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9">
    <w:name w:val="Цветная таблица 111211"/>
    <w:basedOn w:val="a5"/>
    <w:uiPriority w:val="99"/>
    <w:rsid w:val="000C6FE8"/>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2116">
    <w:name w:val="Цветная таблица 211211"/>
    <w:basedOn w:val="a5"/>
    <w:uiPriority w:val="99"/>
    <w:rsid w:val="000C6FE8"/>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2116">
    <w:name w:val="Цветная таблица 311211"/>
    <w:basedOn w:val="a5"/>
    <w:uiPriority w:val="99"/>
    <w:rsid w:val="000C6FE8"/>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911211">
    <w:name w:val="Сетка таблицы11911211"/>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211">
    <w:name w:val="Сетка таблицы2131121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11">
    <w:name w:val="Сетка таблицы3311211"/>
    <w:basedOn w:val="a5"/>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211">
    <w:name w:val="Сетка таблицы3411211"/>
    <w:basedOn w:val="a5"/>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211">
    <w:name w:val="Сетка таблицы3511211"/>
    <w:basedOn w:val="a5"/>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Веб-таблица 112111"/>
    <w:basedOn w:val="a5"/>
    <w:uiPriority w:val="99"/>
    <w:rsid w:val="000C6FE8"/>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2111">
    <w:name w:val="Веб-таблица 212111"/>
    <w:basedOn w:val="a5"/>
    <w:uiPriority w:val="99"/>
    <w:rsid w:val="000C6FE8"/>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2111">
    <w:name w:val="Веб-таблица 312111"/>
    <w:basedOn w:val="a5"/>
    <w:uiPriority w:val="99"/>
    <w:rsid w:val="000C6FE8"/>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21114">
    <w:name w:val="Изысканная таблица12111"/>
    <w:basedOn w:val="a5"/>
    <w:uiPriority w:val="99"/>
    <w:rsid w:val="000C6FE8"/>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21110">
    <w:name w:val="Изящная таблица 112111"/>
    <w:basedOn w:val="a5"/>
    <w:uiPriority w:val="99"/>
    <w:rsid w:val="000C6FE8"/>
    <w:rPr>
      <w:rFonts w:eastAsia="Calibri"/>
      <w:lang w:eastAsia="en-US"/>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110">
    <w:name w:val="Изящная таблица 212111"/>
    <w:basedOn w:val="a5"/>
    <w:uiPriority w:val="99"/>
    <w:rsid w:val="000C6FE8"/>
    <w:rPr>
      <w:rFonts w:eastAsia="Calibri"/>
      <w:lang w:eastAsia="en-US"/>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114">
    <w:name w:val="Классическая таблица 112111"/>
    <w:basedOn w:val="a5"/>
    <w:uiPriority w:val="99"/>
    <w:rsid w:val="000C6FE8"/>
    <w:rPr>
      <w:rFonts w:eastAsia="Calibri"/>
      <w:lang w:eastAsia="en-US"/>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112">
    <w:name w:val="Классическая таблица 212111"/>
    <w:basedOn w:val="a5"/>
    <w:uiPriority w:val="99"/>
    <w:rsid w:val="000C6FE8"/>
    <w:rPr>
      <w:rFonts w:eastAsia="Calibri"/>
      <w:lang w:eastAsia="en-US"/>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21110">
    <w:name w:val="Классическая таблица 312111"/>
    <w:basedOn w:val="a5"/>
    <w:uiPriority w:val="99"/>
    <w:rsid w:val="000C6FE8"/>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21110">
    <w:name w:val="Классическая таблица 412111"/>
    <w:basedOn w:val="a5"/>
    <w:uiPriority w:val="99"/>
    <w:rsid w:val="000C6FE8"/>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21115">
    <w:name w:val="Объемная таблица 112111"/>
    <w:basedOn w:val="a5"/>
    <w:uiPriority w:val="99"/>
    <w:rsid w:val="000C6FE8"/>
    <w:rPr>
      <w:rFonts w:eastAsia="Calibri"/>
      <w:lang w:eastAsia="en-US"/>
    </w:rP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1113">
    <w:name w:val="Объемная таблица 212111"/>
    <w:basedOn w:val="a5"/>
    <w:uiPriority w:val="99"/>
    <w:rsid w:val="000C6FE8"/>
    <w:rPr>
      <w:rFonts w:eastAsia="Calibri"/>
      <w:lang w:eastAsia="en-US"/>
    </w:rPr>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11">
    <w:name w:val="Объемная таблица 312111"/>
    <w:basedOn w:val="a5"/>
    <w:uiPriority w:val="99"/>
    <w:rsid w:val="000C6FE8"/>
    <w:rPr>
      <w:rFonts w:eastAsia="Calibri"/>
      <w:lang w:eastAsia="en-US"/>
    </w:rPr>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1116">
    <w:name w:val="Простая таблица 112111"/>
    <w:basedOn w:val="a5"/>
    <w:uiPriority w:val="99"/>
    <w:rsid w:val="000C6FE8"/>
    <w:rPr>
      <w:rFonts w:eastAsia="Calibri"/>
      <w:lang w:eastAsia="en-US"/>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21114">
    <w:name w:val="Простая таблица 212111"/>
    <w:basedOn w:val="a5"/>
    <w:uiPriority w:val="99"/>
    <w:rsid w:val="000C6FE8"/>
    <w:rPr>
      <w:rFonts w:eastAsia="Calibri"/>
      <w:lang w:eastAsia="en-US"/>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21112">
    <w:name w:val="Простая таблица 312111"/>
    <w:basedOn w:val="a5"/>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21117">
    <w:name w:val="Сетка таблицы 112111"/>
    <w:basedOn w:val="a5"/>
    <w:uiPriority w:val="99"/>
    <w:rsid w:val="000C6FE8"/>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21115">
    <w:name w:val="Сетка таблицы 212111"/>
    <w:basedOn w:val="a5"/>
    <w:uiPriority w:val="99"/>
    <w:rsid w:val="000C6FE8"/>
    <w:rPr>
      <w:rFonts w:eastAsia="Calibri"/>
      <w:lang w:eastAsia="en-US"/>
    </w:rPr>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13">
    <w:name w:val="Сетка таблицы 312111"/>
    <w:basedOn w:val="a5"/>
    <w:uiPriority w:val="99"/>
    <w:rsid w:val="000C6FE8"/>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111">
    <w:name w:val="Сетка таблицы 412111"/>
    <w:basedOn w:val="a5"/>
    <w:uiPriority w:val="99"/>
    <w:rsid w:val="000C6FE8"/>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21110">
    <w:name w:val="Сетка таблицы 512111"/>
    <w:basedOn w:val="a5"/>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2111">
    <w:name w:val="Сетка таблицы 612111"/>
    <w:basedOn w:val="a5"/>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2111">
    <w:name w:val="Сетка таблицы 712111"/>
    <w:basedOn w:val="a5"/>
    <w:uiPriority w:val="99"/>
    <w:rsid w:val="000C6FE8"/>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2111">
    <w:name w:val="Сетка таблицы 812111"/>
    <w:basedOn w:val="a5"/>
    <w:uiPriority w:val="99"/>
    <w:rsid w:val="000C6FE8"/>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21115">
    <w:name w:val="Современная таблица12111"/>
    <w:basedOn w:val="a5"/>
    <w:uiPriority w:val="99"/>
    <w:rsid w:val="000C6FE8"/>
    <w:rPr>
      <w:rFonts w:eastAsia="Calibri"/>
      <w:lang w:eastAsia="en-US"/>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21116">
    <w:name w:val="Стандартная таблица12111"/>
    <w:basedOn w:val="a5"/>
    <w:uiPriority w:val="99"/>
    <w:rsid w:val="000C6FE8"/>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21118">
    <w:name w:val="Столбцы таблицы 112111"/>
    <w:basedOn w:val="a5"/>
    <w:uiPriority w:val="99"/>
    <w:rsid w:val="000C6FE8"/>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116">
    <w:name w:val="Столбцы таблицы 212111"/>
    <w:basedOn w:val="a5"/>
    <w:uiPriority w:val="99"/>
    <w:rsid w:val="000C6FE8"/>
    <w:rPr>
      <w:rFonts w:eastAsia="Calibri"/>
      <w:b/>
      <w:bCs/>
      <w:lang w:eastAsia="en-U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14">
    <w:name w:val="Столбцы таблицы 312111"/>
    <w:basedOn w:val="a5"/>
    <w:uiPriority w:val="99"/>
    <w:rsid w:val="000C6FE8"/>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21112">
    <w:name w:val="Столбцы таблицы 412111"/>
    <w:basedOn w:val="a5"/>
    <w:uiPriority w:val="99"/>
    <w:rsid w:val="000C6FE8"/>
    <w:rPr>
      <w:rFonts w:eastAsia="Calibri"/>
      <w:lang w:eastAsia="en-U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21111">
    <w:name w:val="Столбцы таблицы 512111"/>
    <w:basedOn w:val="a5"/>
    <w:uiPriority w:val="99"/>
    <w:rsid w:val="000C6FE8"/>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21110">
    <w:name w:val="Таблица-список 112111"/>
    <w:basedOn w:val="a5"/>
    <w:uiPriority w:val="99"/>
    <w:rsid w:val="000C6FE8"/>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21110">
    <w:name w:val="Таблица-список 212111"/>
    <w:basedOn w:val="a5"/>
    <w:uiPriority w:val="99"/>
    <w:rsid w:val="000C6FE8"/>
    <w:rPr>
      <w:rFonts w:eastAsia="Calibri"/>
      <w:lang w:eastAsia="en-US"/>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21110">
    <w:name w:val="Таблица-список 312111"/>
    <w:basedOn w:val="a5"/>
    <w:uiPriority w:val="99"/>
    <w:rsid w:val="000C6FE8"/>
    <w:rPr>
      <w:rFonts w:eastAsia="Calibri"/>
      <w:lang w:eastAsia="en-US"/>
    </w:rPr>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2111">
    <w:name w:val="Таблица-список 412111"/>
    <w:basedOn w:val="a5"/>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111">
    <w:name w:val="Таблица-список 512111"/>
    <w:basedOn w:val="a5"/>
    <w:uiPriority w:val="99"/>
    <w:rsid w:val="000C6FE8"/>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2111">
    <w:name w:val="Таблица-список 612111"/>
    <w:basedOn w:val="a5"/>
    <w:uiPriority w:val="99"/>
    <w:rsid w:val="000C6FE8"/>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2111">
    <w:name w:val="Таблица-список 712111"/>
    <w:basedOn w:val="a5"/>
    <w:uiPriority w:val="99"/>
    <w:rsid w:val="000C6FE8"/>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2111">
    <w:name w:val="Таблица-список 812111"/>
    <w:basedOn w:val="a5"/>
    <w:uiPriority w:val="99"/>
    <w:rsid w:val="000C6FE8"/>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121119">
    <w:name w:val="Цветная таблица 112111"/>
    <w:basedOn w:val="a5"/>
    <w:uiPriority w:val="99"/>
    <w:rsid w:val="000C6FE8"/>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21117">
    <w:name w:val="Цветная таблица 212111"/>
    <w:basedOn w:val="a5"/>
    <w:uiPriority w:val="99"/>
    <w:rsid w:val="000C6FE8"/>
    <w:rPr>
      <w:rFonts w:eastAsia="Calibri"/>
      <w:lang w:eastAsia="en-US"/>
    </w:rPr>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21115">
    <w:name w:val="Цветная таблица 312111"/>
    <w:basedOn w:val="a5"/>
    <w:uiPriority w:val="99"/>
    <w:rsid w:val="000C6FE8"/>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11">
    <w:name w:val="Веб-таблица 1111111"/>
    <w:basedOn w:val="a5"/>
    <w:uiPriority w:val="99"/>
    <w:rsid w:val="000C6FE8"/>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111110">
    <w:name w:val="Веб-таблица 2111111"/>
    <w:basedOn w:val="a5"/>
    <w:uiPriority w:val="99"/>
    <w:rsid w:val="000C6FE8"/>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11111">
    <w:name w:val="Веб-таблица 3111111"/>
    <w:basedOn w:val="a5"/>
    <w:uiPriority w:val="99"/>
    <w:rsid w:val="000C6FE8"/>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1111b">
    <w:name w:val="Изысканная таблица111111"/>
    <w:basedOn w:val="a5"/>
    <w:uiPriority w:val="99"/>
    <w:rsid w:val="000C6FE8"/>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111113">
    <w:name w:val="Изящная таблица 1111111"/>
    <w:basedOn w:val="a5"/>
    <w:uiPriority w:val="99"/>
    <w:rsid w:val="000C6FE8"/>
    <w:rPr>
      <w:rFonts w:ascii="Calibri" w:eastAsia="Calibri" w:hAnsi="Calibri"/>
      <w:sz w:val="22"/>
      <w:szCs w:val="22"/>
      <w:lang w:eastAsia="en-US"/>
    </w:rPr>
    <w:tblPr>
      <w:tblStyleRowBandSize w:val="1"/>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12">
    <w:name w:val="Изящная таблица 2111111"/>
    <w:basedOn w:val="a5"/>
    <w:uiPriority w:val="99"/>
    <w:rsid w:val="000C6FE8"/>
    <w:rPr>
      <w:rFonts w:ascii="Calibri" w:eastAsia="Calibri" w:hAnsi="Calibri"/>
      <w:sz w:val="22"/>
      <w:szCs w:val="22"/>
      <w:lang w:eastAsia="en-US"/>
    </w:rPr>
    <w:tblPr>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114">
    <w:name w:val="Классическая таблица 1111111"/>
    <w:basedOn w:val="a5"/>
    <w:uiPriority w:val="99"/>
    <w:rsid w:val="000C6FE8"/>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13">
    <w:name w:val="Классическая таблица 2111111"/>
    <w:basedOn w:val="a5"/>
    <w:uiPriority w:val="99"/>
    <w:rsid w:val="000C6FE8"/>
    <w:rPr>
      <w:rFonts w:ascii="Calibri" w:eastAsia="Calibri" w:hAnsi="Calibri"/>
      <w:sz w:val="22"/>
      <w:szCs w:val="22"/>
      <w:lang w:eastAsia="en-US"/>
    </w:rPr>
    <w:tblPr>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11110">
    <w:name w:val="Классическая таблица 3111111"/>
    <w:basedOn w:val="a5"/>
    <w:uiPriority w:val="99"/>
    <w:rsid w:val="000C6FE8"/>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11110">
    <w:name w:val="Классическая таблица 4111111"/>
    <w:basedOn w:val="a5"/>
    <w:uiPriority w:val="99"/>
    <w:rsid w:val="000C6FE8"/>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11115">
    <w:name w:val="Объемная таблица 1111111"/>
    <w:basedOn w:val="a5"/>
    <w:uiPriority w:val="99"/>
    <w:rsid w:val="000C6FE8"/>
    <w:rPr>
      <w:rFonts w:ascii="Calibri" w:eastAsia="Calibri" w:hAnsi="Calibri"/>
      <w:sz w:val="22"/>
      <w:szCs w:val="22"/>
      <w:lang w:eastAsia="en-US"/>
    </w:rPr>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1114">
    <w:name w:val="Объемная таблица 2111111"/>
    <w:basedOn w:val="a5"/>
    <w:uiPriority w:val="99"/>
    <w:rsid w:val="000C6FE8"/>
    <w:rPr>
      <w:rFonts w:ascii="Calibri" w:eastAsia="Calibri" w:hAnsi="Calibri"/>
      <w:sz w:val="22"/>
      <w:szCs w:val="22"/>
      <w:lang w:eastAsia="en-US"/>
    </w:rPr>
    <w:tblPr>
      <w:tblStyleRowBandSize w:val="1"/>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112">
    <w:name w:val="Объемная таблица 3111111"/>
    <w:basedOn w:val="a5"/>
    <w:uiPriority w:val="99"/>
    <w:rsid w:val="000C6FE8"/>
    <w:rPr>
      <w:rFonts w:ascii="Calibri" w:eastAsia="Calibri" w:hAnsi="Calibri"/>
      <w:sz w:val="22"/>
      <w:szCs w:val="22"/>
      <w:lang w:eastAsia="en-US"/>
    </w:rPr>
    <w:tblPr>
      <w:tblStyleRowBandSize w:val="1"/>
      <w:tblStyleColBandSize w:val="1"/>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111116">
    <w:name w:val="Простая таблица 1111111"/>
    <w:basedOn w:val="a5"/>
    <w:uiPriority w:val="99"/>
    <w:rsid w:val="000C6FE8"/>
    <w:rPr>
      <w:rFonts w:ascii="Calibri" w:eastAsia="Calibri" w:hAnsi="Calibri"/>
      <w:sz w:val="22"/>
      <w:szCs w:val="22"/>
      <w:lang w:eastAsia="en-US"/>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11115">
    <w:name w:val="Простая таблица 2111111"/>
    <w:basedOn w:val="a5"/>
    <w:uiPriority w:val="99"/>
    <w:rsid w:val="000C6FE8"/>
    <w:rPr>
      <w:rFonts w:ascii="Calibri" w:eastAsia="Calibri" w:hAnsi="Calibri"/>
      <w:sz w:val="22"/>
      <w:szCs w:val="22"/>
      <w:lang w:eastAsia="en-US"/>
    </w:rPr>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11113">
    <w:name w:val="Простая таблица 3111111"/>
    <w:basedOn w:val="a5"/>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111113">
    <w:name w:val="Сетка таблицы 11111111"/>
    <w:basedOn w:val="a5"/>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11116">
    <w:name w:val="Сетка таблицы 2111111"/>
    <w:basedOn w:val="a5"/>
    <w:uiPriority w:val="99"/>
    <w:rsid w:val="000C6FE8"/>
    <w:rPr>
      <w:rFonts w:ascii="Calibri" w:eastAsia="Calibri" w:hAnsi="Calibri"/>
      <w:sz w:val="22"/>
      <w:szCs w:val="22"/>
      <w:lang w:eastAsia="en-US"/>
    </w:rPr>
    <w:tblPr>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11114">
    <w:name w:val="Сетка таблицы 3111111"/>
    <w:basedOn w:val="a5"/>
    <w:uiPriority w:val="99"/>
    <w:rsid w:val="000C6FE8"/>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11112">
    <w:name w:val="Сетка таблицы 4111111"/>
    <w:basedOn w:val="a5"/>
    <w:uiPriority w:val="99"/>
    <w:rsid w:val="000C6FE8"/>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11110">
    <w:name w:val="Сетка таблицы 5111111"/>
    <w:basedOn w:val="a5"/>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11110">
    <w:name w:val="Сетка таблицы 6111111"/>
    <w:basedOn w:val="a5"/>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11110">
    <w:name w:val="Сетка таблицы 7111111"/>
    <w:basedOn w:val="a5"/>
    <w:uiPriority w:val="99"/>
    <w:rsid w:val="000C6FE8"/>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11110">
    <w:name w:val="Сетка таблицы 8111111"/>
    <w:basedOn w:val="a5"/>
    <w:uiPriority w:val="99"/>
    <w:rsid w:val="000C6FE8"/>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1111c">
    <w:name w:val="Современная таблица111111"/>
    <w:basedOn w:val="a5"/>
    <w:uiPriority w:val="99"/>
    <w:rsid w:val="000C6FE8"/>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1111d">
    <w:name w:val="Стандартная таблица111111"/>
    <w:basedOn w:val="a5"/>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11117">
    <w:name w:val="Столбцы таблицы 1111111"/>
    <w:basedOn w:val="a5"/>
    <w:uiPriority w:val="99"/>
    <w:rsid w:val="000C6FE8"/>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17">
    <w:name w:val="Столбцы таблицы 2111111"/>
    <w:basedOn w:val="a5"/>
    <w:uiPriority w:val="99"/>
    <w:rsid w:val="000C6FE8"/>
    <w:rPr>
      <w:rFonts w:ascii="Calibri" w:eastAsia="Calibri" w:hAnsi="Calibri"/>
      <w:b/>
      <w:bCs/>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115">
    <w:name w:val="Столбцы таблицы 3111111"/>
    <w:basedOn w:val="a5"/>
    <w:uiPriority w:val="99"/>
    <w:rsid w:val="000C6FE8"/>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11113">
    <w:name w:val="Столбцы таблицы 4111111"/>
    <w:basedOn w:val="a5"/>
    <w:uiPriority w:val="99"/>
    <w:rsid w:val="000C6FE8"/>
    <w:rPr>
      <w:rFonts w:ascii="Calibri" w:eastAsia="Calibri" w:hAnsi="Calibri"/>
      <w:sz w:val="22"/>
      <w:szCs w:val="22"/>
      <w:lang w:eastAsia="en-US"/>
    </w:rPr>
    <w:tblPr>
      <w:tblStyleColBandSize w:val="1"/>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11112">
    <w:name w:val="Столбцы таблицы 5111111"/>
    <w:basedOn w:val="a5"/>
    <w:uiPriority w:val="99"/>
    <w:rsid w:val="000C6FE8"/>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11110">
    <w:name w:val="Таблица-список 1111111"/>
    <w:basedOn w:val="a5"/>
    <w:uiPriority w:val="99"/>
    <w:rsid w:val="000C6FE8"/>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1111">
    <w:name w:val="Таблица-список 2111111"/>
    <w:basedOn w:val="a5"/>
    <w:uiPriority w:val="99"/>
    <w:rsid w:val="000C6FE8"/>
    <w:rPr>
      <w:rFonts w:ascii="Calibri" w:eastAsia="Calibri" w:hAnsi="Calibri"/>
      <w:sz w:val="22"/>
      <w:szCs w:val="22"/>
      <w:lang w:eastAsia="en-US"/>
    </w:rPr>
    <w:tblPr>
      <w:tblStyleRowBandSize w:val="2"/>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11110">
    <w:name w:val="Таблица-список 3111111"/>
    <w:basedOn w:val="a5"/>
    <w:uiPriority w:val="99"/>
    <w:rsid w:val="000C6FE8"/>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1111">
    <w:name w:val="Таблица-список 4111111"/>
    <w:basedOn w:val="a5"/>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111">
    <w:name w:val="Таблица-список 5111111"/>
    <w:basedOn w:val="a5"/>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1111">
    <w:name w:val="Таблица-список 6111111"/>
    <w:basedOn w:val="a5"/>
    <w:uiPriority w:val="99"/>
    <w:rsid w:val="000C6FE8"/>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1111">
    <w:name w:val="Таблица-список 7111111"/>
    <w:basedOn w:val="a5"/>
    <w:uiPriority w:val="99"/>
    <w:rsid w:val="000C6FE8"/>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1111">
    <w:name w:val="Таблица-список 8111111"/>
    <w:basedOn w:val="a5"/>
    <w:uiPriority w:val="99"/>
    <w:rsid w:val="000C6FE8"/>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11111118">
    <w:name w:val="Цветная таблица 1111111"/>
    <w:basedOn w:val="a5"/>
    <w:uiPriority w:val="99"/>
    <w:rsid w:val="000C6FE8"/>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11118">
    <w:name w:val="Цветная таблица 2111111"/>
    <w:basedOn w:val="a5"/>
    <w:uiPriority w:val="99"/>
    <w:rsid w:val="000C6FE8"/>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11116">
    <w:name w:val="Цветная таблица 3111111"/>
    <w:basedOn w:val="a5"/>
    <w:uiPriority w:val="99"/>
    <w:rsid w:val="000C6FE8"/>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3351">
    <w:name w:val="Сетка таблицы3351"/>
    <w:basedOn w:val="a5"/>
    <w:next w:val="af4"/>
    <w:uiPriority w:val="59"/>
    <w:rsid w:val="000C6FE8"/>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1">
    <w:name w:val="Сетка таблицы33131"/>
    <w:basedOn w:val="a5"/>
    <w:next w:val="af4"/>
    <w:uiPriority w:val="59"/>
    <w:rsid w:val="000C6FE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1">
    <w:name w:val="Сетка таблицы3441"/>
    <w:basedOn w:val="a5"/>
    <w:next w:val="af4"/>
    <w:uiPriority w:val="59"/>
    <w:rsid w:val="000C6FE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1">
    <w:name w:val="Сетка таблицы3541"/>
    <w:basedOn w:val="a5"/>
    <w:next w:val="af4"/>
    <w:uiPriority w:val="59"/>
    <w:rsid w:val="000C6FE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41">
    <w:name w:val="Сетка таблицы364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41">
    <w:name w:val="Сетка таблицы120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41">
    <w:name w:val="Сетка таблицы111041"/>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1">
    <w:name w:val="Сетка таблицы214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1">
    <w:name w:val="Сетка таблицы37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1">
    <w:name w:val="Сетка таблицы43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1">
    <w:name w:val="Сетка таблицы53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1">
    <w:name w:val="Сетка таблицы63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1">
    <w:name w:val="Сетка таблицы73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1">
    <w:name w:val="Сетка таблицы1234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1">
    <w:name w:val="Сетка таблицы83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1">
    <w:name w:val="Сетка таблицы1334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1">
    <w:name w:val="Сетка таблицы93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41">
    <w:name w:val="Сетка таблицы1434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41">
    <w:name w:val="Сетка таблицы103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41">
    <w:name w:val="Сетка таблицы153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41">
    <w:name w:val="Сетка таблицы163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41">
    <w:name w:val="Сетка таблицы1734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41">
    <w:name w:val="Сетка таблицы183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41">
    <w:name w:val="Сетка таблицы193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41">
    <w:name w:val="Сетка таблицы203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41">
    <w:name w:val="Сетка таблицы11034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1">
    <w:name w:val="Сетка таблицы215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1">
    <w:name w:val="Сетка таблицы11134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41">
    <w:name w:val="Сетка таблицы223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41">
    <w:name w:val="Сетка таблицы11234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41">
    <w:name w:val="Сетка таблицы233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41">
    <w:name w:val="Сетка таблицы243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41">
    <w:name w:val="Сетка таблицы253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41">
    <w:name w:val="Сетка таблицы113341"/>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41">
    <w:name w:val="Сетка таблицы263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41">
    <w:name w:val="Сетка таблицы114341"/>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41">
    <w:name w:val="Сетка таблицы2734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41">
    <w:name w:val="Сетка таблицы115241"/>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41">
    <w:name w:val="Сетка таблицы2824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41">
    <w:name w:val="Сетка таблицы116241"/>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41">
    <w:name w:val="Сетка таблицы2924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41">
    <w:name w:val="Сетка таблицы3014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41">
    <w:name w:val="Сетка таблицы11714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41">
    <w:name w:val="Сетка таблицы118141"/>
    <w:basedOn w:val="a5"/>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41">
    <w:name w:val="Сетка таблицы21014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1">
    <w:name w:val="Сетка таблицы3114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1">
    <w:name w:val="Сетка таблицы4114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1">
    <w:name w:val="Сетка таблицы5114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1">
    <w:name w:val="Сетка таблицы6114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1">
    <w:name w:val="Сетка таблицы7114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1">
    <w:name w:val="Сетка таблицы121141"/>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41">
    <w:name w:val="Сетка таблицы8114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1">
    <w:name w:val="Сетка таблицы131141"/>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41">
    <w:name w:val="Сетка таблицы9114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41">
    <w:name w:val="Сетка таблицы141141"/>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41">
    <w:name w:val="Сетка таблицы10114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41">
    <w:name w:val="Сетка таблицы15114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41">
    <w:name w:val="Сетка таблицы16114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1">
    <w:name w:val="Сетка таблицы171141"/>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41">
    <w:name w:val="Сетка таблицы18114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41">
    <w:name w:val="Сетка таблицы19114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41">
    <w:name w:val="Сетка таблицы20114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41">
    <w:name w:val="Сетка таблицы1101141"/>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1">
    <w:name w:val="Сетка таблицы21114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1">
    <w:name w:val="Сетка таблицы1111141"/>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41">
    <w:name w:val="Сетка таблицы22114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41">
    <w:name w:val="Сетка таблицы1121141"/>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41">
    <w:name w:val="Сетка таблицы23114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41">
    <w:name w:val="Сетка таблицы24114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41">
    <w:name w:val="Сетка таблицы25114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41">
    <w:name w:val="Сетка таблицы1131141"/>
    <w:basedOn w:val="a5"/>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41">
    <w:name w:val="Сетка таблицы261141"/>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41">
    <w:name w:val="Сетка таблицы1141141"/>
    <w:basedOn w:val="a5"/>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41">
    <w:name w:val="Сетка таблицы271141"/>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41">
    <w:name w:val="Сетка таблицы28114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41">
    <w:name w:val="Сетка таблицы11511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41">
    <w:name w:val="Сетка таблицы1161141"/>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41">
    <w:name w:val="Сетка таблицы2911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1">
    <w:name w:val="Сетка таблицы321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1">
    <w:name w:val="Сетка таблицы421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1">
    <w:name w:val="Сетка таблицы521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
    <w:name w:val="Сетка таблицы621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1">
    <w:name w:val="Сетка таблицы721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41">
    <w:name w:val="Сетка таблицы12214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41">
    <w:name w:val="Сетка таблицы821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41">
    <w:name w:val="Сетка таблицы13214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41">
    <w:name w:val="Сетка таблицы921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41">
    <w:name w:val="Сетка таблицы14214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41">
    <w:name w:val="Сетка таблицы1021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41">
    <w:name w:val="Сетка таблицы1521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41">
    <w:name w:val="Сетка таблицы1621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41">
    <w:name w:val="Сетка таблицы17214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41">
    <w:name w:val="Сетка таблицы1821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41">
    <w:name w:val="Сетка таблицы1921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41">
    <w:name w:val="Сетка таблицы2021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41">
    <w:name w:val="Сетка таблицы110214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41">
    <w:name w:val="Сетка таблицы2121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1">
    <w:name w:val="Сетка таблицы111214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41">
    <w:name w:val="Сетка таблицы2221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41">
    <w:name w:val="Сетка таблицы112214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41">
    <w:name w:val="Сетка таблицы2321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41">
    <w:name w:val="Сетка таблицы2421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41">
    <w:name w:val="Сетка таблицы2521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41">
    <w:name w:val="Сетка таблицы1132141"/>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41">
    <w:name w:val="Сетка таблицы262141"/>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41">
    <w:name w:val="Сетка таблицы1142141"/>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41">
    <w:name w:val="Сетка таблицы27214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Веб-таблица 1141"/>
    <w:basedOn w:val="a5"/>
    <w:next w:val="-1"/>
    <w:uiPriority w:val="99"/>
    <w:rsid w:val="000C6FE8"/>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41">
    <w:name w:val="Веб-таблица 2141"/>
    <w:basedOn w:val="a5"/>
    <w:next w:val="-21"/>
    <w:uiPriority w:val="99"/>
    <w:rsid w:val="000C6FE8"/>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41">
    <w:name w:val="Веб-таблица 3141"/>
    <w:basedOn w:val="a5"/>
    <w:next w:val="-3"/>
    <w:uiPriority w:val="99"/>
    <w:rsid w:val="000C6FE8"/>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413">
    <w:name w:val="Изысканная таблица141"/>
    <w:basedOn w:val="a5"/>
    <w:next w:val="afffffffffb"/>
    <w:uiPriority w:val="99"/>
    <w:rsid w:val="000C6FE8"/>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413">
    <w:name w:val="Изящная таблица 1141"/>
    <w:basedOn w:val="a5"/>
    <w:next w:val="1ffe"/>
    <w:uiPriority w:val="99"/>
    <w:rsid w:val="000C6FE8"/>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0">
    <w:name w:val="Изящная таблица 2141"/>
    <w:basedOn w:val="a5"/>
    <w:next w:val="2ff9"/>
    <w:uiPriority w:val="99"/>
    <w:rsid w:val="000C6FE8"/>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14">
    <w:name w:val="Классическая таблица 1141"/>
    <w:basedOn w:val="a5"/>
    <w:next w:val="1fff"/>
    <w:uiPriority w:val="99"/>
    <w:rsid w:val="000C6FE8"/>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4">
    <w:name w:val="Классическая таблица 2141"/>
    <w:basedOn w:val="a5"/>
    <w:next w:val="2ffa"/>
    <w:uiPriority w:val="99"/>
    <w:rsid w:val="000C6FE8"/>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410">
    <w:name w:val="Классическая таблица 3141"/>
    <w:basedOn w:val="a5"/>
    <w:next w:val="3f1"/>
    <w:uiPriority w:val="99"/>
    <w:rsid w:val="000C6FE8"/>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410">
    <w:name w:val="Классическая таблица 4141"/>
    <w:basedOn w:val="a5"/>
    <w:next w:val="4c"/>
    <w:uiPriority w:val="99"/>
    <w:rsid w:val="000C6FE8"/>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415">
    <w:name w:val="Объемная таблица 1141"/>
    <w:basedOn w:val="a5"/>
    <w:next w:val="1fff0"/>
    <w:uiPriority w:val="99"/>
    <w:rsid w:val="000C6FE8"/>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15">
    <w:name w:val="Объемная таблица 2141"/>
    <w:basedOn w:val="a5"/>
    <w:next w:val="2ffb"/>
    <w:uiPriority w:val="99"/>
    <w:rsid w:val="000C6FE8"/>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11">
    <w:name w:val="Объемная таблица 3141"/>
    <w:basedOn w:val="a5"/>
    <w:next w:val="3f2"/>
    <w:uiPriority w:val="99"/>
    <w:rsid w:val="000C6FE8"/>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16">
    <w:name w:val="Простая таблица 1141"/>
    <w:basedOn w:val="a5"/>
    <w:next w:val="1fff1"/>
    <w:uiPriority w:val="99"/>
    <w:rsid w:val="000C6FE8"/>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416">
    <w:name w:val="Простая таблица 2141"/>
    <w:basedOn w:val="a5"/>
    <w:next w:val="2ffc"/>
    <w:uiPriority w:val="99"/>
    <w:rsid w:val="000C6FE8"/>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412">
    <w:name w:val="Простая таблица 3141"/>
    <w:basedOn w:val="a5"/>
    <w:next w:val="3f3"/>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417">
    <w:name w:val="Сетка таблицы 1141"/>
    <w:basedOn w:val="a5"/>
    <w:next w:val="1b"/>
    <w:uiPriority w:val="99"/>
    <w:rsid w:val="000C6FE8"/>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417">
    <w:name w:val="Сетка таблицы 2141"/>
    <w:basedOn w:val="a5"/>
    <w:next w:val="2ffd"/>
    <w:uiPriority w:val="99"/>
    <w:rsid w:val="000C6FE8"/>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413">
    <w:name w:val="Сетка таблицы 3141"/>
    <w:basedOn w:val="a5"/>
    <w:next w:val="3f4"/>
    <w:uiPriority w:val="99"/>
    <w:rsid w:val="000C6FE8"/>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11">
    <w:name w:val="Сетка таблицы 4141"/>
    <w:basedOn w:val="a5"/>
    <w:next w:val="4d"/>
    <w:uiPriority w:val="99"/>
    <w:rsid w:val="000C6FE8"/>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410">
    <w:name w:val="Сетка таблицы 5141"/>
    <w:basedOn w:val="a5"/>
    <w:next w:val="5a"/>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41">
    <w:name w:val="Сетка таблицы 6141"/>
    <w:basedOn w:val="a5"/>
    <w:next w:val="65"/>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41">
    <w:name w:val="Сетка таблицы 7141"/>
    <w:basedOn w:val="a5"/>
    <w:next w:val="76"/>
    <w:uiPriority w:val="99"/>
    <w:rsid w:val="000C6FE8"/>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1">
    <w:name w:val="Сетка таблицы 8141"/>
    <w:basedOn w:val="a5"/>
    <w:next w:val="87"/>
    <w:uiPriority w:val="99"/>
    <w:rsid w:val="000C6FE8"/>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414">
    <w:name w:val="Современная таблица141"/>
    <w:basedOn w:val="a5"/>
    <w:next w:val="afffffffffc"/>
    <w:uiPriority w:val="99"/>
    <w:rsid w:val="000C6FE8"/>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415">
    <w:name w:val="Стандартная таблица141"/>
    <w:basedOn w:val="a5"/>
    <w:next w:val="afffffffffd"/>
    <w:uiPriority w:val="99"/>
    <w:rsid w:val="000C6FE8"/>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418">
    <w:name w:val="Столбцы таблицы 1141"/>
    <w:basedOn w:val="a5"/>
    <w:next w:val="1fff2"/>
    <w:uiPriority w:val="99"/>
    <w:rsid w:val="000C6FE8"/>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8">
    <w:name w:val="Столбцы таблицы 2141"/>
    <w:basedOn w:val="a5"/>
    <w:next w:val="2ffe"/>
    <w:uiPriority w:val="99"/>
    <w:rsid w:val="000C6FE8"/>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14">
    <w:name w:val="Столбцы таблицы 3141"/>
    <w:basedOn w:val="a5"/>
    <w:next w:val="3f5"/>
    <w:uiPriority w:val="99"/>
    <w:rsid w:val="000C6FE8"/>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12">
    <w:name w:val="Столбцы таблицы 4141"/>
    <w:basedOn w:val="a5"/>
    <w:next w:val="4e"/>
    <w:uiPriority w:val="99"/>
    <w:rsid w:val="000C6FE8"/>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411">
    <w:name w:val="Столбцы таблицы 5141"/>
    <w:basedOn w:val="a5"/>
    <w:next w:val="5b"/>
    <w:uiPriority w:val="99"/>
    <w:rsid w:val="000C6FE8"/>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410">
    <w:name w:val="Таблица-список 1141"/>
    <w:basedOn w:val="a5"/>
    <w:next w:val="-10"/>
    <w:uiPriority w:val="99"/>
    <w:rsid w:val="000C6FE8"/>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0">
    <w:name w:val="Таблица-список 2141"/>
    <w:basedOn w:val="a5"/>
    <w:next w:val="-22"/>
    <w:uiPriority w:val="99"/>
    <w:rsid w:val="000C6FE8"/>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10">
    <w:name w:val="Таблица-список 3141"/>
    <w:basedOn w:val="a5"/>
    <w:next w:val="-30"/>
    <w:uiPriority w:val="99"/>
    <w:rsid w:val="000C6FE8"/>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41">
    <w:name w:val="Таблица-список 4141"/>
    <w:basedOn w:val="a5"/>
    <w:next w:val="-4"/>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41">
    <w:name w:val="Таблица-список 5141"/>
    <w:basedOn w:val="a5"/>
    <w:next w:val="-5"/>
    <w:uiPriority w:val="99"/>
    <w:rsid w:val="000C6FE8"/>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41">
    <w:name w:val="Таблица-список 6141"/>
    <w:basedOn w:val="a5"/>
    <w:next w:val="-6"/>
    <w:uiPriority w:val="99"/>
    <w:rsid w:val="000C6FE8"/>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41">
    <w:name w:val="Таблица-список 7141"/>
    <w:basedOn w:val="a5"/>
    <w:next w:val="-7"/>
    <w:uiPriority w:val="99"/>
    <w:rsid w:val="000C6FE8"/>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41">
    <w:name w:val="Таблица-список 8141"/>
    <w:basedOn w:val="a5"/>
    <w:next w:val="-8"/>
    <w:uiPriority w:val="99"/>
    <w:rsid w:val="000C6FE8"/>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416">
    <w:name w:val="Тема таблицы141"/>
    <w:basedOn w:val="a5"/>
    <w:next w:val="afffffffffe"/>
    <w:uiPriority w:val="99"/>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9">
    <w:name w:val="Цветная таблица 1141"/>
    <w:basedOn w:val="a5"/>
    <w:next w:val="1fff3"/>
    <w:uiPriority w:val="99"/>
    <w:rsid w:val="000C6FE8"/>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419">
    <w:name w:val="Цветная таблица 2141"/>
    <w:basedOn w:val="a5"/>
    <w:next w:val="2fff"/>
    <w:uiPriority w:val="99"/>
    <w:rsid w:val="000C6FE8"/>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415">
    <w:name w:val="Цветная таблица 3141"/>
    <w:basedOn w:val="a5"/>
    <w:next w:val="3f6"/>
    <w:uiPriority w:val="99"/>
    <w:rsid w:val="000C6FE8"/>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41">
    <w:name w:val="Сетка таблицы119141"/>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41">
    <w:name w:val="Сетка таблицы213141"/>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1">
    <w:name w:val="Сетка таблицы34131"/>
    <w:basedOn w:val="a5"/>
    <w:next w:val="af4"/>
    <w:uiPriority w:val="59"/>
    <w:rsid w:val="000C6FE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31">
    <w:name w:val="Сетка таблицы35131"/>
    <w:basedOn w:val="a5"/>
    <w:next w:val="af4"/>
    <w:uiPriority w:val="59"/>
    <w:rsid w:val="000C6FE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3">
    <w:name w:val="Сетка таблицы3323"/>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3">
    <w:name w:val="Сетка таблицы3423"/>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3">
    <w:name w:val="Сетка таблицы3523"/>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31">
    <w:name w:val="Сетка таблицы3613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31">
    <w:name w:val="Сетка таблицы120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31">
    <w:name w:val="Сетка таблицы111013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31">
    <w:name w:val="Сетка таблицы214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31">
    <w:name w:val="Сетка таблицы37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1">
    <w:name w:val="Сетка таблицы43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31">
    <w:name w:val="Сетка таблицы53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31">
    <w:name w:val="Сетка таблицы63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31">
    <w:name w:val="Сетка таблицы73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31">
    <w:name w:val="Сетка таблицы12313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31">
    <w:name w:val="Сетка таблицы83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31">
    <w:name w:val="Сетка таблицы13313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31">
    <w:name w:val="Сетка таблицы93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31">
    <w:name w:val="Сетка таблицы14313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31">
    <w:name w:val="Сетка таблицы103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31">
    <w:name w:val="Сетка таблицы153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31">
    <w:name w:val="Сетка таблицы163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31">
    <w:name w:val="Сетка таблицы17313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31">
    <w:name w:val="Сетка таблицы183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31">
    <w:name w:val="Сетка таблицы193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31">
    <w:name w:val="Сетка таблицы203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31">
    <w:name w:val="Сетка таблицы110313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31">
    <w:name w:val="Сетка таблицы215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31">
    <w:name w:val="Сетка таблицы111313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31">
    <w:name w:val="Сетка таблицы223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31">
    <w:name w:val="Сетка таблицы112313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31">
    <w:name w:val="Сетка таблицы233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31">
    <w:name w:val="Сетка таблицы243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31">
    <w:name w:val="Сетка таблицы253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31">
    <w:name w:val="Сетка таблицы113313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31">
    <w:name w:val="Сетка таблицы263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31">
    <w:name w:val="Сетка таблицы114313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31">
    <w:name w:val="Сетка таблицы27313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31">
    <w:name w:val="Сетка таблицы115213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31">
    <w:name w:val="Сетка таблицы28213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31">
    <w:name w:val="Сетка таблицы116213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31">
    <w:name w:val="Сетка таблицы29213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31">
    <w:name w:val="Сетка таблицы30113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31">
    <w:name w:val="Сетка таблицы117113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31">
    <w:name w:val="Сетка таблицы1181131"/>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31">
    <w:name w:val="Сетка таблицы210113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1">
    <w:name w:val="Сетка таблицы31113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1">
    <w:name w:val="Сетка таблицы41113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1">
    <w:name w:val="Сетка таблицы51113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1">
    <w:name w:val="Сетка таблицы61113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1">
    <w:name w:val="Сетка таблицы71113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1">
    <w:name w:val="Сетка таблицы121113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31">
    <w:name w:val="Сетка таблицы81113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1">
    <w:name w:val="Сетка таблицы131113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31">
    <w:name w:val="Сетка таблицы91113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31">
    <w:name w:val="Сетка таблицы141113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31">
    <w:name w:val="Сетка таблицы101113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31">
    <w:name w:val="Сетка таблицы151113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31">
    <w:name w:val="Сетка таблицы161113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31">
    <w:name w:val="Сетка таблицы171113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31">
    <w:name w:val="Сетка таблицы181113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31">
    <w:name w:val="Сетка таблицы191113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31">
    <w:name w:val="Сетка таблицы201113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31">
    <w:name w:val="Сетка таблицы1101113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31">
    <w:name w:val="Сетка таблицы211113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10">
    <w:name w:val="Сетка таблицы1111113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31">
    <w:name w:val="Сетка таблицы221113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31">
    <w:name w:val="Сетка таблицы1121113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31">
    <w:name w:val="Сетка таблицы231113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31">
    <w:name w:val="Сетка таблицы241113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31">
    <w:name w:val="Сетка таблицы251113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31">
    <w:name w:val="Сетка таблицы11311131"/>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31">
    <w:name w:val="Сетка таблицы2611131"/>
    <w:basedOn w:val="a5"/>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31">
    <w:name w:val="Сетка таблицы11411131"/>
    <w:basedOn w:val="a5"/>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31">
    <w:name w:val="Сетка таблицы2711131"/>
    <w:basedOn w:val="a5"/>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31">
    <w:name w:val="Сетка таблицы281113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31">
    <w:name w:val="Сетка таблицы11511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31">
    <w:name w:val="Сетка таблицы1161113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31">
    <w:name w:val="Сетка таблицы2911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31">
    <w:name w:val="Сетка таблицы321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31">
    <w:name w:val="Сетка таблицы421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31">
    <w:name w:val="Сетка таблицы521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31">
    <w:name w:val="Сетка таблицы621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31">
    <w:name w:val="Сетка таблицы721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31">
    <w:name w:val="Сетка таблицы122113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31">
    <w:name w:val="Сетка таблицы821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31">
    <w:name w:val="Сетка таблицы132113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31">
    <w:name w:val="Сетка таблицы921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31">
    <w:name w:val="Сетка таблицы142113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31">
    <w:name w:val="Сетка таблицы1021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31">
    <w:name w:val="Сетка таблицы1521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31">
    <w:name w:val="Сетка таблицы1621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31">
    <w:name w:val="Сетка таблицы172113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31">
    <w:name w:val="Сетка таблицы1821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31">
    <w:name w:val="Сетка таблицы1921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31">
    <w:name w:val="Сетка таблицы2021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31">
    <w:name w:val="Сетка таблицы1102113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31">
    <w:name w:val="Сетка таблицы2121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31">
    <w:name w:val="Сетка таблицы1112113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31">
    <w:name w:val="Сетка таблицы2221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31">
    <w:name w:val="Сетка таблицы1122113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31">
    <w:name w:val="Сетка таблицы2321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31">
    <w:name w:val="Сетка таблицы2421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31">
    <w:name w:val="Сетка таблицы2521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31">
    <w:name w:val="Сетка таблицы1132113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31">
    <w:name w:val="Сетка таблицы2621131"/>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31">
    <w:name w:val="Сетка таблицы1142113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31">
    <w:name w:val="Сетка таблицы272113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Веб-таблица 11131"/>
    <w:basedOn w:val="a5"/>
    <w:next w:val="-1"/>
    <w:uiPriority w:val="99"/>
    <w:rsid w:val="000C6FE8"/>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31">
    <w:name w:val="Веб-таблица 21131"/>
    <w:basedOn w:val="a5"/>
    <w:next w:val="-21"/>
    <w:uiPriority w:val="99"/>
    <w:rsid w:val="000C6FE8"/>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31">
    <w:name w:val="Веб-таблица 31131"/>
    <w:basedOn w:val="a5"/>
    <w:next w:val="-3"/>
    <w:uiPriority w:val="99"/>
    <w:rsid w:val="000C6FE8"/>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313">
    <w:name w:val="Изысканная таблица1131"/>
    <w:basedOn w:val="a5"/>
    <w:next w:val="afffffffffb"/>
    <w:uiPriority w:val="99"/>
    <w:rsid w:val="000C6FE8"/>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310">
    <w:name w:val="Изящная таблица 11131"/>
    <w:basedOn w:val="a5"/>
    <w:next w:val="1ffe"/>
    <w:uiPriority w:val="99"/>
    <w:rsid w:val="000C6FE8"/>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0">
    <w:name w:val="Изящная таблица 21131"/>
    <w:basedOn w:val="a5"/>
    <w:next w:val="2ff9"/>
    <w:uiPriority w:val="99"/>
    <w:rsid w:val="000C6FE8"/>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14">
    <w:name w:val="Классическая таблица 11131"/>
    <w:basedOn w:val="a5"/>
    <w:next w:val="1fff"/>
    <w:uiPriority w:val="99"/>
    <w:rsid w:val="000C6FE8"/>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1">
    <w:name w:val="Классическая таблица 21131"/>
    <w:basedOn w:val="a5"/>
    <w:next w:val="2ffa"/>
    <w:uiPriority w:val="99"/>
    <w:rsid w:val="000C6FE8"/>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310">
    <w:name w:val="Классическая таблица 31131"/>
    <w:basedOn w:val="a5"/>
    <w:next w:val="3f1"/>
    <w:uiPriority w:val="99"/>
    <w:rsid w:val="000C6FE8"/>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310">
    <w:name w:val="Классическая таблица 41131"/>
    <w:basedOn w:val="a5"/>
    <w:next w:val="4c"/>
    <w:uiPriority w:val="99"/>
    <w:rsid w:val="000C6FE8"/>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315">
    <w:name w:val="Объемная таблица 11131"/>
    <w:basedOn w:val="a5"/>
    <w:next w:val="1fff0"/>
    <w:uiPriority w:val="99"/>
    <w:rsid w:val="000C6FE8"/>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312">
    <w:name w:val="Объемная таблица 21131"/>
    <w:basedOn w:val="a5"/>
    <w:next w:val="2ffb"/>
    <w:uiPriority w:val="99"/>
    <w:rsid w:val="000C6FE8"/>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11">
    <w:name w:val="Объемная таблица 31131"/>
    <w:basedOn w:val="a5"/>
    <w:next w:val="3f2"/>
    <w:uiPriority w:val="99"/>
    <w:rsid w:val="000C6FE8"/>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16">
    <w:name w:val="Простая таблица 11131"/>
    <w:basedOn w:val="a5"/>
    <w:next w:val="1fff1"/>
    <w:uiPriority w:val="99"/>
    <w:rsid w:val="000C6FE8"/>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313">
    <w:name w:val="Простая таблица 21131"/>
    <w:basedOn w:val="a5"/>
    <w:next w:val="2ffc"/>
    <w:uiPriority w:val="99"/>
    <w:rsid w:val="000C6FE8"/>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312">
    <w:name w:val="Простая таблица 31131"/>
    <w:basedOn w:val="a5"/>
    <w:next w:val="3f3"/>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317">
    <w:name w:val="Сетка таблицы 11131"/>
    <w:basedOn w:val="a5"/>
    <w:next w:val="1b"/>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314">
    <w:name w:val="Сетка таблицы 21131"/>
    <w:basedOn w:val="a5"/>
    <w:next w:val="2ffd"/>
    <w:uiPriority w:val="99"/>
    <w:rsid w:val="000C6FE8"/>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313">
    <w:name w:val="Сетка таблицы 31131"/>
    <w:basedOn w:val="a5"/>
    <w:next w:val="3f4"/>
    <w:uiPriority w:val="99"/>
    <w:rsid w:val="000C6FE8"/>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311">
    <w:name w:val="Сетка таблицы 41131"/>
    <w:basedOn w:val="a5"/>
    <w:next w:val="4d"/>
    <w:uiPriority w:val="99"/>
    <w:rsid w:val="000C6FE8"/>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310">
    <w:name w:val="Сетка таблицы 51131"/>
    <w:basedOn w:val="a5"/>
    <w:next w:val="5a"/>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31">
    <w:name w:val="Сетка таблицы 61131"/>
    <w:basedOn w:val="a5"/>
    <w:next w:val="65"/>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31">
    <w:name w:val="Сетка таблицы 71131"/>
    <w:basedOn w:val="a5"/>
    <w:next w:val="76"/>
    <w:uiPriority w:val="99"/>
    <w:rsid w:val="000C6FE8"/>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310">
    <w:name w:val="Сетка таблицы 81131"/>
    <w:basedOn w:val="a5"/>
    <w:next w:val="87"/>
    <w:uiPriority w:val="99"/>
    <w:rsid w:val="000C6FE8"/>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314">
    <w:name w:val="Современная таблица1131"/>
    <w:basedOn w:val="a5"/>
    <w:next w:val="afffffffffc"/>
    <w:uiPriority w:val="99"/>
    <w:rsid w:val="000C6FE8"/>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315">
    <w:name w:val="Стандартная таблица1131"/>
    <w:basedOn w:val="a5"/>
    <w:next w:val="afffffffffd"/>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318">
    <w:name w:val="Столбцы таблицы 11131"/>
    <w:basedOn w:val="a5"/>
    <w:next w:val="1fff2"/>
    <w:uiPriority w:val="99"/>
    <w:rsid w:val="000C6FE8"/>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5">
    <w:name w:val="Столбцы таблицы 21131"/>
    <w:basedOn w:val="a5"/>
    <w:next w:val="2ffe"/>
    <w:uiPriority w:val="99"/>
    <w:rsid w:val="000C6FE8"/>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14">
    <w:name w:val="Столбцы таблицы 31131"/>
    <w:basedOn w:val="a5"/>
    <w:next w:val="3f5"/>
    <w:uiPriority w:val="99"/>
    <w:rsid w:val="000C6FE8"/>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312">
    <w:name w:val="Столбцы таблицы 41131"/>
    <w:basedOn w:val="a5"/>
    <w:next w:val="4e"/>
    <w:uiPriority w:val="99"/>
    <w:rsid w:val="000C6FE8"/>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11">
    <w:name w:val="Столбцы таблицы 51131"/>
    <w:basedOn w:val="a5"/>
    <w:next w:val="5b"/>
    <w:uiPriority w:val="99"/>
    <w:rsid w:val="000C6FE8"/>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310">
    <w:name w:val="Таблица-список 11131"/>
    <w:basedOn w:val="a5"/>
    <w:next w:val="-10"/>
    <w:uiPriority w:val="99"/>
    <w:rsid w:val="000C6FE8"/>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0">
    <w:name w:val="Таблица-список 21131"/>
    <w:basedOn w:val="a5"/>
    <w:next w:val="-22"/>
    <w:uiPriority w:val="99"/>
    <w:rsid w:val="000C6FE8"/>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10">
    <w:name w:val="Таблица-список 31131"/>
    <w:basedOn w:val="a5"/>
    <w:next w:val="-30"/>
    <w:uiPriority w:val="99"/>
    <w:rsid w:val="000C6FE8"/>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31">
    <w:name w:val="Таблица-список 41131"/>
    <w:basedOn w:val="a5"/>
    <w:next w:val="-4"/>
    <w:uiPriority w:val="99"/>
    <w:rsid w:val="000C6FE8"/>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31">
    <w:name w:val="Таблица-список 51131"/>
    <w:basedOn w:val="a5"/>
    <w:next w:val="-5"/>
    <w:uiPriority w:val="99"/>
    <w:rsid w:val="000C6FE8"/>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31">
    <w:name w:val="Таблица-список 61131"/>
    <w:basedOn w:val="a5"/>
    <w:next w:val="-6"/>
    <w:uiPriority w:val="99"/>
    <w:rsid w:val="000C6FE8"/>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31">
    <w:name w:val="Таблица-список 71131"/>
    <w:basedOn w:val="a5"/>
    <w:next w:val="-7"/>
    <w:uiPriority w:val="99"/>
    <w:rsid w:val="000C6FE8"/>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31">
    <w:name w:val="Таблица-список 81131"/>
    <w:basedOn w:val="a5"/>
    <w:next w:val="-8"/>
    <w:uiPriority w:val="99"/>
    <w:rsid w:val="000C6FE8"/>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316">
    <w:name w:val="Тема таблицы1131"/>
    <w:basedOn w:val="a5"/>
    <w:next w:val="afffffffffe"/>
    <w:uiPriority w:val="9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9">
    <w:name w:val="Цветная таблица 11131"/>
    <w:basedOn w:val="a5"/>
    <w:next w:val="1fff3"/>
    <w:uiPriority w:val="99"/>
    <w:rsid w:val="000C6FE8"/>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316">
    <w:name w:val="Цветная таблица 21131"/>
    <w:basedOn w:val="a5"/>
    <w:next w:val="2fff"/>
    <w:uiPriority w:val="99"/>
    <w:rsid w:val="000C6FE8"/>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315">
    <w:name w:val="Цветная таблица 31131"/>
    <w:basedOn w:val="a5"/>
    <w:next w:val="3f6"/>
    <w:uiPriority w:val="99"/>
    <w:rsid w:val="000C6FE8"/>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31">
    <w:name w:val="Сетка таблицы1191131"/>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31">
    <w:name w:val="Сетка таблицы2131131"/>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31">
    <w:name w:val="Сетка таблицы331131"/>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31">
    <w:name w:val="Сетка таблицы341131"/>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31">
    <w:name w:val="Сетка таблицы351131"/>
    <w:basedOn w:val="a5"/>
    <w:next w:val="af4"/>
    <w:uiPriority w:val="59"/>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2"/>
    <w:basedOn w:val="a5"/>
    <w:next w:val="af4"/>
    <w:rsid w:val="000C6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2">
    <w:name w:val="Сетка таблицы362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2">
    <w:name w:val="Сетка таблицы120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2">
    <w:name w:val="Сетка таблицы111022"/>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2">
    <w:name w:val="Сетка таблицы214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2">
    <w:name w:val="Сетка таблицы37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2">
    <w:name w:val="Сетка таблицы43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2">
    <w:name w:val="Сетка таблицы53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2">
    <w:name w:val="Сетка таблицы63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2">
    <w:name w:val="Сетка таблицы73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2">
    <w:name w:val="Сетка таблицы1232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2">
    <w:name w:val="Сетка таблицы83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2">
    <w:name w:val="Сетка таблицы1332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2">
    <w:name w:val="Сетка таблицы93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2">
    <w:name w:val="Сетка таблицы1432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2">
    <w:name w:val="Сетка таблицы103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2">
    <w:name w:val="Сетка таблицы153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2">
    <w:name w:val="Сетка таблицы163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2">
    <w:name w:val="Сетка таблицы1732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2">
    <w:name w:val="Сетка таблицы183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2">
    <w:name w:val="Сетка таблицы193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2">
    <w:name w:val="Сетка таблицы203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2">
    <w:name w:val="Сетка таблицы11032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2">
    <w:name w:val="Сетка таблицы215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2">
    <w:name w:val="Сетка таблицы11132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2">
    <w:name w:val="Сетка таблицы223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2">
    <w:name w:val="Сетка таблицы11232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2">
    <w:name w:val="Сетка таблицы233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2">
    <w:name w:val="Сетка таблицы243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2">
    <w:name w:val="Сетка таблицы253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2">
    <w:name w:val="Сетка таблицы113322"/>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2">
    <w:name w:val="Сетка таблицы263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2">
    <w:name w:val="Сетка таблицы114322"/>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2">
    <w:name w:val="Сетка таблицы2732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2">
    <w:name w:val="Сетка таблицы115222"/>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2">
    <w:name w:val="Сетка таблицы2822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2">
    <w:name w:val="Сетка таблицы116222"/>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2">
    <w:name w:val="Сетка таблицы2922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2">
    <w:name w:val="Сетка таблицы3012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2">
    <w:name w:val="Сетка таблицы11712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2">
    <w:name w:val="Сетка таблицы118122"/>
    <w:basedOn w:val="a5"/>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2">
    <w:name w:val="Сетка таблицы21012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0">
    <w:name w:val="Сетка таблицы3112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0">
    <w:name w:val="Сетка таблицы4112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20">
    <w:name w:val="Сетка таблицы5112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2">
    <w:name w:val="Сетка таблицы6112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
    <w:name w:val="Сетка таблицы7112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2">
    <w:name w:val="Сетка таблицы121122"/>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2">
    <w:name w:val="Сетка таблицы8112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2">
    <w:name w:val="Сетка таблицы131122"/>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2">
    <w:name w:val="Сетка таблицы9112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2">
    <w:name w:val="Сетка таблицы141122"/>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2">
    <w:name w:val="Сетка таблицы10112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2">
    <w:name w:val="Сетка таблицы15112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2">
    <w:name w:val="Сетка таблицы16112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2">
    <w:name w:val="Сетка таблицы171122"/>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2">
    <w:name w:val="Сетка таблицы18112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2">
    <w:name w:val="Сетка таблицы19112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2">
    <w:name w:val="Сетка таблицы20112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2">
    <w:name w:val="Сетка таблицы1101122"/>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20">
    <w:name w:val="Сетка таблицы21112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2">
    <w:name w:val="Сетка таблицы1111122"/>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2">
    <w:name w:val="Сетка таблицы22112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2">
    <w:name w:val="Сетка таблицы1121122"/>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2">
    <w:name w:val="Сетка таблицы23112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2">
    <w:name w:val="Сетка таблицы24112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2">
    <w:name w:val="Сетка таблицы25112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2">
    <w:name w:val="Сетка таблицы1131122"/>
    <w:basedOn w:val="a5"/>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2">
    <w:name w:val="Сетка таблицы261122"/>
    <w:basedOn w:val="a5"/>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2">
    <w:name w:val="Сетка таблицы1141122"/>
    <w:basedOn w:val="a5"/>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2">
    <w:name w:val="Сетка таблицы271122"/>
    <w:basedOn w:val="a5"/>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2">
    <w:name w:val="Сетка таблицы28112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2">
    <w:name w:val="Сетка таблицы11511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2">
    <w:name w:val="Сетка таблицы1161122"/>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2">
    <w:name w:val="Сетка таблицы2911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2">
    <w:name w:val="Сетка таблицы321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2">
    <w:name w:val="Сетка таблицы421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2">
    <w:name w:val="Сетка таблицы521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2">
    <w:name w:val="Сетка таблицы621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2">
    <w:name w:val="Сетка таблицы721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2">
    <w:name w:val="Сетка таблицы12212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2">
    <w:name w:val="Сетка таблицы821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2">
    <w:name w:val="Сетка таблицы13212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2">
    <w:name w:val="Сетка таблицы921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2">
    <w:name w:val="Сетка таблицы14212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2">
    <w:name w:val="Сетка таблицы1021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2">
    <w:name w:val="Сетка таблицы1521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2">
    <w:name w:val="Сетка таблицы1621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2">
    <w:name w:val="Сетка таблицы17212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2">
    <w:name w:val="Сетка таблицы1821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2">
    <w:name w:val="Сетка таблицы1921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2">
    <w:name w:val="Сетка таблицы2021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2">
    <w:name w:val="Сетка таблицы110212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2">
    <w:name w:val="Сетка таблицы2121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2">
    <w:name w:val="Сетка таблицы111212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2">
    <w:name w:val="Сетка таблицы2221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2">
    <w:name w:val="Сетка таблицы112212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2">
    <w:name w:val="Сетка таблицы2321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2">
    <w:name w:val="Сетка таблицы2421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2">
    <w:name w:val="Сетка таблицы2521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2">
    <w:name w:val="Сетка таблицы1132122"/>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2">
    <w:name w:val="Сетка таблицы262122"/>
    <w:basedOn w:val="a5"/>
    <w:next w:val="af4"/>
    <w:rsid w:val="000C6FE8"/>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2">
    <w:name w:val="Сетка таблицы1142122"/>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2">
    <w:name w:val="Сетка таблицы27212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Веб-таблица 11221"/>
    <w:basedOn w:val="a5"/>
    <w:next w:val="-1"/>
    <w:uiPriority w:val="99"/>
    <w:rsid w:val="000C6FE8"/>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21">
    <w:name w:val="Веб-таблица 21221"/>
    <w:basedOn w:val="a5"/>
    <w:next w:val="-21"/>
    <w:uiPriority w:val="99"/>
    <w:rsid w:val="000C6FE8"/>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21">
    <w:name w:val="Веб-таблица 31221"/>
    <w:basedOn w:val="a5"/>
    <w:next w:val="-3"/>
    <w:uiPriority w:val="99"/>
    <w:rsid w:val="000C6FE8"/>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210">
    <w:name w:val="Изысканная таблица1221"/>
    <w:basedOn w:val="a5"/>
    <w:next w:val="afffffffffb"/>
    <w:uiPriority w:val="99"/>
    <w:rsid w:val="000C6FE8"/>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210">
    <w:name w:val="Изящная таблица 11221"/>
    <w:basedOn w:val="a5"/>
    <w:next w:val="1ffe"/>
    <w:uiPriority w:val="99"/>
    <w:rsid w:val="000C6FE8"/>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10">
    <w:name w:val="Изящная таблица 21221"/>
    <w:basedOn w:val="a5"/>
    <w:next w:val="2ff9"/>
    <w:uiPriority w:val="99"/>
    <w:rsid w:val="000C6FE8"/>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215">
    <w:name w:val="Классическая таблица 11221"/>
    <w:basedOn w:val="a5"/>
    <w:next w:val="1fff"/>
    <w:uiPriority w:val="99"/>
    <w:rsid w:val="000C6FE8"/>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11">
    <w:name w:val="Классическая таблица 21221"/>
    <w:basedOn w:val="a5"/>
    <w:next w:val="2ffa"/>
    <w:uiPriority w:val="99"/>
    <w:rsid w:val="000C6FE8"/>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210">
    <w:name w:val="Классическая таблица 31221"/>
    <w:basedOn w:val="a5"/>
    <w:next w:val="3f1"/>
    <w:uiPriority w:val="99"/>
    <w:rsid w:val="000C6FE8"/>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210">
    <w:name w:val="Классическая таблица 41221"/>
    <w:basedOn w:val="a5"/>
    <w:next w:val="4c"/>
    <w:uiPriority w:val="99"/>
    <w:rsid w:val="000C6FE8"/>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2216">
    <w:name w:val="Объемная таблица 11221"/>
    <w:basedOn w:val="a5"/>
    <w:next w:val="1fff0"/>
    <w:uiPriority w:val="99"/>
    <w:rsid w:val="000C6FE8"/>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212">
    <w:name w:val="Объемная таблица 21221"/>
    <w:basedOn w:val="a5"/>
    <w:next w:val="2ffb"/>
    <w:uiPriority w:val="99"/>
    <w:rsid w:val="000C6FE8"/>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11">
    <w:name w:val="Объемная таблица 31221"/>
    <w:basedOn w:val="a5"/>
    <w:next w:val="3f2"/>
    <w:uiPriority w:val="99"/>
    <w:rsid w:val="000C6FE8"/>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217">
    <w:name w:val="Простая таблица 11221"/>
    <w:basedOn w:val="a5"/>
    <w:next w:val="1fff1"/>
    <w:uiPriority w:val="99"/>
    <w:rsid w:val="000C6FE8"/>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213">
    <w:name w:val="Простая таблица 21221"/>
    <w:basedOn w:val="a5"/>
    <w:next w:val="2ffc"/>
    <w:uiPriority w:val="99"/>
    <w:rsid w:val="000C6FE8"/>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212">
    <w:name w:val="Простая таблица 31221"/>
    <w:basedOn w:val="a5"/>
    <w:next w:val="3f3"/>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218">
    <w:name w:val="Сетка таблицы 11221"/>
    <w:basedOn w:val="a5"/>
    <w:next w:val="1b"/>
    <w:uiPriority w:val="99"/>
    <w:rsid w:val="000C6FE8"/>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2214">
    <w:name w:val="Сетка таблицы 21221"/>
    <w:basedOn w:val="a5"/>
    <w:next w:val="2ffd"/>
    <w:uiPriority w:val="99"/>
    <w:rsid w:val="000C6FE8"/>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213">
    <w:name w:val="Сетка таблицы 31221"/>
    <w:basedOn w:val="a5"/>
    <w:next w:val="3f4"/>
    <w:uiPriority w:val="99"/>
    <w:rsid w:val="000C6FE8"/>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211">
    <w:name w:val="Сетка таблицы 41221"/>
    <w:basedOn w:val="a5"/>
    <w:next w:val="4d"/>
    <w:uiPriority w:val="99"/>
    <w:rsid w:val="000C6FE8"/>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210">
    <w:name w:val="Сетка таблицы 51221"/>
    <w:basedOn w:val="a5"/>
    <w:next w:val="5a"/>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21">
    <w:name w:val="Сетка таблицы 61221"/>
    <w:basedOn w:val="a5"/>
    <w:next w:val="65"/>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21">
    <w:name w:val="Сетка таблицы 71221"/>
    <w:basedOn w:val="a5"/>
    <w:next w:val="76"/>
    <w:uiPriority w:val="99"/>
    <w:rsid w:val="000C6FE8"/>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21">
    <w:name w:val="Сетка таблицы 81221"/>
    <w:basedOn w:val="a5"/>
    <w:next w:val="87"/>
    <w:uiPriority w:val="99"/>
    <w:rsid w:val="000C6FE8"/>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215">
    <w:name w:val="Современная таблица1221"/>
    <w:basedOn w:val="a5"/>
    <w:next w:val="afffffffffc"/>
    <w:uiPriority w:val="99"/>
    <w:rsid w:val="000C6FE8"/>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216">
    <w:name w:val="Стандартная таблица1221"/>
    <w:basedOn w:val="a5"/>
    <w:next w:val="afffffffffd"/>
    <w:uiPriority w:val="99"/>
    <w:rsid w:val="000C6FE8"/>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219">
    <w:name w:val="Столбцы таблицы 11221"/>
    <w:basedOn w:val="a5"/>
    <w:next w:val="1fff2"/>
    <w:uiPriority w:val="99"/>
    <w:rsid w:val="000C6FE8"/>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15">
    <w:name w:val="Столбцы таблицы 21221"/>
    <w:basedOn w:val="a5"/>
    <w:next w:val="2ffe"/>
    <w:uiPriority w:val="99"/>
    <w:rsid w:val="000C6FE8"/>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14">
    <w:name w:val="Столбцы таблицы 31221"/>
    <w:basedOn w:val="a5"/>
    <w:next w:val="3f5"/>
    <w:uiPriority w:val="99"/>
    <w:rsid w:val="000C6FE8"/>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212">
    <w:name w:val="Столбцы таблицы 41221"/>
    <w:basedOn w:val="a5"/>
    <w:next w:val="4e"/>
    <w:uiPriority w:val="99"/>
    <w:rsid w:val="000C6FE8"/>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211">
    <w:name w:val="Столбцы таблицы 51221"/>
    <w:basedOn w:val="a5"/>
    <w:next w:val="5b"/>
    <w:uiPriority w:val="99"/>
    <w:rsid w:val="000C6FE8"/>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210">
    <w:name w:val="Таблица-список 11221"/>
    <w:basedOn w:val="a5"/>
    <w:next w:val="-10"/>
    <w:uiPriority w:val="99"/>
    <w:rsid w:val="000C6FE8"/>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10">
    <w:name w:val="Таблица-список 21221"/>
    <w:basedOn w:val="a5"/>
    <w:next w:val="-22"/>
    <w:uiPriority w:val="99"/>
    <w:rsid w:val="000C6FE8"/>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10">
    <w:name w:val="Таблица-список 31221"/>
    <w:basedOn w:val="a5"/>
    <w:next w:val="-30"/>
    <w:uiPriority w:val="99"/>
    <w:rsid w:val="000C6FE8"/>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21">
    <w:name w:val="Таблица-список 41221"/>
    <w:basedOn w:val="a5"/>
    <w:next w:val="-4"/>
    <w:uiPriority w:val="99"/>
    <w:rsid w:val="000C6FE8"/>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21">
    <w:name w:val="Таблица-список 51221"/>
    <w:basedOn w:val="a5"/>
    <w:next w:val="-5"/>
    <w:uiPriority w:val="99"/>
    <w:rsid w:val="000C6FE8"/>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21">
    <w:name w:val="Таблица-список 61221"/>
    <w:basedOn w:val="a5"/>
    <w:next w:val="-6"/>
    <w:uiPriority w:val="99"/>
    <w:rsid w:val="000C6FE8"/>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21">
    <w:name w:val="Таблица-список 71221"/>
    <w:basedOn w:val="a5"/>
    <w:next w:val="-7"/>
    <w:uiPriority w:val="99"/>
    <w:rsid w:val="000C6FE8"/>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21">
    <w:name w:val="Таблица-список 81221"/>
    <w:basedOn w:val="a5"/>
    <w:next w:val="-8"/>
    <w:uiPriority w:val="99"/>
    <w:rsid w:val="000C6FE8"/>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26">
    <w:name w:val="Тема таблицы122"/>
    <w:basedOn w:val="a5"/>
    <w:next w:val="afffffffffe"/>
    <w:uiPriority w:val="99"/>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a">
    <w:name w:val="Цветная таблица 11221"/>
    <w:basedOn w:val="a5"/>
    <w:next w:val="1fff3"/>
    <w:uiPriority w:val="99"/>
    <w:rsid w:val="000C6FE8"/>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216">
    <w:name w:val="Цветная таблица 21221"/>
    <w:basedOn w:val="a5"/>
    <w:next w:val="2fff"/>
    <w:uiPriority w:val="99"/>
    <w:rsid w:val="000C6FE8"/>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215">
    <w:name w:val="Цветная таблица 31221"/>
    <w:basedOn w:val="a5"/>
    <w:next w:val="3f6"/>
    <w:uiPriority w:val="99"/>
    <w:rsid w:val="000C6FE8"/>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22">
    <w:name w:val="Сетка таблицы119122"/>
    <w:basedOn w:val="a5"/>
    <w:next w:val="af4"/>
    <w:rsid w:val="000C6FE8"/>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2">
    <w:name w:val="Сетка таблицы213122"/>
    <w:basedOn w:val="a5"/>
    <w:next w:val="af4"/>
    <w:rsid w:val="000C6FE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2">
    <w:name w:val="Сетка таблицы36112"/>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2">
    <w:name w:val="Сетка таблицы120112"/>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2">
    <w:name w:val="Сетка таблицы1110112"/>
    <w:basedOn w:val="a5"/>
    <w:next w:val="af4"/>
    <w:rsid w:val="000C6FE8"/>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2">
    <w:name w:val="Сетка таблицы214112"/>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2">
    <w:name w:val="Сетка таблицы37112"/>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2">
    <w:name w:val="Сетка таблицы43112"/>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2">
    <w:name w:val="Сетка таблицы53112"/>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2">
    <w:name w:val="Сетка таблицы63112"/>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2">
    <w:name w:val="Сетка таблицы73112"/>
    <w:basedOn w:val="a5"/>
    <w:next w:val="af4"/>
    <w:rsid w:val="000C6FE8"/>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2">
    <w:name w:val="Сетка таблицы123112"/>
    <w:basedOn w:val="a5"/>
    <w:next w:val="af4"/>
    <w:rsid w:val="000C6F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55675">
      <w:bodyDiv w:val="1"/>
      <w:marLeft w:val="0"/>
      <w:marRight w:val="0"/>
      <w:marTop w:val="0"/>
      <w:marBottom w:val="0"/>
      <w:divBdr>
        <w:top w:val="none" w:sz="0" w:space="0" w:color="auto"/>
        <w:left w:val="none" w:sz="0" w:space="0" w:color="auto"/>
        <w:bottom w:val="none" w:sz="0" w:space="0" w:color="auto"/>
        <w:right w:val="none" w:sz="0" w:space="0" w:color="auto"/>
      </w:divBdr>
    </w:div>
    <w:div w:id="23604494">
      <w:bodyDiv w:val="1"/>
      <w:marLeft w:val="0"/>
      <w:marRight w:val="0"/>
      <w:marTop w:val="0"/>
      <w:marBottom w:val="0"/>
      <w:divBdr>
        <w:top w:val="none" w:sz="0" w:space="0" w:color="auto"/>
        <w:left w:val="none" w:sz="0" w:space="0" w:color="auto"/>
        <w:bottom w:val="none" w:sz="0" w:space="0" w:color="auto"/>
        <w:right w:val="none" w:sz="0" w:space="0" w:color="auto"/>
      </w:divBdr>
    </w:div>
    <w:div w:id="65960517">
      <w:bodyDiv w:val="1"/>
      <w:marLeft w:val="0"/>
      <w:marRight w:val="0"/>
      <w:marTop w:val="0"/>
      <w:marBottom w:val="0"/>
      <w:divBdr>
        <w:top w:val="none" w:sz="0" w:space="0" w:color="auto"/>
        <w:left w:val="none" w:sz="0" w:space="0" w:color="auto"/>
        <w:bottom w:val="none" w:sz="0" w:space="0" w:color="auto"/>
        <w:right w:val="none" w:sz="0" w:space="0" w:color="auto"/>
      </w:divBdr>
    </w:div>
    <w:div w:id="89662798">
      <w:bodyDiv w:val="1"/>
      <w:marLeft w:val="0"/>
      <w:marRight w:val="0"/>
      <w:marTop w:val="0"/>
      <w:marBottom w:val="0"/>
      <w:divBdr>
        <w:top w:val="none" w:sz="0" w:space="0" w:color="auto"/>
        <w:left w:val="none" w:sz="0" w:space="0" w:color="auto"/>
        <w:bottom w:val="none" w:sz="0" w:space="0" w:color="auto"/>
        <w:right w:val="none" w:sz="0" w:space="0" w:color="auto"/>
      </w:divBdr>
    </w:div>
    <w:div w:id="91822286">
      <w:bodyDiv w:val="1"/>
      <w:marLeft w:val="0"/>
      <w:marRight w:val="0"/>
      <w:marTop w:val="0"/>
      <w:marBottom w:val="0"/>
      <w:divBdr>
        <w:top w:val="none" w:sz="0" w:space="0" w:color="auto"/>
        <w:left w:val="none" w:sz="0" w:space="0" w:color="auto"/>
        <w:bottom w:val="none" w:sz="0" w:space="0" w:color="auto"/>
        <w:right w:val="none" w:sz="0" w:space="0" w:color="auto"/>
      </w:divBdr>
    </w:div>
    <w:div w:id="118113706">
      <w:bodyDiv w:val="1"/>
      <w:marLeft w:val="0"/>
      <w:marRight w:val="0"/>
      <w:marTop w:val="0"/>
      <w:marBottom w:val="0"/>
      <w:divBdr>
        <w:top w:val="none" w:sz="0" w:space="0" w:color="auto"/>
        <w:left w:val="none" w:sz="0" w:space="0" w:color="auto"/>
        <w:bottom w:val="none" w:sz="0" w:space="0" w:color="auto"/>
        <w:right w:val="none" w:sz="0" w:space="0" w:color="auto"/>
      </w:divBdr>
    </w:div>
    <w:div w:id="142436071">
      <w:bodyDiv w:val="1"/>
      <w:marLeft w:val="0"/>
      <w:marRight w:val="0"/>
      <w:marTop w:val="0"/>
      <w:marBottom w:val="0"/>
      <w:divBdr>
        <w:top w:val="none" w:sz="0" w:space="0" w:color="auto"/>
        <w:left w:val="none" w:sz="0" w:space="0" w:color="auto"/>
        <w:bottom w:val="none" w:sz="0" w:space="0" w:color="auto"/>
        <w:right w:val="none" w:sz="0" w:space="0" w:color="auto"/>
      </w:divBdr>
    </w:div>
    <w:div w:id="169881105">
      <w:bodyDiv w:val="1"/>
      <w:marLeft w:val="0"/>
      <w:marRight w:val="0"/>
      <w:marTop w:val="0"/>
      <w:marBottom w:val="0"/>
      <w:divBdr>
        <w:top w:val="none" w:sz="0" w:space="0" w:color="auto"/>
        <w:left w:val="none" w:sz="0" w:space="0" w:color="auto"/>
        <w:bottom w:val="none" w:sz="0" w:space="0" w:color="auto"/>
        <w:right w:val="none" w:sz="0" w:space="0" w:color="auto"/>
      </w:divBdr>
    </w:div>
    <w:div w:id="171653339">
      <w:bodyDiv w:val="1"/>
      <w:marLeft w:val="0"/>
      <w:marRight w:val="0"/>
      <w:marTop w:val="0"/>
      <w:marBottom w:val="0"/>
      <w:divBdr>
        <w:top w:val="none" w:sz="0" w:space="0" w:color="auto"/>
        <w:left w:val="none" w:sz="0" w:space="0" w:color="auto"/>
        <w:bottom w:val="none" w:sz="0" w:space="0" w:color="auto"/>
        <w:right w:val="none" w:sz="0" w:space="0" w:color="auto"/>
      </w:divBdr>
    </w:div>
    <w:div w:id="175005161">
      <w:bodyDiv w:val="1"/>
      <w:marLeft w:val="0"/>
      <w:marRight w:val="0"/>
      <w:marTop w:val="0"/>
      <w:marBottom w:val="0"/>
      <w:divBdr>
        <w:top w:val="none" w:sz="0" w:space="0" w:color="auto"/>
        <w:left w:val="none" w:sz="0" w:space="0" w:color="auto"/>
        <w:bottom w:val="none" w:sz="0" w:space="0" w:color="auto"/>
        <w:right w:val="none" w:sz="0" w:space="0" w:color="auto"/>
      </w:divBdr>
    </w:div>
    <w:div w:id="183831526">
      <w:bodyDiv w:val="1"/>
      <w:marLeft w:val="0"/>
      <w:marRight w:val="0"/>
      <w:marTop w:val="0"/>
      <w:marBottom w:val="0"/>
      <w:divBdr>
        <w:top w:val="none" w:sz="0" w:space="0" w:color="auto"/>
        <w:left w:val="none" w:sz="0" w:space="0" w:color="auto"/>
        <w:bottom w:val="none" w:sz="0" w:space="0" w:color="auto"/>
        <w:right w:val="none" w:sz="0" w:space="0" w:color="auto"/>
      </w:divBdr>
    </w:div>
    <w:div w:id="196044708">
      <w:bodyDiv w:val="1"/>
      <w:marLeft w:val="0"/>
      <w:marRight w:val="0"/>
      <w:marTop w:val="0"/>
      <w:marBottom w:val="0"/>
      <w:divBdr>
        <w:top w:val="none" w:sz="0" w:space="0" w:color="auto"/>
        <w:left w:val="none" w:sz="0" w:space="0" w:color="auto"/>
        <w:bottom w:val="none" w:sz="0" w:space="0" w:color="auto"/>
        <w:right w:val="none" w:sz="0" w:space="0" w:color="auto"/>
      </w:divBdr>
    </w:div>
    <w:div w:id="213273591">
      <w:bodyDiv w:val="1"/>
      <w:marLeft w:val="0"/>
      <w:marRight w:val="0"/>
      <w:marTop w:val="0"/>
      <w:marBottom w:val="0"/>
      <w:divBdr>
        <w:top w:val="none" w:sz="0" w:space="0" w:color="auto"/>
        <w:left w:val="none" w:sz="0" w:space="0" w:color="auto"/>
        <w:bottom w:val="none" w:sz="0" w:space="0" w:color="auto"/>
        <w:right w:val="none" w:sz="0" w:space="0" w:color="auto"/>
      </w:divBdr>
    </w:div>
    <w:div w:id="218053139">
      <w:bodyDiv w:val="1"/>
      <w:marLeft w:val="0"/>
      <w:marRight w:val="0"/>
      <w:marTop w:val="0"/>
      <w:marBottom w:val="0"/>
      <w:divBdr>
        <w:top w:val="none" w:sz="0" w:space="0" w:color="auto"/>
        <w:left w:val="none" w:sz="0" w:space="0" w:color="auto"/>
        <w:bottom w:val="none" w:sz="0" w:space="0" w:color="auto"/>
        <w:right w:val="none" w:sz="0" w:space="0" w:color="auto"/>
      </w:divBdr>
    </w:div>
    <w:div w:id="223101743">
      <w:bodyDiv w:val="1"/>
      <w:marLeft w:val="0"/>
      <w:marRight w:val="0"/>
      <w:marTop w:val="0"/>
      <w:marBottom w:val="0"/>
      <w:divBdr>
        <w:top w:val="none" w:sz="0" w:space="0" w:color="auto"/>
        <w:left w:val="none" w:sz="0" w:space="0" w:color="auto"/>
        <w:bottom w:val="none" w:sz="0" w:space="0" w:color="auto"/>
        <w:right w:val="none" w:sz="0" w:space="0" w:color="auto"/>
      </w:divBdr>
    </w:div>
    <w:div w:id="227737687">
      <w:bodyDiv w:val="1"/>
      <w:marLeft w:val="0"/>
      <w:marRight w:val="0"/>
      <w:marTop w:val="0"/>
      <w:marBottom w:val="0"/>
      <w:divBdr>
        <w:top w:val="none" w:sz="0" w:space="0" w:color="auto"/>
        <w:left w:val="none" w:sz="0" w:space="0" w:color="auto"/>
        <w:bottom w:val="none" w:sz="0" w:space="0" w:color="auto"/>
        <w:right w:val="none" w:sz="0" w:space="0" w:color="auto"/>
      </w:divBdr>
    </w:div>
    <w:div w:id="237255467">
      <w:bodyDiv w:val="1"/>
      <w:marLeft w:val="0"/>
      <w:marRight w:val="0"/>
      <w:marTop w:val="0"/>
      <w:marBottom w:val="0"/>
      <w:divBdr>
        <w:top w:val="none" w:sz="0" w:space="0" w:color="auto"/>
        <w:left w:val="none" w:sz="0" w:space="0" w:color="auto"/>
        <w:bottom w:val="none" w:sz="0" w:space="0" w:color="auto"/>
        <w:right w:val="none" w:sz="0" w:space="0" w:color="auto"/>
      </w:divBdr>
    </w:div>
    <w:div w:id="262080607">
      <w:bodyDiv w:val="1"/>
      <w:marLeft w:val="0"/>
      <w:marRight w:val="0"/>
      <w:marTop w:val="0"/>
      <w:marBottom w:val="0"/>
      <w:divBdr>
        <w:top w:val="none" w:sz="0" w:space="0" w:color="auto"/>
        <w:left w:val="none" w:sz="0" w:space="0" w:color="auto"/>
        <w:bottom w:val="none" w:sz="0" w:space="0" w:color="auto"/>
        <w:right w:val="none" w:sz="0" w:space="0" w:color="auto"/>
      </w:divBdr>
    </w:div>
    <w:div w:id="266280461">
      <w:bodyDiv w:val="1"/>
      <w:marLeft w:val="0"/>
      <w:marRight w:val="0"/>
      <w:marTop w:val="0"/>
      <w:marBottom w:val="0"/>
      <w:divBdr>
        <w:top w:val="none" w:sz="0" w:space="0" w:color="auto"/>
        <w:left w:val="none" w:sz="0" w:space="0" w:color="auto"/>
        <w:bottom w:val="none" w:sz="0" w:space="0" w:color="auto"/>
        <w:right w:val="none" w:sz="0" w:space="0" w:color="auto"/>
      </w:divBdr>
    </w:div>
    <w:div w:id="268396273">
      <w:bodyDiv w:val="1"/>
      <w:marLeft w:val="0"/>
      <w:marRight w:val="0"/>
      <w:marTop w:val="0"/>
      <w:marBottom w:val="0"/>
      <w:divBdr>
        <w:top w:val="none" w:sz="0" w:space="0" w:color="auto"/>
        <w:left w:val="none" w:sz="0" w:space="0" w:color="auto"/>
        <w:bottom w:val="none" w:sz="0" w:space="0" w:color="auto"/>
        <w:right w:val="none" w:sz="0" w:space="0" w:color="auto"/>
      </w:divBdr>
    </w:div>
    <w:div w:id="284237260">
      <w:bodyDiv w:val="1"/>
      <w:marLeft w:val="0"/>
      <w:marRight w:val="0"/>
      <w:marTop w:val="0"/>
      <w:marBottom w:val="0"/>
      <w:divBdr>
        <w:top w:val="none" w:sz="0" w:space="0" w:color="auto"/>
        <w:left w:val="none" w:sz="0" w:space="0" w:color="auto"/>
        <w:bottom w:val="none" w:sz="0" w:space="0" w:color="auto"/>
        <w:right w:val="none" w:sz="0" w:space="0" w:color="auto"/>
      </w:divBdr>
    </w:div>
    <w:div w:id="284776157">
      <w:bodyDiv w:val="1"/>
      <w:marLeft w:val="0"/>
      <w:marRight w:val="0"/>
      <w:marTop w:val="0"/>
      <w:marBottom w:val="0"/>
      <w:divBdr>
        <w:top w:val="none" w:sz="0" w:space="0" w:color="auto"/>
        <w:left w:val="none" w:sz="0" w:space="0" w:color="auto"/>
        <w:bottom w:val="none" w:sz="0" w:space="0" w:color="auto"/>
        <w:right w:val="none" w:sz="0" w:space="0" w:color="auto"/>
      </w:divBdr>
    </w:div>
    <w:div w:id="303588574">
      <w:bodyDiv w:val="1"/>
      <w:marLeft w:val="0"/>
      <w:marRight w:val="0"/>
      <w:marTop w:val="0"/>
      <w:marBottom w:val="0"/>
      <w:divBdr>
        <w:top w:val="none" w:sz="0" w:space="0" w:color="auto"/>
        <w:left w:val="none" w:sz="0" w:space="0" w:color="auto"/>
        <w:bottom w:val="none" w:sz="0" w:space="0" w:color="auto"/>
        <w:right w:val="none" w:sz="0" w:space="0" w:color="auto"/>
      </w:divBdr>
    </w:div>
    <w:div w:id="304437525">
      <w:bodyDiv w:val="1"/>
      <w:marLeft w:val="0"/>
      <w:marRight w:val="0"/>
      <w:marTop w:val="0"/>
      <w:marBottom w:val="0"/>
      <w:divBdr>
        <w:top w:val="none" w:sz="0" w:space="0" w:color="auto"/>
        <w:left w:val="none" w:sz="0" w:space="0" w:color="auto"/>
        <w:bottom w:val="none" w:sz="0" w:space="0" w:color="auto"/>
        <w:right w:val="none" w:sz="0" w:space="0" w:color="auto"/>
      </w:divBdr>
    </w:div>
    <w:div w:id="320737386">
      <w:bodyDiv w:val="1"/>
      <w:marLeft w:val="0"/>
      <w:marRight w:val="0"/>
      <w:marTop w:val="0"/>
      <w:marBottom w:val="0"/>
      <w:divBdr>
        <w:top w:val="none" w:sz="0" w:space="0" w:color="auto"/>
        <w:left w:val="none" w:sz="0" w:space="0" w:color="auto"/>
        <w:bottom w:val="none" w:sz="0" w:space="0" w:color="auto"/>
        <w:right w:val="none" w:sz="0" w:space="0" w:color="auto"/>
      </w:divBdr>
    </w:div>
    <w:div w:id="323046087">
      <w:bodyDiv w:val="1"/>
      <w:marLeft w:val="0"/>
      <w:marRight w:val="0"/>
      <w:marTop w:val="0"/>
      <w:marBottom w:val="0"/>
      <w:divBdr>
        <w:top w:val="none" w:sz="0" w:space="0" w:color="auto"/>
        <w:left w:val="none" w:sz="0" w:space="0" w:color="auto"/>
        <w:bottom w:val="none" w:sz="0" w:space="0" w:color="auto"/>
        <w:right w:val="none" w:sz="0" w:space="0" w:color="auto"/>
      </w:divBdr>
    </w:div>
    <w:div w:id="328598286">
      <w:bodyDiv w:val="1"/>
      <w:marLeft w:val="0"/>
      <w:marRight w:val="0"/>
      <w:marTop w:val="0"/>
      <w:marBottom w:val="0"/>
      <w:divBdr>
        <w:top w:val="none" w:sz="0" w:space="0" w:color="auto"/>
        <w:left w:val="none" w:sz="0" w:space="0" w:color="auto"/>
        <w:bottom w:val="none" w:sz="0" w:space="0" w:color="auto"/>
        <w:right w:val="none" w:sz="0" w:space="0" w:color="auto"/>
      </w:divBdr>
    </w:div>
    <w:div w:id="330645586">
      <w:bodyDiv w:val="1"/>
      <w:marLeft w:val="0"/>
      <w:marRight w:val="0"/>
      <w:marTop w:val="0"/>
      <w:marBottom w:val="0"/>
      <w:divBdr>
        <w:top w:val="none" w:sz="0" w:space="0" w:color="auto"/>
        <w:left w:val="none" w:sz="0" w:space="0" w:color="auto"/>
        <w:bottom w:val="none" w:sz="0" w:space="0" w:color="auto"/>
        <w:right w:val="none" w:sz="0" w:space="0" w:color="auto"/>
      </w:divBdr>
    </w:div>
    <w:div w:id="335806964">
      <w:bodyDiv w:val="1"/>
      <w:marLeft w:val="0"/>
      <w:marRight w:val="0"/>
      <w:marTop w:val="0"/>
      <w:marBottom w:val="0"/>
      <w:divBdr>
        <w:top w:val="none" w:sz="0" w:space="0" w:color="auto"/>
        <w:left w:val="none" w:sz="0" w:space="0" w:color="auto"/>
        <w:bottom w:val="none" w:sz="0" w:space="0" w:color="auto"/>
        <w:right w:val="none" w:sz="0" w:space="0" w:color="auto"/>
      </w:divBdr>
    </w:div>
    <w:div w:id="357436294">
      <w:bodyDiv w:val="1"/>
      <w:marLeft w:val="0"/>
      <w:marRight w:val="0"/>
      <w:marTop w:val="0"/>
      <w:marBottom w:val="0"/>
      <w:divBdr>
        <w:top w:val="none" w:sz="0" w:space="0" w:color="auto"/>
        <w:left w:val="none" w:sz="0" w:space="0" w:color="auto"/>
        <w:bottom w:val="none" w:sz="0" w:space="0" w:color="auto"/>
        <w:right w:val="none" w:sz="0" w:space="0" w:color="auto"/>
      </w:divBdr>
    </w:div>
    <w:div w:id="369183109">
      <w:bodyDiv w:val="1"/>
      <w:marLeft w:val="0"/>
      <w:marRight w:val="0"/>
      <w:marTop w:val="0"/>
      <w:marBottom w:val="0"/>
      <w:divBdr>
        <w:top w:val="none" w:sz="0" w:space="0" w:color="auto"/>
        <w:left w:val="none" w:sz="0" w:space="0" w:color="auto"/>
        <w:bottom w:val="none" w:sz="0" w:space="0" w:color="auto"/>
        <w:right w:val="none" w:sz="0" w:space="0" w:color="auto"/>
      </w:divBdr>
    </w:div>
    <w:div w:id="404958224">
      <w:bodyDiv w:val="1"/>
      <w:marLeft w:val="0"/>
      <w:marRight w:val="0"/>
      <w:marTop w:val="0"/>
      <w:marBottom w:val="0"/>
      <w:divBdr>
        <w:top w:val="none" w:sz="0" w:space="0" w:color="auto"/>
        <w:left w:val="none" w:sz="0" w:space="0" w:color="auto"/>
        <w:bottom w:val="none" w:sz="0" w:space="0" w:color="auto"/>
        <w:right w:val="none" w:sz="0" w:space="0" w:color="auto"/>
      </w:divBdr>
    </w:div>
    <w:div w:id="414134547">
      <w:bodyDiv w:val="1"/>
      <w:marLeft w:val="0"/>
      <w:marRight w:val="0"/>
      <w:marTop w:val="0"/>
      <w:marBottom w:val="0"/>
      <w:divBdr>
        <w:top w:val="none" w:sz="0" w:space="0" w:color="auto"/>
        <w:left w:val="none" w:sz="0" w:space="0" w:color="auto"/>
        <w:bottom w:val="none" w:sz="0" w:space="0" w:color="auto"/>
        <w:right w:val="none" w:sz="0" w:space="0" w:color="auto"/>
      </w:divBdr>
    </w:div>
    <w:div w:id="415784220">
      <w:bodyDiv w:val="1"/>
      <w:marLeft w:val="0"/>
      <w:marRight w:val="0"/>
      <w:marTop w:val="0"/>
      <w:marBottom w:val="0"/>
      <w:divBdr>
        <w:top w:val="none" w:sz="0" w:space="0" w:color="auto"/>
        <w:left w:val="none" w:sz="0" w:space="0" w:color="auto"/>
        <w:bottom w:val="none" w:sz="0" w:space="0" w:color="auto"/>
        <w:right w:val="none" w:sz="0" w:space="0" w:color="auto"/>
      </w:divBdr>
    </w:div>
    <w:div w:id="463159945">
      <w:bodyDiv w:val="1"/>
      <w:marLeft w:val="0"/>
      <w:marRight w:val="0"/>
      <w:marTop w:val="0"/>
      <w:marBottom w:val="0"/>
      <w:divBdr>
        <w:top w:val="none" w:sz="0" w:space="0" w:color="auto"/>
        <w:left w:val="none" w:sz="0" w:space="0" w:color="auto"/>
        <w:bottom w:val="none" w:sz="0" w:space="0" w:color="auto"/>
        <w:right w:val="none" w:sz="0" w:space="0" w:color="auto"/>
      </w:divBdr>
    </w:div>
    <w:div w:id="485435354">
      <w:bodyDiv w:val="1"/>
      <w:marLeft w:val="0"/>
      <w:marRight w:val="0"/>
      <w:marTop w:val="0"/>
      <w:marBottom w:val="0"/>
      <w:divBdr>
        <w:top w:val="none" w:sz="0" w:space="0" w:color="auto"/>
        <w:left w:val="none" w:sz="0" w:space="0" w:color="auto"/>
        <w:bottom w:val="none" w:sz="0" w:space="0" w:color="auto"/>
        <w:right w:val="none" w:sz="0" w:space="0" w:color="auto"/>
      </w:divBdr>
    </w:div>
    <w:div w:id="499854920">
      <w:bodyDiv w:val="1"/>
      <w:marLeft w:val="0"/>
      <w:marRight w:val="0"/>
      <w:marTop w:val="0"/>
      <w:marBottom w:val="0"/>
      <w:divBdr>
        <w:top w:val="none" w:sz="0" w:space="0" w:color="auto"/>
        <w:left w:val="none" w:sz="0" w:space="0" w:color="auto"/>
        <w:bottom w:val="none" w:sz="0" w:space="0" w:color="auto"/>
        <w:right w:val="none" w:sz="0" w:space="0" w:color="auto"/>
      </w:divBdr>
    </w:div>
    <w:div w:id="501046844">
      <w:bodyDiv w:val="1"/>
      <w:marLeft w:val="0"/>
      <w:marRight w:val="0"/>
      <w:marTop w:val="0"/>
      <w:marBottom w:val="0"/>
      <w:divBdr>
        <w:top w:val="none" w:sz="0" w:space="0" w:color="auto"/>
        <w:left w:val="none" w:sz="0" w:space="0" w:color="auto"/>
        <w:bottom w:val="none" w:sz="0" w:space="0" w:color="auto"/>
        <w:right w:val="none" w:sz="0" w:space="0" w:color="auto"/>
      </w:divBdr>
    </w:div>
    <w:div w:id="505482787">
      <w:bodyDiv w:val="1"/>
      <w:marLeft w:val="0"/>
      <w:marRight w:val="0"/>
      <w:marTop w:val="0"/>
      <w:marBottom w:val="0"/>
      <w:divBdr>
        <w:top w:val="none" w:sz="0" w:space="0" w:color="auto"/>
        <w:left w:val="none" w:sz="0" w:space="0" w:color="auto"/>
        <w:bottom w:val="none" w:sz="0" w:space="0" w:color="auto"/>
        <w:right w:val="none" w:sz="0" w:space="0" w:color="auto"/>
      </w:divBdr>
    </w:div>
    <w:div w:id="521746675">
      <w:bodyDiv w:val="1"/>
      <w:marLeft w:val="0"/>
      <w:marRight w:val="0"/>
      <w:marTop w:val="0"/>
      <w:marBottom w:val="0"/>
      <w:divBdr>
        <w:top w:val="none" w:sz="0" w:space="0" w:color="auto"/>
        <w:left w:val="none" w:sz="0" w:space="0" w:color="auto"/>
        <w:bottom w:val="none" w:sz="0" w:space="0" w:color="auto"/>
        <w:right w:val="none" w:sz="0" w:space="0" w:color="auto"/>
      </w:divBdr>
    </w:div>
    <w:div w:id="533733816">
      <w:bodyDiv w:val="1"/>
      <w:marLeft w:val="0"/>
      <w:marRight w:val="0"/>
      <w:marTop w:val="0"/>
      <w:marBottom w:val="0"/>
      <w:divBdr>
        <w:top w:val="none" w:sz="0" w:space="0" w:color="auto"/>
        <w:left w:val="none" w:sz="0" w:space="0" w:color="auto"/>
        <w:bottom w:val="none" w:sz="0" w:space="0" w:color="auto"/>
        <w:right w:val="none" w:sz="0" w:space="0" w:color="auto"/>
      </w:divBdr>
    </w:div>
    <w:div w:id="540099250">
      <w:bodyDiv w:val="1"/>
      <w:marLeft w:val="0"/>
      <w:marRight w:val="0"/>
      <w:marTop w:val="0"/>
      <w:marBottom w:val="0"/>
      <w:divBdr>
        <w:top w:val="none" w:sz="0" w:space="0" w:color="auto"/>
        <w:left w:val="none" w:sz="0" w:space="0" w:color="auto"/>
        <w:bottom w:val="none" w:sz="0" w:space="0" w:color="auto"/>
        <w:right w:val="none" w:sz="0" w:space="0" w:color="auto"/>
      </w:divBdr>
    </w:div>
    <w:div w:id="541598519">
      <w:bodyDiv w:val="1"/>
      <w:marLeft w:val="0"/>
      <w:marRight w:val="0"/>
      <w:marTop w:val="0"/>
      <w:marBottom w:val="0"/>
      <w:divBdr>
        <w:top w:val="none" w:sz="0" w:space="0" w:color="auto"/>
        <w:left w:val="none" w:sz="0" w:space="0" w:color="auto"/>
        <w:bottom w:val="none" w:sz="0" w:space="0" w:color="auto"/>
        <w:right w:val="none" w:sz="0" w:space="0" w:color="auto"/>
      </w:divBdr>
    </w:div>
    <w:div w:id="548612757">
      <w:bodyDiv w:val="1"/>
      <w:marLeft w:val="0"/>
      <w:marRight w:val="0"/>
      <w:marTop w:val="0"/>
      <w:marBottom w:val="0"/>
      <w:divBdr>
        <w:top w:val="none" w:sz="0" w:space="0" w:color="auto"/>
        <w:left w:val="none" w:sz="0" w:space="0" w:color="auto"/>
        <w:bottom w:val="none" w:sz="0" w:space="0" w:color="auto"/>
        <w:right w:val="none" w:sz="0" w:space="0" w:color="auto"/>
      </w:divBdr>
    </w:div>
    <w:div w:id="579798808">
      <w:bodyDiv w:val="1"/>
      <w:marLeft w:val="0"/>
      <w:marRight w:val="0"/>
      <w:marTop w:val="0"/>
      <w:marBottom w:val="0"/>
      <w:divBdr>
        <w:top w:val="none" w:sz="0" w:space="0" w:color="auto"/>
        <w:left w:val="none" w:sz="0" w:space="0" w:color="auto"/>
        <w:bottom w:val="none" w:sz="0" w:space="0" w:color="auto"/>
        <w:right w:val="none" w:sz="0" w:space="0" w:color="auto"/>
      </w:divBdr>
    </w:div>
    <w:div w:id="582643736">
      <w:bodyDiv w:val="1"/>
      <w:marLeft w:val="0"/>
      <w:marRight w:val="0"/>
      <w:marTop w:val="0"/>
      <w:marBottom w:val="0"/>
      <w:divBdr>
        <w:top w:val="none" w:sz="0" w:space="0" w:color="auto"/>
        <w:left w:val="none" w:sz="0" w:space="0" w:color="auto"/>
        <w:bottom w:val="none" w:sz="0" w:space="0" w:color="auto"/>
        <w:right w:val="none" w:sz="0" w:space="0" w:color="auto"/>
      </w:divBdr>
    </w:div>
    <w:div w:id="583491167">
      <w:bodyDiv w:val="1"/>
      <w:marLeft w:val="0"/>
      <w:marRight w:val="0"/>
      <w:marTop w:val="0"/>
      <w:marBottom w:val="0"/>
      <w:divBdr>
        <w:top w:val="none" w:sz="0" w:space="0" w:color="auto"/>
        <w:left w:val="none" w:sz="0" w:space="0" w:color="auto"/>
        <w:bottom w:val="none" w:sz="0" w:space="0" w:color="auto"/>
        <w:right w:val="none" w:sz="0" w:space="0" w:color="auto"/>
      </w:divBdr>
    </w:div>
    <w:div w:id="587885132">
      <w:bodyDiv w:val="1"/>
      <w:marLeft w:val="0"/>
      <w:marRight w:val="0"/>
      <w:marTop w:val="0"/>
      <w:marBottom w:val="0"/>
      <w:divBdr>
        <w:top w:val="none" w:sz="0" w:space="0" w:color="auto"/>
        <w:left w:val="none" w:sz="0" w:space="0" w:color="auto"/>
        <w:bottom w:val="none" w:sz="0" w:space="0" w:color="auto"/>
        <w:right w:val="none" w:sz="0" w:space="0" w:color="auto"/>
      </w:divBdr>
    </w:div>
    <w:div w:id="612203462">
      <w:bodyDiv w:val="1"/>
      <w:marLeft w:val="0"/>
      <w:marRight w:val="0"/>
      <w:marTop w:val="0"/>
      <w:marBottom w:val="0"/>
      <w:divBdr>
        <w:top w:val="none" w:sz="0" w:space="0" w:color="auto"/>
        <w:left w:val="none" w:sz="0" w:space="0" w:color="auto"/>
        <w:bottom w:val="none" w:sz="0" w:space="0" w:color="auto"/>
        <w:right w:val="none" w:sz="0" w:space="0" w:color="auto"/>
      </w:divBdr>
    </w:div>
    <w:div w:id="636034383">
      <w:bodyDiv w:val="1"/>
      <w:marLeft w:val="0"/>
      <w:marRight w:val="0"/>
      <w:marTop w:val="0"/>
      <w:marBottom w:val="0"/>
      <w:divBdr>
        <w:top w:val="none" w:sz="0" w:space="0" w:color="auto"/>
        <w:left w:val="none" w:sz="0" w:space="0" w:color="auto"/>
        <w:bottom w:val="none" w:sz="0" w:space="0" w:color="auto"/>
        <w:right w:val="none" w:sz="0" w:space="0" w:color="auto"/>
      </w:divBdr>
    </w:div>
    <w:div w:id="644119063">
      <w:bodyDiv w:val="1"/>
      <w:marLeft w:val="0"/>
      <w:marRight w:val="0"/>
      <w:marTop w:val="0"/>
      <w:marBottom w:val="0"/>
      <w:divBdr>
        <w:top w:val="none" w:sz="0" w:space="0" w:color="auto"/>
        <w:left w:val="none" w:sz="0" w:space="0" w:color="auto"/>
        <w:bottom w:val="none" w:sz="0" w:space="0" w:color="auto"/>
        <w:right w:val="none" w:sz="0" w:space="0" w:color="auto"/>
      </w:divBdr>
    </w:div>
    <w:div w:id="649942379">
      <w:bodyDiv w:val="1"/>
      <w:marLeft w:val="0"/>
      <w:marRight w:val="0"/>
      <w:marTop w:val="0"/>
      <w:marBottom w:val="0"/>
      <w:divBdr>
        <w:top w:val="none" w:sz="0" w:space="0" w:color="auto"/>
        <w:left w:val="none" w:sz="0" w:space="0" w:color="auto"/>
        <w:bottom w:val="none" w:sz="0" w:space="0" w:color="auto"/>
        <w:right w:val="none" w:sz="0" w:space="0" w:color="auto"/>
      </w:divBdr>
    </w:div>
    <w:div w:id="700084562">
      <w:bodyDiv w:val="1"/>
      <w:marLeft w:val="0"/>
      <w:marRight w:val="0"/>
      <w:marTop w:val="0"/>
      <w:marBottom w:val="0"/>
      <w:divBdr>
        <w:top w:val="none" w:sz="0" w:space="0" w:color="auto"/>
        <w:left w:val="none" w:sz="0" w:space="0" w:color="auto"/>
        <w:bottom w:val="none" w:sz="0" w:space="0" w:color="auto"/>
        <w:right w:val="none" w:sz="0" w:space="0" w:color="auto"/>
      </w:divBdr>
    </w:div>
    <w:div w:id="712732605">
      <w:bodyDiv w:val="1"/>
      <w:marLeft w:val="0"/>
      <w:marRight w:val="0"/>
      <w:marTop w:val="0"/>
      <w:marBottom w:val="0"/>
      <w:divBdr>
        <w:top w:val="none" w:sz="0" w:space="0" w:color="auto"/>
        <w:left w:val="none" w:sz="0" w:space="0" w:color="auto"/>
        <w:bottom w:val="none" w:sz="0" w:space="0" w:color="auto"/>
        <w:right w:val="none" w:sz="0" w:space="0" w:color="auto"/>
      </w:divBdr>
    </w:div>
    <w:div w:id="733621764">
      <w:bodyDiv w:val="1"/>
      <w:marLeft w:val="0"/>
      <w:marRight w:val="0"/>
      <w:marTop w:val="0"/>
      <w:marBottom w:val="0"/>
      <w:divBdr>
        <w:top w:val="none" w:sz="0" w:space="0" w:color="auto"/>
        <w:left w:val="none" w:sz="0" w:space="0" w:color="auto"/>
        <w:bottom w:val="none" w:sz="0" w:space="0" w:color="auto"/>
        <w:right w:val="none" w:sz="0" w:space="0" w:color="auto"/>
      </w:divBdr>
    </w:div>
    <w:div w:id="735863461">
      <w:bodyDiv w:val="1"/>
      <w:marLeft w:val="0"/>
      <w:marRight w:val="0"/>
      <w:marTop w:val="0"/>
      <w:marBottom w:val="0"/>
      <w:divBdr>
        <w:top w:val="none" w:sz="0" w:space="0" w:color="auto"/>
        <w:left w:val="none" w:sz="0" w:space="0" w:color="auto"/>
        <w:bottom w:val="none" w:sz="0" w:space="0" w:color="auto"/>
        <w:right w:val="none" w:sz="0" w:space="0" w:color="auto"/>
      </w:divBdr>
    </w:div>
    <w:div w:id="766192677">
      <w:bodyDiv w:val="1"/>
      <w:marLeft w:val="0"/>
      <w:marRight w:val="0"/>
      <w:marTop w:val="0"/>
      <w:marBottom w:val="0"/>
      <w:divBdr>
        <w:top w:val="none" w:sz="0" w:space="0" w:color="auto"/>
        <w:left w:val="none" w:sz="0" w:space="0" w:color="auto"/>
        <w:bottom w:val="none" w:sz="0" w:space="0" w:color="auto"/>
        <w:right w:val="none" w:sz="0" w:space="0" w:color="auto"/>
      </w:divBdr>
    </w:div>
    <w:div w:id="795757583">
      <w:bodyDiv w:val="1"/>
      <w:marLeft w:val="0"/>
      <w:marRight w:val="0"/>
      <w:marTop w:val="0"/>
      <w:marBottom w:val="0"/>
      <w:divBdr>
        <w:top w:val="none" w:sz="0" w:space="0" w:color="auto"/>
        <w:left w:val="none" w:sz="0" w:space="0" w:color="auto"/>
        <w:bottom w:val="none" w:sz="0" w:space="0" w:color="auto"/>
        <w:right w:val="none" w:sz="0" w:space="0" w:color="auto"/>
      </w:divBdr>
    </w:div>
    <w:div w:id="799111583">
      <w:bodyDiv w:val="1"/>
      <w:marLeft w:val="0"/>
      <w:marRight w:val="0"/>
      <w:marTop w:val="0"/>
      <w:marBottom w:val="0"/>
      <w:divBdr>
        <w:top w:val="none" w:sz="0" w:space="0" w:color="auto"/>
        <w:left w:val="none" w:sz="0" w:space="0" w:color="auto"/>
        <w:bottom w:val="none" w:sz="0" w:space="0" w:color="auto"/>
        <w:right w:val="none" w:sz="0" w:space="0" w:color="auto"/>
      </w:divBdr>
    </w:div>
    <w:div w:id="827748574">
      <w:bodyDiv w:val="1"/>
      <w:marLeft w:val="0"/>
      <w:marRight w:val="0"/>
      <w:marTop w:val="0"/>
      <w:marBottom w:val="0"/>
      <w:divBdr>
        <w:top w:val="none" w:sz="0" w:space="0" w:color="auto"/>
        <w:left w:val="none" w:sz="0" w:space="0" w:color="auto"/>
        <w:bottom w:val="none" w:sz="0" w:space="0" w:color="auto"/>
        <w:right w:val="none" w:sz="0" w:space="0" w:color="auto"/>
      </w:divBdr>
    </w:div>
    <w:div w:id="847910698">
      <w:bodyDiv w:val="1"/>
      <w:marLeft w:val="0"/>
      <w:marRight w:val="0"/>
      <w:marTop w:val="0"/>
      <w:marBottom w:val="0"/>
      <w:divBdr>
        <w:top w:val="none" w:sz="0" w:space="0" w:color="auto"/>
        <w:left w:val="none" w:sz="0" w:space="0" w:color="auto"/>
        <w:bottom w:val="none" w:sz="0" w:space="0" w:color="auto"/>
        <w:right w:val="none" w:sz="0" w:space="0" w:color="auto"/>
      </w:divBdr>
    </w:div>
    <w:div w:id="857281355">
      <w:bodyDiv w:val="1"/>
      <w:marLeft w:val="0"/>
      <w:marRight w:val="0"/>
      <w:marTop w:val="0"/>
      <w:marBottom w:val="0"/>
      <w:divBdr>
        <w:top w:val="none" w:sz="0" w:space="0" w:color="auto"/>
        <w:left w:val="none" w:sz="0" w:space="0" w:color="auto"/>
        <w:bottom w:val="none" w:sz="0" w:space="0" w:color="auto"/>
        <w:right w:val="none" w:sz="0" w:space="0" w:color="auto"/>
      </w:divBdr>
    </w:div>
    <w:div w:id="862090245">
      <w:bodyDiv w:val="1"/>
      <w:marLeft w:val="0"/>
      <w:marRight w:val="0"/>
      <w:marTop w:val="0"/>
      <w:marBottom w:val="0"/>
      <w:divBdr>
        <w:top w:val="none" w:sz="0" w:space="0" w:color="auto"/>
        <w:left w:val="none" w:sz="0" w:space="0" w:color="auto"/>
        <w:bottom w:val="none" w:sz="0" w:space="0" w:color="auto"/>
        <w:right w:val="none" w:sz="0" w:space="0" w:color="auto"/>
      </w:divBdr>
    </w:div>
    <w:div w:id="862133777">
      <w:bodyDiv w:val="1"/>
      <w:marLeft w:val="0"/>
      <w:marRight w:val="0"/>
      <w:marTop w:val="0"/>
      <w:marBottom w:val="0"/>
      <w:divBdr>
        <w:top w:val="none" w:sz="0" w:space="0" w:color="auto"/>
        <w:left w:val="none" w:sz="0" w:space="0" w:color="auto"/>
        <w:bottom w:val="none" w:sz="0" w:space="0" w:color="auto"/>
        <w:right w:val="none" w:sz="0" w:space="0" w:color="auto"/>
      </w:divBdr>
    </w:div>
    <w:div w:id="864365103">
      <w:bodyDiv w:val="1"/>
      <w:marLeft w:val="0"/>
      <w:marRight w:val="0"/>
      <w:marTop w:val="0"/>
      <w:marBottom w:val="0"/>
      <w:divBdr>
        <w:top w:val="none" w:sz="0" w:space="0" w:color="auto"/>
        <w:left w:val="none" w:sz="0" w:space="0" w:color="auto"/>
        <w:bottom w:val="none" w:sz="0" w:space="0" w:color="auto"/>
        <w:right w:val="none" w:sz="0" w:space="0" w:color="auto"/>
      </w:divBdr>
    </w:div>
    <w:div w:id="870724686">
      <w:bodyDiv w:val="1"/>
      <w:marLeft w:val="0"/>
      <w:marRight w:val="0"/>
      <w:marTop w:val="0"/>
      <w:marBottom w:val="0"/>
      <w:divBdr>
        <w:top w:val="none" w:sz="0" w:space="0" w:color="auto"/>
        <w:left w:val="none" w:sz="0" w:space="0" w:color="auto"/>
        <w:bottom w:val="none" w:sz="0" w:space="0" w:color="auto"/>
        <w:right w:val="none" w:sz="0" w:space="0" w:color="auto"/>
      </w:divBdr>
    </w:div>
    <w:div w:id="873927200">
      <w:bodyDiv w:val="1"/>
      <w:marLeft w:val="0"/>
      <w:marRight w:val="0"/>
      <w:marTop w:val="0"/>
      <w:marBottom w:val="0"/>
      <w:divBdr>
        <w:top w:val="none" w:sz="0" w:space="0" w:color="auto"/>
        <w:left w:val="none" w:sz="0" w:space="0" w:color="auto"/>
        <w:bottom w:val="none" w:sz="0" w:space="0" w:color="auto"/>
        <w:right w:val="none" w:sz="0" w:space="0" w:color="auto"/>
      </w:divBdr>
    </w:div>
    <w:div w:id="879631212">
      <w:bodyDiv w:val="1"/>
      <w:marLeft w:val="0"/>
      <w:marRight w:val="0"/>
      <w:marTop w:val="0"/>
      <w:marBottom w:val="0"/>
      <w:divBdr>
        <w:top w:val="none" w:sz="0" w:space="0" w:color="auto"/>
        <w:left w:val="none" w:sz="0" w:space="0" w:color="auto"/>
        <w:bottom w:val="none" w:sz="0" w:space="0" w:color="auto"/>
        <w:right w:val="none" w:sz="0" w:space="0" w:color="auto"/>
      </w:divBdr>
    </w:div>
    <w:div w:id="910315536">
      <w:bodyDiv w:val="1"/>
      <w:marLeft w:val="0"/>
      <w:marRight w:val="0"/>
      <w:marTop w:val="0"/>
      <w:marBottom w:val="0"/>
      <w:divBdr>
        <w:top w:val="none" w:sz="0" w:space="0" w:color="auto"/>
        <w:left w:val="none" w:sz="0" w:space="0" w:color="auto"/>
        <w:bottom w:val="none" w:sz="0" w:space="0" w:color="auto"/>
        <w:right w:val="none" w:sz="0" w:space="0" w:color="auto"/>
      </w:divBdr>
    </w:div>
    <w:div w:id="916521401">
      <w:bodyDiv w:val="1"/>
      <w:marLeft w:val="0"/>
      <w:marRight w:val="0"/>
      <w:marTop w:val="0"/>
      <w:marBottom w:val="0"/>
      <w:divBdr>
        <w:top w:val="none" w:sz="0" w:space="0" w:color="auto"/>
        <w:left w:val="none" w:sz="0" w:space="0" w:color="auto"/>
        <w:bottom w:val="none" w:sz="0" w:space="0" w:color="auto"/>
        <w:right w:val="none" w:sz="0" w:space="0" w:color="auto"/>
      </w:divBdr>
    </w:div>
    <w:div w:id="939071739">
      <w:bodyDiv w:val="1"/>
      <w:marLeft w:val="0"/>
      <w:marRight w:val="0"/>
      <w:marTop w:val="0"/>
      <w:marBottom w:val="0"/>
      <w:divBdr>
        <w:top w:val="none" w:sz="0" w:space="0" w:color="auto"/>
        <w:left w:val="none" w:sz="0" w:space="0" w:color="auto"/>
        <w:bottom w:val="none" w:sz="0" w:space="0" w:color="auto"/>
        <w:right w:val="none" w:sz="0" w:space="0" w:color="auto"/>
      </w:divBdr>
    </w:div>
    <w:div w:id="949626377">
      <w:bodyDiv w:val="1"/>
      <w:marLeft w:val="0"/>
      <w:marRight w:val="0"/>
      <w:marTop w:val="0"/>
      <w:marBottom w:val="0"/>
      <w:divBdr>
        <w:top w:val="none" w:sz="0" w:space="0" w:color="auto"/>
        <w:left w:val="none" w:sz="0" w:space="0" w:color="auto"/>
        <w:bottom w:val="none" w:sz="0" w:space="0" w:color="auto"/>
        <w:right w:val="none" w:sz="0" w:space="0" w:color="auto"/>
      </w:divBdr>
    </w:div>
    <w:div w:id="997883808">
      <w:bodyDiv w:val="1"/>
      <w:marLeft w:val="0"/>
      <w:marRight w:val="0"/>
      <w:marTop w:val="0"/>
      <w:marBottom w:val="0"/>
      <w:divBdr>
        <w:top w:val="none" w:sz="0" w:space="0" w:color="auto"/>
        <w:left w:val="none" w:sz="0" w:space="0" w:color="auto"/>
        <w:bottom w:val="none" w:sz="0" w:space="0" w:color="auto"/>
        <w:right w:val="none" w:sz="0" w:space="0" w:color="auto"/>
      </w:divBdr>
    </w:div>
    <w:div w:id="1001810183">
      <w:bodyDiv w:val="1"/>
      <w:marLeft w:val="0"/>
      <w:marRight w:val="0"/>
      <w:marTop w:val="0"/>
      <w:marBottom w:val="0"/>
      <w:divBdr>
        <w:top w:val="none" w:sz="0" w:space="0" w:color="auto"/>
        <w:left w:val="none" w:sz="0" w:space="0" w:color="auto"/>
        <w:bottom w:val="none" w:sz="0" w:space="0" w:color="auto"/>
        <w:right w:val="none" w:sz="0" w:space="0" w:color="auto"/>
      </w:divBdr>
    </w:div>
    <w:div w:id="1002243089">
      <w:bodyDiv w:val="1"/>
      <w:marLeft w:val="0"/>
      <w:marRight w:val="0"/>
      <w:marTop w:val="0"/>
      <w:marBottom w:val="0"/>
      <w:divBdr>
        <w:top w:val="none" w:sz="0" w:space="0" w:color="auto"/>
        <w:left w:val="none" w:sz="0" w:space="0" w:color="auto"/>
        <w:bottom w:val="none" w:sz="0" w:space="0" w:color="auto"/>
        <w:right w:val="none" w:sz="0" w:space="0" w:color="auto"/>
      </w:divBdr>
    </w:div>
    <w:div w:id="1006129963">
      <w:bodyDiv w:val="1"/>
      <w:marLeft w:val="0"/>
      <w:marRight w:val="0"/>
      <w:marTop w:val="0"/>
      <w:marBottom w:val="0"/>
      <w:divBdr>
        <w:top w:val="none" w:sz="0" w:space="0" w:color="auto"/>
        <w:left w:val="none" w:sz="0" w:space="0" w:color="auto"/>
        <w:bottom w:val="none" w:sz="0" w:space="0" w:color="auto"/>
        <w:right w:val="none" w:sz="0" w:space="0" w:color="auto"/>
      </w:divBdr>
    </w:div>
    <w:div w:id="1006904585">
      <w:bodyDiv w:val="1"/>
      <w:marLeft w:val="0"/>
      <w:marRight w:val="0"/>
      <w:marTop w:val="0"/>
      <w:marBottom w:val="0"/>
      <w:divBdr>
        <w:top w:val="none" w:sz="0" w:space="0" w:color="auto"/>
        <w:left w:val="none" w:sz="0" w:space="0" w:color="auto"/>
        <w:bottom w:val="none" w:sz="0" w:space="0" w:color="auto"/>
        <w:right w:val="none" w:sz="0" w:space="0" w:color="auto"/>
      </w:divBdr>
    </w:div>
    <w:div w:id="1049376262">
      <w:bodyDiv w:val="1"/>
      <w:marLeft w:val="0"/>
      <w:marRight w:val="0"/>
      <w:marTop w:val="0"/>
      <w:marBottom w:val="0"/>
      <w:divBdr>
        <w:top w:val="none" w:sz="0" w:space="0" w:color="auto"/>
        <w:left w:val="none" w:sz="0" w:space="0" w:color="auto"/>
        <w:bottom w:val="none" w:sz="0" w:space="0" w:color="auto"/>
        <w:right w:val="none" w:sz="0" w:space="0" w:color="auto"/>
      </w:divBdr>
    </w:div>
    <w:div w:id="1059859646">
      <w:bodyDiv w:val="1"/>
      <w:marLeft w:val="0"/>
      <w:marRight w:val="0"/>
      <w:marTop w:val="0"/>
      <w:marBottom w:val="0"/>
      <w:divBdr>
        <w:top w:val="none" w:sz="0" w:space="0" w:color="auto"/>
        <w:left w:val="none" w:sz="0" w:space="0" w:color="auto"/>
        <w:bottom w:val="none" w:sz="0" w:space="0" w:color="auto"/>
        <w:right w:val="none" w:sz="0" w:space="0" w:color="auto"/>
      </w:divBdr>
    </w:div>
    <w:div w:id="1069810437">
      <w:bodyDiv w:val="1"/>
      <w:marLeft w:val="0"/>
      <w:marRight w:val="0"/>
      <w:marTop w:val="0"/>
      <w:marBottom w:val="0"/>
      <w:divBdr>
        <w:top w:val="none" w:sz="0" w:space="0" w:color="auto"/>
        <w:left w:val="none" w:sz="0" w:space="0" w:color="auto"/>
        <w:bottom w:val="none" w:sz="0" w:space="0" w:color="auto"/>
        <w:right w:val="none" w:sz="0" w:space="0" w:color="auto"/>
      </w:divBdr>
    </w:div>
    <w:div w:id="1103497159">
      <w:bodyDiv w:val="1"/>
      <w:marLeft w:val="0"/>
      <w:marRight w:val="0"/>
      <w:marTop w:val="0"/>
      <w:marBottom w:val="0"/>
      <w:divBdr>
        <w:top w:val="none" w:sz="0" w:space="0" w:color="auto"/>
        <w:left w:val="none" w:sz="0" w:space="0" w:color="auto"/>
        <w:bottom w:val="none" w:sz="0" w:space="0" w:color="auto"/>
        <w:right w:val="none" w:sz="0" w:space="0" w:color="auto"/>
      </w:divBdr>
    </w:div>
    <w:div w:id="1142045073">
      <w:bodyDiv w:val="1"/>
      <w:marLeft w:val="0"/>
      <w:marRight w:val="0"/>
      <w:marTop w:val="0"/>
      <w:marBottom w:val="0"/>
      <w:divBdr>
        <w:top w:val="none" w:sz="0" w:space="0" w:color="auto"/>
        <w:left w:val="none" w:sz="0" w:space="0" w:color="auto"/>
        <w:bottom w:val="none" w:sz="0" w:space="0" w:color="auto"/>
        <w:right w:val="none" w:sz="0" w:space="0" w:color="auto"/>
      </w:divBdr>
    </w:div>
    <w:div w:id="1143737900">
      <w:bodyDiv w:val="1"/>
      <w:marLeft w:val="0"/>
      <w:marRight w:val="0"/>
      <w:marTop w:val="0"/>
      <w:marBottom w:val="0"/>
      <w:divBdr>
        <w:top w:val="none" w:sz="0" w:space="0" w:color="auto"/>
        <w:left w:val="none" w:sz="0" w:space="0" w:color="auto"/>
        <w:bottom w:val="none" w:sz="0" w:space="0" w:color="auto"/>
        <w:right w:val="none" w:sz="0" w:space="0" w:color="auto"/>
      </w:divBdr>
    </w:div>
    <w:div w:id="1162426983">
      <w:bodyDiv w:val="1"/>
      <w:marLeft w:val="0"/>
      <w:marRight w:val="0"/>
      <w:marTop w:val="0"/>
      <w:marBottom w:val="0"/>
      <w:divBdr>
        <w:top w:val="none" w:sz="0" w:space="0" w:color="auto"/>
        <w:left w:val="none" w:sz="0" w:space="0" w:color="auto"/>
        <w:bottom w:val="none" w:sz="0" w:space="0" w:color="auto"/>
        <w:right w:val="none" w:sz="0" w:space="0" w:color="auto"/>
      </w:divBdr>
      <w:divsChild>
        <w:div w:id="369231604">
          <w:marLeft w:val="0"/>
          <w:marRight w:val="0"/>
          <w:marTop w:val="0"/>
          <w:marBottom w:val="0"/>
          <w:divBdr>
            <w:top w:val="none" w:sz="0" w:space="0" w:color="auto"/>
            <w:left w:val="none" w:sz="0" w:space="0" w:color="auto"/>
            <w:bottom w:val="none" w:sz="0" w:space="0" w:color="auto"/>
            <w:right w:val="none" w:sz="0" w:space="0" w:color="auto"/>
          </w:divBdr>
          <w:divsChild>
            <w:div w:id="1500390516">
              <w:marLeft w:val="0"/>
              <w:marRight w:val="0"/>
              <w:marTop w:val="0"/>
              <w:marBottom w:val="0"/>
              <w:divBdr>
                <w:top w:val="none" w:sz="0" w:space="0" w:color="auto"/>
                <w:left w:val="none" w:sz="0" w:space="0" w:color="auto"/>
                <w:bottom w:val="none" w:sz="0" w:space="0" w:color="auto"/>
                <w:right w:val="none" w:sz="0" w:space="0" w:color="auto"/>
              </w:divBdr>
              <w:divsChild>
                <w:div w:id="2003460862">
                  <w:marLeft w:val="0"/>
                  <w:marRight w:val="0"/>
                  <w:marTop w:val="0"/>
                  <w:marBottom w:val="0"/>
                  <w:divBdr>
                    <w:top w:val="none" w:sz="0" w:space="0" w:color="auto"/>
                    <w:left w:val="none" w:sz="0" w:space="0" w:color="auto"/>
                    <w:bottom w:val="none" w:sz="0" w:space="0" w:color="auto"/>
                    <w:right w:val="none" w:sz="0" w:space="0" w:color="auto"/>
                  </w:divBdr>
                  <w:divsChild>
                    <w:div w:id="487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586713">
      <w:bodyDiv w:val="1"/>
      <w:marLeft w:val="0"/>
      <w:marRight w:val="0"/>
      <w:marTop w:val="0"/>
      <w:marBottom w:val="0"/>
      <w:divBdr>
        <w:top w:val="none" w:sz="0" w:space="0" w:color="auto"/>
        <w:left w:val="none" w:sz="0" w:space="0" w:color="auto"/>
        <w:bottom w:val="none" w:sz="0" w:space="0" w:color="auto"/>
        <w:right w:val="none" w:sz="0" w:space="0" w:color="auto"/>
      </w:divBdr>
    </w:div>
    <w:div w:id="1166625192">
      <w:bodyDiv w:val="1"/>
      <w:marLeft w:val="0"/>
      <w:marRight w:val="0"/>
      <w:marTop w:val="0"/>
      <w:marBottom w:val="0"/>
      <w:divBdr>
        <w:top w:val="none" w:sz="0" w:space="0" w:color="auto"/>
        <w:left w:val="none" w:sz="0" w:space="0" w:color="auto"/>
        <w:bottom w:val="none" w:sz="0" w:space="0" w:color="auto"/>
        <w:right w:val="none" w:sz="0" w:space="0" w:color="auto"/>
      </w:divBdr>
    </w:div>
    <w:div w:id="1179807296">
      <w:bodyDiv w:val="1"/>
      <w:marLeft w:val="0"/>
      <w:marRight w:val="0"/>
      <w:marTop w:val="0"/>
      <w:marBottom w:val="0"/>
      <w:divBdr>
        <w:top w:val="none" w:sz="0" w:space="0" w:color="auto"/>
        <w:left w:val="none" w:sz="0" w:space="0" w:color="auto"/>
        <w:bottom w:val="none" w:sz="0" w:space="0" w:color="auto"/>
        <w:right w:val="none" w:sz="0" w:space="0" w:color="auto"/>
      </w:divBdr>
    </w:div>
    <w:div w:id="1184587078">
      <w:bodyDiv w:val="1"/>
      <w:marLeft w:val="0"/>
      <w:marRight w:val="0"/>
      <w:marTop w:val="0"/>
      <w:marBottom w:val="0"/>
      <w:divBdr>
        <w:top w:val="none" w:sz="0" w:space="0" w:color="auto"/>
        <w:left w:val="none" w:sz="0" w:space="0" w:color="auto"/>
        <w:bottom w:val="none" w:sz="0" w:space="0" w:color="auto"/>
        <w:right w:val="none" w:sz="0" w:space="0" w:color="auto"/>
      </w:divBdr>
      <w:divsChild>
        <w:div w:id="1189954046">
          <w:marLeft w:val="0"/>
          <w:marRight w:val="0"/>
          <w:marTop w:val="0"/>
          <w:marBottom w:val="0"/>
          <w:divBdr>
            <w:top w:val="none" w:sz="0" w:space="0" w:color="auto"/>
            <w:left w:val="none" w:sz="0" w:space="0" w:color="auto"/>
            <w:bottom w:val="none" w:sz="0" w:space="0" w:color="auto"/>
            <w:right w:val="none" w:sz="0" w:space="0" w:color="auto"/>
          </w:divBdr>
          <w:divsChild>
            <w:div w:id="1768305135">
              <w:marLeft w:val="0"/>
              <w:marRight w:val="0"/>
              <w:marTop w:val="0"/>
              <w:marBottom w:val="0"/>
              <w:divBdr>
                <w:top w:val="none" w:sz="0" w:space="0" w:color="auto"/>
                <w:left w:val="none" w:sz="0" w:space="0" w:color="auto"/>
                <w:bottom w:val="none" w:sz="0" w:space="0" w:color="auto"/>
                <w:right w:val="none" w:sz="0" w:space="0" w:color="auto"/>
              </w:divBdr>
            </w:div>
          </w:divsChild>
        </w:div>
        <w:div w:id="1455060456">
          <w:marLeft w:val="0"/>
          <w:marRight w:val="0"/>
          <w:marTop w:val="0"/>
          <w:marBottom w:val="0"/>
          <w:divBdr>
            <w:top w:val="none" w:sz="0" w:space="0" w:color="auto"/>
            <w:left w:val="none" w:sz="0" w:space="0" w:color="auto"/>
            <w:bottom w:val="none" w:sz="0" w:space="0" w:color="auto"/>
            <w:right w:val="none" w:sz="0" w:space="0" w:color="auto"/>
          </w:divBdr>
          <w:divsChild>
            <w:div w:id="144580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45236">
      <w:bodyDiv w:val="1"/>
      <w:marLeft w:val="0"/>
      <w:marRight w:val="0"/>
      <w:marTop w:val="0"/>
      <w:marBottom w:val="0"/>
      <w:divBdr>
        <w:top w:val="none" w:sz="0" w:space="0" w:color="auto"/>
        <w:left w:val="none" w:sz="0" w:space="0" w:color="auto"/>
        <w:bottom w:val="none" w:sz="0" w:space="0" w:color="auto"/>
        <w:right w:val="none" w:sz="0" w:space="0" w:color="auto"/>
      </w:divBdr>
    </w:div>
    <w:div w:id="1188447471">
      <w:bodyDiv w:val="1"/>
      <w:marLeft w:val="0"/>
      <w:marRight w:val="0"/>
      <w:marTop w:val="0"/>
      <w:marBottom w:val="0"/>
      <w:divBdr>
        <w:top w:val="none" w:sz="0" w:space="0" w:color="auto"/>
        <w:left w:val="none" w:sz="0" w:space="0" w:color="auto"/>
        <w:bottom w:val="none" w:sz="0" w:space="0" w:color="auto"/>
        <w:right w:val="none" w:sz="0" w:space="0" w:color="auto"/>
      </w:divBdr>
    </w:div>
    <w:div w:id="1199199255">
      <w:bodyDiv w:val="1"/>
      <w:marLeft w:val="0"/>
      <w:marRight w:val="0"/>
      <w:marTop w:val="0"/>
      <w:marBottom w:val="0"/>
      <w:divBdr>
        <w:top w:val="none" w:sz="0" w:space="0" w:color="auto"/>
        <w:left w:val="none" w:sz="0" w:space="0" w:color="auto"/>
        <w:bottom w:val="none" w:sz="0" w:space="0" w:color="auto"/>
        <w:right w:val="none" w:sz="0" w:space="0" w:color="auto"/>
      </w:divBdr>
    </w:div>
    <w:div w:id="1217819763">
      <w:bodyDiv w:val="1"/>
      <w:marLeft w:val="0"/>
      <w:marRight w:val="0"/>
      <w:marTop w:val="0"/>
      <w:marBottom w:val="0"/>
      <w:divBdr>
        <w:top w:val="none" w:sz="0" w:space="0" w:color="auto"/>
        <w:left w:val="none" w:sz="0" w:space="0" w:color="auto"/>
        <w:bottom w:val="none" w:sz="0" w:space="0" w:color="auto"/>
        <w:right w:val="none" w:sz="0" w:space="0" w:color="auto"/>
      </w:divBdr>
    </w:div>
    <w:div w:id="1241059470">
      <w:bodyDiv w:val="1"/>
      <w:marLeft w:val="0"/>
      <w:marRight w:val="0"/>
      <w:marTop w:val="0"/>
      <w:marBottom w:val="0"/>
      <w:divBdr>
        <w:top w:val="none" w:sz="0" w:space="0" w:color="auto"/>
        <w:left w:val="none" w:sz="0" w:space="0" w:color="auto"/>
        <w:bottom w:val="none" w:sz="0" w:space="0" w:color="auto"/>
        <w:right w:val="none" w:sz="0" w:space="0" w:color="auto"/>
      </w:divBdr>
    </w:div>
    <w:div w:id="1242254196">
      <w:bodyDiv w:val="1"/>
      <w:marLeft w:val="0"/>
      <w:marRight w:val="0"/>
      <w:marTop w:val="0"/>
      <w:marBottom w:val="0"/>
      <w:divBdr>
        <w:top w:val="none" w:sz="0" w:space="0" w:color="auto"/>
        <w:left w:val="none" w:sz="0" w:space="0" w:color="auto"/>
        <w:bottom w:val="none" w:sz="0" w:space="0" w:color="auto"/>
        <w:right w:val="none" w:sz="0" w:space="0" w:color="auto"/>
      </w:divBdr>
    </w:div>
    <w:div w:id="1306819425">
      <w:bodyDiv w:val="1"/>
      <w:marLeft w:val="0"/>
      <w:marRight w:val="0"/>
      <w:marTop w:val="0"/>
      <w:marBottom w:val="0"/>
      <w:divBdr>
        <w:top w:val="none" w:sz="0" w:space="0" w:color="auto"/>
        <w:left w:val="none" w:sz="0" w:space="0" w:color="auto"/>
        <w:bottom w:val="none" w:sz="0" w:space="0" w:color="auto"/>
        <w:right w:val="none" w:sz="0" w:space="0" w:color="auto"/>
      </w:divBdr>
    </w:div>
    <w:div w:id="1310748434">
      <w:bodyDiv w:val="1"/>
      <w:marLeft w:val="0"/>
      <w:marRight w:val="0"/>
      <w:marTop w:val="0"/>
      <w:marBottom w:val="0"/>
      <w:divBdr>
        <w:top w:val="none" w:sz="0" w:space="0" w:color="auto"/>
        <w:left w:val="none" w:sz="0" w:space="0" w:color="auto"/>
        <w:bottom w:val="none" w:sz="0" w:space="0" w:color="auto"/>
        <w:right w:val="none" w:sz="0" w:space="0" w:color="auto"/>
      </w:divBdr>
    </w:div>
    <w:div w:id="1311522748">
      <w:bodyDiv w:val="1"/>
      <w:marLeft w:val="0"/>
      <w:marRight w:val="0"/>
      <w:marTop w:val="0"/>
      <w:marBottom w:val="0"/>
      <w:divBdr>
        <w:top w:val="none" w:sz="0" w:space="0" w:color="auto"/>
        <w:left w:val="none" w:sz="0" w:space="0" w:color="auto"/>
        <w:bottom w:val="none" w:sz="0" w:space="0" w:color="auto"/>
        <w:right w:val="none" w:sz="0" w:space="0" w:color="auto"/>
      </w:divBdr>
    </w:div>
    <w:div w:id="1314286790">
      <w:bodyDiv w:val="1"/>
      <w:marLeft w:val="0"/>
      <w:marRight w:val="0"/>
      <w:marTop w:val="0"/>
      <w:marBottom w:val="0"/>
      <w:divBdr>
        <w:top w:val="none" w:sz="0" w:space="0" w:color="auto"/>
        <w:left w:val="none" w:sz="0" w:space="0" w:color="auto"/>
        <w:bottom w:val="none" w:sz="0" w:space="0" w:color="auto"/>
        <w:right w:val="none" w:sz="0" w:space="0" w:color="auto"/>
      </w:divBdr>
    </w:div>
    <w:div w:id="1322583271">
      <w:bodyDiv w:val="1"/>
      <w:marLeft w:val="0"/>
      <w:marRight w:val="0"/>
      <w:marTop w:val="0"/>
      <w:marBottom w:val="0"/>
      <w:divBdr>
        <w:top w:val="none" w:sz="0" w:space="0" w:color="auto"/>
        <w:left w:val="none" w:sz="0" w:space="0" w:color="auto"/>
        <w:bottom w:val="none" w:sz="0" w:space="0" w:color="auto"/>
        <w:right w:val="none" w:sz="0" w:space="0" w:color="auto"/>
      </w:divBdr>
    </w:div>
    <w:div w:id="1324117948">
      <w:bodyDiv w:val="1"/>
      <w:marLeft w:val="0"/>
      <w:marRight w:val="0"/>
      <w:marTop w:val="0"/>
      <w:marBottom w:val="0"/>
      <w:divBdr>
        <w:top w:val="none" w:sz="0" w:space="0" w:color="auto"/>
        <w:left w:val="none" w:sz="0" w:space="0" w:color="auto"/>
        <w:bottom w:val="none" w:sz="0" w:space="0" w:color="auto"/>
        <w:right w:val="none" w:sz="0" w:space="0" w:color="auto"/>
      </w:divBdr>
    </w:div>
    <w:div w:id="1332641650">
      <w:bodyDiv w:val="1"/>
      <w:marLeft w:val="0"/>
      <w:marRight w:val="0"/>
      <w:marTop w:val="0"/>
      <w:marBottom w:val="0"/>
      <w:divBdr>
        <w:top w:val="none" w:sz="0" w:space="0" w:color="auto"/>
        <w:left w:val="none" w:sz="0" w:space="0" w:color="auto"/>
        <w:bottom w:val="none" w:sz="0" w:space="0" w:color="auto"/>
        <w:right w:val="none" w:sz="0" w:space="0" w:color="auto"/>
      </w:divBdr>
    </w:div>
    <w:div w:id="1355350126">
      <w:bodyDiv w:val="1"/>
      <w:marLeft w:val="0"/>
      <w:marRight w:val="0"/>
      <w:marTop w:val="0"/>
      <w:marBottom w:val="0"/>
      <w:divBdr>
        <w:top w:val="none" w:sz="0" w:space="0" w:color="auto"/>
        <w:left w:val="none" w:sz="0" w:space="0" w:color="auto"/>
        <w:bottom w:val="none" w:sz="0" w:space="0" w:color="auto"/>
        <w:right w:val="none" w:sz="0" w:space="0" w:color="auto"/>
      </w:divBdr>
    </w:div>
    <w:div w:id="1373384221">
      <w:bodyDiv w:val="1"/>
      <w:marLeft w:val="0"/>
      <w:marRight w:val="0"/>
      <w:marTop w:val="0"/>
      <w:marBottom w:val="0"/>
      <w:divBdr>
        <w:top w:val="none" w:sz="0" w:space="0" w:color="auto"/>
        <w:left w:val="none" w:sz="0" w:space="0" w:color="auto"/>
        <w:bottom w:val="none" w:sz="0" w:space="0" w:color="auto"/>
        <w:right w:val="none" w:sz="0" w:space="0" w:color="auto"/>
      </w:divBdr>
    </w:div>
    <w:div w:id="1383670321">
      <w:bodyDiv w:val="1"/>
      <w:marLeft w:val="0"/>
      <w:marRight w:val="0"/>
      <w:marTop w:val="0"/>
      <w:marBottom w:val="0"/>
      <w:divBdr>
        <w:top w:val="none" w:sz="0" w:space="0" w:color="auto"/>
        <w:left w:val="none" w:sz="0" w:space="0" w:color="auto"/>
        <w:bottom w:val="none" w:sz="0" w:space="0" w:color="auto"/>
        <w:right w:val="none" w:sz="0" w:space="0" w:color="auto"/>
      </w:divBdr>
    </w:div>
    <w:div w:id="1389037037">
      <w:bodyDiv w:val="1"/>
      <w:marLeft w:val="0"/>
      <w:marRight w:val="0"/>
      <w:marTop w:val="0"/>
      <w:marBottom w:val="0"/>
      <w:divBdr>
        <w:top w:val="none" w:sz="0" w:space="0" w:color="auto"/>
        <w:left w:val="none" w:sz="0" w:space="0" w:color="auto"/>
        <w:bottom w:val="none" w:sz="0" w:space="0" w:color="auto"/>
        <w:right w:val="none" w:sz="0" w:space="0" w:color="auto"/>
      </w:divBdr>
    </w:div>
    <w:div w:id="1401558065">
      <w:bodyDiv w:val="1"/>
      <w:marLeft w:val="0"/>
      <w:marRight w:val="0"/>
      <w:marTop w:val="0"/>
      <w:marBottom w:val="0"/>
      <w:divBdr>
        <w:top w:val="none" w:sz="0" w:space="0" w:color="auto"/>
        <w:left w:val="none" w:sz="0" w:space="0" w:color="auto"/>
        <w:bottom w:val="none" w:sz="0" w:space="0" w:color="auto"/>
        <w:right w:val="none" w:sz="0" w:space="0" w:color="auto"/>
      </w:divBdr>
    </w:div>
    <w:div w:id="1425036266">
      <w:bodyDiv w:val="1"/>
      <w:marLeft w:val="0"/>
      <w:marRight w:val="0"/>
      <w:marTop w:val="0"/>
      <w:marBottom w:val="0"/>
      <w:divBdr>
        <w:top w:val="none" w:sz="0" w:space="0" w:color="auto"/>
        <w:left w:val="none" w:sz="0" w:space="0" w:color="auto"/>
        <w:bottom w:val="none" w:sz="0" w:space="0" w:color="auto"/>
        <w:right w:val="none" w:sz="0" w:space="0" w:color="auto"/>
      </w:divBdr>
    </w:div>
    <w:div w:id="1431001719">
      <w:bodyDiv w:val="1"/>
      <w:marLeft w:val="0"/>
      <w:marRight w:val="0"/>
      <w:marTop w:val="0"/>
      <w:marBottom w:val="0"/>
      <w:divBdr>
        <w:top w:val="none" w:sz="0" w:space="0" w:color="auto"/>
        <w:left w:val="none" w:sz="0" w:space="0" w:color="auto"/>
        <w:bottom w:val="none" w:sz="0" w:space="0" w:color="auto"/>
        <w:right w:val="none" w:sz="0" w:space="0" w:color="auto"/>
      </w:divBdr>
    </w:div>
    <w:div w:id="1440224746">
      <w:bodyDiv w:val="1"/>
      <w:marLeft w:val="0"/>
      <w:marRight w:val="0"/>
      <w:marTop w:val="0"/>
      <w:marBottom w:val="0"/>
      <w:divBdr>
        <w:top w:val="none" w:sz="0" w:space="0" w:color="auto"/>
        <w:left w:val="none" w:sz="0" w:space="0" w:color="auto"/>
        <w:bottom w:val="none" w:sz="0" w:space="0" w:color="auto"/>
        <w:right w:val="none" w:sz="0" w:space="0" w:color="auto"/>
      </w:divBdr>
      <w:divsChild>
        <w:div w:id="136264212">
          <w:marLeft w:val="0"/>
          <w:marRight w:val="0"/>
          <w:marTop w:val="0"/>
          <w:marBottom w:val="0"/>
          <w:divBdr>
            <w:top w:val="none" w:sz="0" w:space="0" w:color="auto"/>
            <w:left w:val="none" w:sz="0" w:space="0" w:color="auto"/>
            <w:bottom w:val="none" w:sz="0" w:space="0" w:color="auto"/>
            <w:right w:val="none" w:sz="0" w:space="0" w:color="auto"/>
          </w:divBdr>
          <w:divsChild>
            <w:div w:id="1737434819">
              <w:marLeft w:val="0"/>
              <w:marRight w:val="0"/>
              <w:marTop w:val="0"/>
              <w:marBottom w:val="0"/>
              <w:divBdr>
                <w:top w:val="none" w:sz="0" w:space="0" w:color="auto"/>
                <w:left w:val="none" w:sz="0" w:space="0" w:color="auto"/>
                <w:bottom w:val="none" w:sz="0" w:space="0" w:color="auto"/>
                <w:right w:val="none" w:sz="0" w:space="0" w:color="auto"/>
              </w:divBdr>
              <w:divsChild>
                <w:div w:id="1744991406">
                  <w:marLeft w:val="0"/>
                  <w:marRight w:val="0"/>
                  <w:marTop w:val="0"/>
                  <w:marBottom w:val="0"/>
                  <w:divBdr>
                    <w:top w:val="none" w:sz="0" w:space="0" w:color="auto"/>
                    <w:left w:val="none" w:sz="0" w:space="0" w:color="auto"/>
                    <w:bottom w:val="none" w:sz="0" w:space="0" w:color="auto"/>
                    <w:right w:val="none" w:sz="0" w:space="0" w:color="auto"/>
                  </w:divBdr>
                  <w:divsChild>
                    <w:div w:id="1702052945">
                      <w:marLeft w:val="0"/>
                      <w:marRight w:val="0"/>
                      <w:marTop w:val="0"/>
                      <w:marBottom w:val="0"/>
                      <w:divBdr>
                        <w:top w:val="none" w:sz="0" w:space="0" w:color="auto"/>
                        <w:left w:val="none" w:sz="0" w:space="0" w:color="auto"/>
                        <w:bottom w:val="none" w:sz="0" w:space="0" w:color="auto"/>
                        <w:right w:val="none" w:sz="0" w:space="0" w:color="auto"/>
                      </w:divBdr>
                      <w:divsChild>
                        <w:div w:id="16264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696786">
      <w:bodyDiv w:val="1"/>
      <w:marLeft w:val="0"/>
      <w:marRight w:val="0"/>
      <w:marTop w:val="0"/>
      <w:marBottom w:val="0"/>
      <w:divBdr>
        <w:top w:val="none" w:sz="0" w:space="0" w:color="auto"/>
        <w:left w:val="none" w:sz="0" w:space="0" w:color="auto"/>
        <w:bottom w:val="none" w:sz="0" w:space="0" w:color="auto"/>
        <w:right w:val="none" w:sz="0" w:space="0" w:color="auto"/>
      </w:divBdr>
    </w:div>
    <w:div w:id="1533493083">
      <w:bodyDiv w:val="1"/>
      <w:marLeft w:val="0"/>
      <w:marRight w:val="0"/>
      <w:marTop w:val="0"/>
      <w:marBottom w:val="0"/>
      <w:divBdr>
        <w:top w:val="none" w:sz="0" w:space="0" w:color="auto"/>
        <w:left w:val="none" w:sz="0" w:space="0" w:color="auto"/>
        <w:bottom w:val="none" w:sz="0" w:space="0" w:color="auto"/>
        <w:right w:val="none" w:sz="0" w:space="0" w:color="auto"/>
      </w:divBdr>
    </w:div>
    <w:div w:id="1535339679">
      <w:bodyDiv w:val="1"/>
      <w:marLeft w:val="0"/>
      <w:marRight w:val="0"/>
      <w:marTop w:val="0"/>
      <w:marBottom w:val="0"/>
      <w:divBdr>
        <w:top w:val="none" w:sz="0" w:space="0" w:color="auto"/>
        <w:left w:val="none" w:sz="0" w:space="0" w:color="auto"/>
        <w:bottom w:val="none" w:sz="0" w:space="0" w:color="auto"/>
        <w:right w:val="none" w:sz="0" w:space="0" w:color="auto"/>
      </w:divBdr>
    </w:div>
    <w:div w:id="1541093302">
      <w:bodyDiv w:val="1"/>
      <w:marLeft w:val="0"/>
      <w:marRight w:val="0"/>
      <w:marTop w:val="0"/>
      <w:marBottom w:val="0"/>
      <w:divBdr>
        <w:top w:val="none" w:sz="0" w:space="0" w:color="auto"/>
        <w:left w:val="none" w:sz="0" w:space="0" w:color="auto"/>
        <w:bottom w:val="none" w:sz="0" w:space="0" w:color="auto"/>
        <w:right w:val="none" w:sz="0" w:space="0" w:color="auto"/>
      </w:divBdr>
    </w:div>
    <w:div w:id="1542981016">
      <w:bodyDiv w:val="1"/>
      <w:marLeft w:val="0"/>
      <w:marRight w:val="0"/>
      <w:marTop w:val="0"/>
      <w:marBottom w:val="0"/>
      <w:divBdr>
        <w:top w:val="none" w:sz="0" w:space="0" w:color="auto"/>
        <w:left w:val="none" w:sz="0" w:space="0" w:color="auto"/>
        <w:bottom w:val="none" w:sz="0" w:space="0" w:color="auto"/>
        <w:right w:val="none" w:sz="0" w:space="0" w:color="auto"/>
      </w:divBdr>
    </w:div>
    <w:div w:id="1552309438">
      <w:bodyDiv w:val="1"/>
      <w:marLeft w:val="0"/>
      <w:marRight w:val="0"/>
      <w:marTop w:val="0"/>
      <w:marBottom w:val="0"/>
      <w:divBdr>
        <w:top w:val="none" w:sz="0" w:space="0" w:color="auto"/>
        <w:left w:val="none" w:sz="0" w:space="0" w:color="auto"/>
        <w:bottom w:val="none" w:sz="0" w:space="0" w:color="auto"/>
        <w:right w:val="none" w:sz="0" w:space="0" w:color="auto"/>
      </w:divBdr>
    </w:div>
    <w:div w:id="1598976739">
      <w:bodyDiv w:val="1"/>
      <w:marLeft w:val="0"/>
      <w:marRight w:val="0"/>
      <w:marTop w:val="0"/>
      <w:marBottom w:val="0"/>
      <w:divBdr>
        <w:top w:val="none" w:sz="0" w:space="0" w:color="auto"/>
        <w:left w:val="none" w:sz="0" w:space="0" w:color="auto"/>
        <w:bottom w:val="none" w:sz="0" w:space="0" w:color="auto"/>
        <w:right w:val="none" w:sz="0" w:space="0" w:color="auto"/>
      </w:divBdr>
    </w:div>
    <w:div w:id="1618831853">
      <w:bodyDiv w:val="1"/>
      <w:marLeft w:val="0"/>
      <w:marRight w:val="0"/>
      <w:marTop w:val="0"/>
      <w:marBottom w:val="0"/>
      <w:divBdr>
        <w:top w:val="none" w:sz="0" w:space="0" w:color="auto"/>
        <w:left w:val="none" w:sz="0" w:space="0" w:color="auto"/>
        <w:bottom w:val="none" w:sz="0" w:space="0" w:color="auto"/>
        <w:right w:val="none" w:sz="0" w:space="0" w:color="auto"/>
      </w:divBdr>
    </w:div>
    <w:div w:id="1647664614">
      <w:bodyDiv w:val="1"/>
      <w:marLeft w:val="0"/>
      <w:marRight w:val="0"/>
      <w:marTop w:val="0"/>
      <w:marBottom w:val="0"/>
      <w:divBdr>
        <w:top w:val="none" w:sz="0" w:space="0" w:color="auto"/>
        <w:left w:val="none" w:sz="0" w:space="0" w:color="auto"/>
        <w:bottom w:val="none" w:sz="0" w:space="0" w:color="auto"/>
        <w:right w:val="none" w:sz="0" w:space="0" w:color="auto"/>
      </w:divBdr>
    </w:div>
    <w:div w:id="1685934441">
      <w:bodyDiv w:val="1"/>
      <w:marLeft w:val="0"/>
      <w:marRight w:val="0"/>
      <w:marTop w:val="0"/>
      <w:marBottom w:val="0"/>
      <w:divBdr>
        <w:top w:val="none" w:sz="0" w:space="0" w:color="auto"/>
        <w:left w:val="none" w:sz="0" w:space="0" w:color="auto"/>
        <w:bottom w:val="none" w:sz="0" w:space="0" w:color="auto"/>
        <w:right w:val="none" w:sz="0" w:space="0" w:color="auto"/>
      </w:divBdr>
    </w:div>
    <w:div w:id="1691686251">
      <w:bodyDiv w:val="1"/>
      <w:marLeft w:val="0"/>
      <w:marRight w:val="0"/>
      <w:marTop w:val="0"/>
      <w:marBottom w:val="0"/>
      <w:divBdr>
        <w:top w:val="none" w:sz="0" w:space="0" w:color="auto"/>
        <w:left w:val="none" w:sz="0" w:space="0" w:color="auto"/>
        <w:bottom w:val="none" w:sz="0" w:space="0" w:color="auto"/>
        <w:right w:val="none" w:sz="0" w:space="0" w:color="auto"/>
      </w:divBdr>
    </w:div>
    <w:div w:id="1701782020">
      <w:bodyDiv w:val="1"/>
      <w:marLeft w:val="0"/>
      <w:marRight w:val="0"/>
      <w:marTop w:val="0"/>
      <w:marBottom w:val="0"/>
      <w:divBdr>
        <w:top w:val="none" w:sz="0" w:space="0" w:color="auto"/>
        <w:left w:val="none" w:sz="0" w:space="0" w:color="auto"/>
        <w:bottom w:val="none" w:sz="0" w:space="0" w:color="auto"/>
        <w:right w:val="none" w:sz="0" w:space="0" w:color="auto"/>
      </w:divBdr>
    </w:div>
    <w:div w:id="1737043734">
      <w:bodyDiv w:val="1"/>
      <w:marLeft w:val="0"/>
      <w:marRight w:val="0"/>
      <w:marTop w:val="0"/>
      <w:marBottom w:val="0"/>
      <w:divBdr>
        <w:top w:val="none" w:sz="0" w:space="0" w:color="auto"/>
        <w:left w:val="none" w:sz="0" w:space="0" w:color="auto"/>
        <w:bottom w:val="none" w:sz="0" w:space="0" w:color="auto"/>
        <w:right w:val="none" w:sz="0" w:space="0" w:color="auto"/>
      </w:divBdr>
    </w:div>
    <w:div w:id="1738015668">
      <w:bodyDiv w:val="1"/>
      <w:marLeft w:val="0"/>
      <w:marRight w:val="0"/>
      <w:marTop w:val="0"/>
      <w:marBottom w:val="0"/>
      <w:divBdr>
        <w:top w:val="none" w:sz="0" w:space="0" w:color="auto"/>
        <w:left w:val="none" w:sz="0" w:space="0" w:color="auto"/>
        <w:bottom w:val="none" w:sz="0" w:space="0" w:color="auto"/>
        <w:right w:val="none" w:sz="0" w:space="0" w:color="auto"/>
      </w:divBdr>
    </w:div>
    <w:div w:id="1751655481">
      <w:bodyDiv w:val="1"/>
      <w:marLeft w:val="0"/>
      <w:marRight w:val="0"/>
      <w:marTop w:val="0"/>
      <w:marBottom w:val="0"/>
      <w:divBdr>
        <w:top w:val="none" w:sz="0" w:space="0" w:color="auto"/>
        <w:left w:val="none" w:sz="0" w:space="0" w:color="auto"/>
        <w:bottom w:val="none" w:sz="0" w:space="0" w:color="auto"/>
        <w:right w:val="none" w:sz="0" w:space="0" w:color="auto"/>
      </w:divBdr>
    </w:div>
    <w:div w:id="1765881288">
      <w:bodyDiv w:val="1"/>
      <w:marLeft w:val="0"/>
      <w:marRight w:val="0"/>
      <w:marTop w:val="0"/>
      <w:marBottom w:val="0"/>
      <w:divBdr>
        <w:top w:val="none" w:sz="0" w:space="0" w:color="auto"/>
        <w:left w:val="none" w:sz="0" w:space="0" w:color="auto"/>
        <w:bottom w:val="none" w:sz="0" w:space="0" w:color="auto"/>
        <w:right w:val="none" w:sz="0" w:space="0" w:color="auto"/>
      </w:divBdr>
    </w:div>
    <w:div w:id="1769499766">
      <w:bodyDiv w:val="1"/>
      <w:marLeft w:val="0"/>
      <w:marRight w:val="0"/>
      <w:marTop w:val="0"/>
      <w:marBottom w:val="0"/>
      <w:divBdr>
        <w:top w:val="none" w:sz="0" w:space="0" w:color="auto"/>
        <w:left w:val="none" w:sz="0" w:space="0" w:color="auto"/>
        <w:bottom w:val="none" w:sz="0" w:space="0" w:color="auto"/>
        <w:right w:val="none" w:sz="0" w:space="0" w:color="auto"/>
      </w:divBdr>
    </w:div>
    <w:div w:id="1801872405">
      <w:bodyDiv w:val="1"/>
      <w:marLeft w:val="0"/>
      <w:marRight w:val="0"/>
      <w:marTop w:val="0"/>
      <w:marBottom w:val="0"/>
      <w:divBdr>
        <w:top w:val="none" w:sz="0" w:space="0" w:color="auto"/>
        <w:left w:val="none" w:sz="0" w:space="0" w:color="auto"/>
        <w:bottom w:val="none" w:sz="0" w:space="0" w:color="auto"/>
        <w:right w:val="none" w:sz="0" w:space="0" w:color="auto"/>
      </w:divBdr>
    </w:div>
    <w:div w:id="1812865918">
      <w:bodyDiv w:val="1"/>
      <w:marLeft w:val="0"/>
      <w:marRight w:val="0"/>
      <w:marTop w:val="0"/>
      <w:marBottom w:val="0"/>
      <w:divBdr>
        <w:top w:val="none" w:sz="0" w:space="0" w:color="auto"/>
        <w:left w:val="none" w:sz="0" w:space="0" w:color="auto"/>
        <w:bottom w:val="none" w:sz="0" w:space="0" w:color="auto"/>
        <w:right w:val="none" w:sz="0" w:space="0" w:color="auto"/>
      </w:divBdr>
    </w:div>
    <w:div w:id="1816725987">
      <w:bodyDiv w:val="1"/>
      <w:marLeft w:val="0"/>
      <w:marRight w:val="0"/>
      <w:marTop w:val="0"/>
      <w:marBottom w:val="0"/>
      <w:divBdr>
        <w:top w:val="none" w:sz="0" w:space="0" w:color="auto"/>
        <w:left w:val="none" w:sz="0" w:space="0" w:color="auto"/>
        <w:bottom w:val="none" w:sz="0" w:space="0" w:color="auto"/>
        <w:right w:val="none" w:sz="0" w:space="0" w:color="auto"/>
      </w:divBdr>
    </w:div>
    <w:div w:id="1838686934">
      <w:bodyDiv w:val="1"/>
      <w:marLeft w:val="0"/>
      <w:marRight w:val="0"/>
      <w:marTop w:val="0"/>
      <w:marBottom w:val="0"/>
      <w:divBdr>
        <w:top w:val="none" w:sz="0" w:space="0" w:color="auto"/>
        <w:left w:val="none" w:sz="0" w:space="0" w:color="auto"/>
        <w:bottom w:val="none" w:sz="0" w:space="0" w:color="auto"/>
        <w:right w:val="none" w:sz="0" w:space="0" w:color="auto"/>
      </w:divBdr>
    </w:div>
    <w:div w:id="1868332344">
      <w:bodyDiv w:val="1"/>
      <w:marLeft w:val="0"/>
      <w:marRight w:val="0"/>
      <w:marTop w:val="0"/>
      <w:marBottom w:val="0"/>
      <w:divBdr>
        <w:top w:val="none" w:sz="0" w:space="0" w:color="auto"/>
        <w:left w:val="none" w:sz="0" w:space="0" w:color="auto"/>
        <w:bottom w:val="none" w:sz="0" w:space="0" w:color="auto"/>
        <w:right w:val="none" w:sz="0" w:space="0" w:color="auto"/>
      </w:divBdr>
    </w:div>
    <w:div w:id="1868522329">
      <w:bodyDiv w:val="1"/>
      <w:marLeft w:val="0"/>
      <w:marRight w:val="0"/>
      <w:marTop w:val="0"/>
      <w:marBottom w:val="0"/>
      <w:divBdr>
        <w:top w:val="none" w:sz="0" w:space="0" w:color="auto"/>
        <w:left w:val="none" w:sz="0" w:space="0" w:color="auto"/>
        <w:bottom w:val="none" w:sz="0" w:space="0" w:color="auto"/>
        <w:right w:val="none" w:sz="0" w:space="0" w:color="auto"/>
      </w:divBdr>
    </w:div>
    <w:div w:id="1920405667">
      <w:bodyDiv w:val="1"/>
      <w:marLeft w:val="0"/>
      <w:marRight w:val="0"/>
      <w:marTop w:val="0"/>
      <w:marBottom w:val="0"/>
      <w:divBdr>
        <w:top w:val="none" w:sz="0" w:space="0" w:color="auto"/>
        <w:left w:val="none" w:sz="0" w:space="0" w:color="auto"/>
        <w:bottom w:val="none" w:sz="0" w:space="0" w:color="auto"/>
        <w:right w:val="none" w:sz="0" w:space="0" w:color="auto"/>
      </w:divBdr>
    </w:div>
    <w:div w:id="1972321072">
      <w:bodyDiv w:val="1"/>
      <w:marLeft w:val="0"/>
      <w:marRight w:val="0"/>
      <w:marTop w:val="0"/>
      <w:marBottom w:val="0"/>
      <w:divBdr>
        <w:top w:val="none" w:sz="0" w:space="0" w:color="auto"/>
        <w:left w:val="none" w:sz="0" w:space="0" w:color="auto"/>
        <w:bottom w:val="none" w:sz="0" w:space="0" w:color="auto"/>
        <w:right w:val="none" w:sz="0" w:space="0" w:color="auto"/>
      </w:divBdr>
    </w:div>
    <w:div w:id="2000497554">
      <w:bodyDiv w:val="1"/>
      <w:marLeft w:val="0"/>
      <w:marRight w:val="0"/>
      <w:marTop w:val="0"/>
      <w:marBottom w:val="0"/>
      <w:divBdr>
        <w:top w:val="none" w:sz="0" w:space="0" w:color="auto"/>
        <w:left w:val="none" w:sz="0" w:space="0" w:color="auto"/>
        <w:bottom w:val="none" w:sz="0" w:space="0" w:color="auto"/>
        <w:right w:val="none" w:sz="0" w:space="0" w:color="auto"/>
      </w:divBdr>
    </w:div>
    <w:div w:id="2008360215">
      <w:bodyDiv w:val="1"/>
      <w:marLeft w:val="0"/>
      <w:marRight w:val="0"/>
      <w:marTop w:val="0"/>
      <w:marBottom w:val="0"/>
      <w:divBdr>
        <w:top w:val="none" w:sz="0" w:space="0" w:color="auto"/>
        <w:left w:val="none" w:sz="0" w:space="0" w:color="auto"/>
        <w:bottom w:val="none" w:sz="0" w:space="0" w:color="auto"/>
        <w:right w:val="none" w:sz="0" w:space="0" w:color="auto"/>
      </w:divBdr>
    </w:div>
    <w:div w:id="2013533044">
      <w:bodyDiv w:val="1"/>
      <w:marLeft w:val="0"/>
      <w:marRight w:val="0"/>
      <w:marTop w:val="0"/>
      <w:marBottom w:val="0"/>
      <w:divBdr>
        <w:top w:val="none" w:sz="0" w:space="0" w:color="auto"/>
        <w:left w:val="none" w:sz="0" w:space="0" w:color="auto"/>
        <w:bottom w:val="none" w:sz="0" w:space="0" w:color="auto"/>
        <w:right w:val="none" w:sz="0" w:space="0" w:color="auto"/>
      </w:divBdr>
    </w:div>
    <w:div w:id="2034382155">
      <w:bodyDiv w:val="1"/>
      <w:marLeft w:val="0"/>
      <w:marRight w:val="0"/>
      <w:marTop w:val="0"/>
      <w:marBottom w:val="0"/>
      <w:divBdr>
        <w:top w:val="none" w:sz="0" w:space="0" w:color="auto"/>
        <w:left w:val="none" w:sz="0" w:space="0" w:color="auto"/>
        <w:bottom w:val="none" w:sz="0" w:space="0" w:color="auto"/>
        <w:right w:val="none" w:sz="0" w:space="0" w:color="auto"/>
      </w:divBdr>
    </w:div>
    <w:div w:id="2036882576">
      <w:bodyDiv w:val="1"/>
      <w:marLeft w:val="0"/>
      <w:marRight w:val="0"/>
      <w:marTop w:val="0"/>
      <w:marBottom w:val="0"/>
      <w:divBdr>
        <w:top w:val="none" w:sz="0" w:space="0" w:color="auto"/>
        <w:left w:val="none" w:sz="0" w:space="0" w:color="auto"/>
        <w:bottom w:val="none" w:sz="0" w:space="0" w:color="auto"/>
        <w:right w:val="none" w:sz="0" w:space="0" w:color="auto"/>
      </w:divBdr>
    </w:div>
    <w:div w:id="2040205088">
      <w:bodyDiv w:val="1"/>
      <w:marLeft w:val="0"/>
      <w:marRight w:val="0"/>
      <w:marTop w:val="0"/>
      <w:marBottom w:val="0"/>
      <w:divBdr>
        <w:top w:val="none" w:sz="0" w:space="0" w:color="auto"/>
        <w:left w:val="none" w:sz="0" w:space="0" w:color="auto"/>
        <w:bottom w:val="none" w:sz="0" w:space="0" w:color="auto"/>
        <w:right w:val="none" w:sz="0" w:space="0" w:color="auto"/>
      </w:divBdr>
    </w:div>
    <w:div w:id="2040931626">
      <w:bodyDiv w:val="1"/>
      <w:marLeft w:val="0"/>
      <w:marRight w:val="0"/>
      <w:marTop w:val="0"/>
      <w:marBottom w:val="0"/>
      <w:divBdr>
        <w:top w:val="none" w:sz="0" w:space="0" w:color="auto"/>
        <w:left w:val="none" w:sz="0" w:space="0" w:color="auto"/>
        <w:bottom w:val="none" w:sz="0" w:space="0" w:color="auto"/>
        <w:right w:val="none" w:sz="0" w:space="0" w:color="auto"/>
      </w:divBdr>
    </w:div>
    <w:div w:id="2045590399">
      <w:bodyDiv w:val="1"/>
      <w:marLeft w:val="0"/>
      <w:marRight w:val="0"/>
      <w:marTop w:val="0"/>
      <w:marBottom w:val="0"/>
      <w:divBdr>
        <w:top w:val="none" w:sz="0" w:space="0" w:color="auto"/>
        <w:left w:val="none" w:sz="0" w:space="0" w:color="auto"/>
        <w:bottom w:val="none" w:sz="0" w:space="0" w:color="auto"/>
        <w:right w:val="none" w:sz="0" w:space="0" w:color="auto"/>
      </w:divBdr>
    </w:div>
    <w:div w:id="2052459282">
      <w:bodyDiv w:val="1"/>
      <w:marLeft w:val="0"/>
      <w:marRight w:val="0"/>
      <w:marTop w:val="0"/>
      <w:marBottom w:val="0"/>
      <w:divBdr>
        <w:top w:val="none" w:sz="0" w:space="0" w:color="auto"/>
        <w:left w:val="none" w:sz="0" w:space="0" w:color="auto"/>
        <w:bottom w:val="none" w:sz="0" w:space="0" w:color="auto"/>
        <w:right w:val="none" w:sz="0" w:space="0" w:color="auto"/>
      </w:divBdr>
    </w:div>
    <w:div w:id="2083525930">
      <w:bodyDiv w:val="1"/>
      <w:marLeft w:val="0"/>
      <w:marRight w:val="0"/>
      <w:marTop w:val="0"/>
      <w:marBottom w:val="0"/>
      <w:divBdr>
        <w:top w:val="none" w:sz="0" w:space="0" w:color="auto"/>
        <w:left w:val="none" w:sz="0" w:space="0" w:color="auto"/>
        <w:bottom w:val="none" w:sz="0" w:space="0" w:color="auto"/>
        <w:right w:val="none" w:sz="0" w:space="0" w:color="auto"/>
      </w:divBdr>
      <w:divsChild>
        <w:div w:id="1844516332">
          <w:marLeft w:val="0"/>
          <w:marRight w:val="0"/>
          <w:marTop w:val="0"/>
          <w:marBottom w:val="0"/>
          <w:divBdr>
            <w:top w:val="none" w:sz="0" w:space="0" w:color="auto"/>
            <w:left w:val="none" w:sz="0" w:space="0" w:color="auto"/>
            <w:bottom w:val="none" w:sz="0" w:space="0" w:color="auto"/>
            <w:right w:val="none" w:sz="0" w:space="0" w:color="auto"/>
          </w:divBdr>
          <w:divsChild>
            <w:div w:id="1169490340">
              <w:marLeft w:val="0"/>
              <w:marRight w:val="0"/>
              <w:marTop w:val="0"/>
              <w:marBottom w:val="0"/>
              <w:divBdr>
                <w:top w:val="none" w:sz="0" w:space="0" w:color="auto"/>
                <w:left w:val="none" w:sz="0" w:space="0" w:color="auto"/>
                <w:bottom w:val="none" w:sz="0" w:space="0" w:color="auto"/>
                <w:right w:val="none" w:sz="0" w:space="0" w:color="auto"/>
              </w:divBdr>
              <w:divsChild>
                <w:div w:id="1321696160">
                  <w:marLeft w:val="0"/>
                  <w:marRight w:val="0"/>
                  <w:marTop w:val="0"/>
                  <w:marBottom w:val="0"/>
                  <w:divBdr>
                    <w:top w:val="none" w:sz="0" w:space="0" w:color="auto"/>
                    <w:left w:val="none" w:sz="0" w:space="0" w:color="auto"/>
                    <w:bottom w:val="none" w:sz="0" w:space="0" w:color="auto"/>
                    <w:right w:val="none" w:sz="0" w:space="0" w:color="auto"/>
                  </w:divBdr>
                  <w:divsChild>
                    <w:div w:id="1774588287">
                      <w:marLeft w:val="0"/>
                      <w:marRight w:val="0"/>
                      <w:marTop w:val="0"/>
                      <w:marBottom w:val="0"/>
                      <w:divBdr>
                        <w:top w:val="none" w:sz="0" w:space="0" w:color="auto"/>
                        <w:left w:val="none" w:sz="0" w:space="0" w:color="auto"/>
                        <w:bottom w:val="none" w:sz="0" w:space="0" w:color="auto"/>
                        <w:right w:val="none" w:sz="0" w:space="0" w:color="auto"/>
                      </w:divBdr>
                      <w:divsChild>
                        <w:div w:id="19566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272569">
      <w:bodyDiv w:val="1"/>
      <w:marLeft w:val="0"/>
      <w:marRight w:val="0"/>
      <w:marTop w:val="0"/>
      <w:marBottom w:val="0"/>
      <w:divBdr>
        <w:top w:val="none" w:sz="0" w:space="0" w:color="auto"/>
        <w:left w:val="none" w:sz="0" w:space="0" w:color="auto"/>
        <w:bottom w:val="none" w:sz="0" w:space="0" w:color="auto"/>
        <w:right w:val="none" w:sz="0" w:space="0" w:color="auto"/>
      </w:divBdr>
    </w:div>
    <w:div w:id="2103335456">
      <w:bodyDiv w:val="1"/>
      <w:marLeft w:val="0"/>
      <w:marRight w:val="0"/>
      <w:marTop w:val="0"/>
      <w:marBottom w:val="0"/>
      <w:divBdr>
        <w:top w:val="none" w:sz="0" w:space="0" w:color="auto"/>
        <w:left w:val="none" w:sz="0" w:space="0" w:color="auto"/>
        <w:bottom w:val="none" w:sz="0" w:space="0" w:color="auto"/>
        <w:right w:val="none" w:sz="0" w:space="0" w:color="auto"/>
      </w:divBdr>
    </w:div>
    <w:div w:id="2111509125">
      <w:bodyDiv w:val="1"/>
      <w:marLeft w:val="0"/>
      <w:marRight w:val="0"/>
      <w:marTop w:val="0"/>
      <w:marBottom w:val="0"/>
      <w:divBdr>
        <w:top w:val="none" w:sz="0" w:space="0" w:color="auto"/>
        <w:left w:val="none" w:sz="0" w:space="0" w:color="auto"/>
        <w:bottom w:val="none" w:sz="0" w:space="0" w:color="auto"/>
        <w:right w:val="none" w:sz="0" w:space="0" w:color="auto"/>
      </w:divBdr>
    </w:div>
    <w:div w:id="2113092051">
      <w:bodyDiv w:val="1"/>
      <w:marLeft w:val="0"/>
      <w:marRight w:val="0"/>
      <w:marTop w:val="0"/>
      <w:marBottom w:val="0"/>
      <w:divBdr>
        <w:top w:val="none" w:sz="0" w:space="0" w:color="auto"/>
        <w:left w:val="none" w:sz="0" w:space="0" w:color="auto"/>
        <w:bottom w:val="none" w:sz="0" w:space="0" w:color="auto"/>
        <w:right w:val="none" w:sz="0" w:space="0" w:color="auto"/>
      </w:divBdr>
    </w:div>
    <w:div w:id="2115663468">
      <w:bodyDiv w:val="1"/>
      <w:marLeft w:val="0"/>
      <w:marRight w:val="0"/>
      <w:marTop w:val="0"/>
      <w:marBottom w:val="0"/>
      <w:divBdr>
        <w:top w:val="none" w:sz="0" w:space="0" w:color="auto"/>
        <w:left w:val="none" w:sz="0" w:space="0" w:color="auto"/>
        <w:bottom w:val="none" w:sz="0" w:space="0" w:color="auto"/>
        <w:right w:val="none" w:sz="0" w:space="0" w:color="auto"/>
      </w:divBdr>
    </w:div>
    <w:div w:id="2138715835">
      <w:bodyDiv w:val="1"/>
      <w:marLeft w:val="0"/>
      <w:marRight w:val="0"/>
      <w:marTop w:val="0"/>
      <w:marBottom w:val="0"/>
      <w:divBdr>
        <w:top w:val="none" w:sz="0" w:space="0" w:color="auto"/>
        <w:left w:val="none" w:sz="0" w:space="0" w:color="auto"/>
        <w:bottom w:val="none" w:sz="0" w:space="0" w:color="auto"/>
        <w:right w:val="none" w:sz="0" w:space="0" w:color="auto"/>
      </w:divBdr>
    </w:div>
    <w:div w:id="2140568072">
      <w:bodyDiv w:val="1"/>
      <w:marLeft w:val="0"/>
      <w:marRight w:val="0"/>
      <w:marTop w:val="0"/>
      <w:marBottom w:val="0"/>
      <w:divBdr>
        <w:top w:val="none" w:sz="0" w:space="0" w:color="auto"/>
        <w:left w:val="none" w:sz="0" w:space="0" w:color="auto"/>
        <w:bottom w:val="none" w:sz="0" w:space="0" w:color="auto"/>
        <w:right w:val="none" w:sz="0" w:space="0" w:color="auto"/>
      </w:divBdr>
    </w:div>
    <w:div w:id="2141218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8FAC9-7EC0-4FE8-8C98-0C5A69159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19107</Words>
  <Characters>108911</Characters>
  <Application>Microsoft Office Word</Application>
  <DocSecurity>0</DocSecurity>
  <Lines>907</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ООО Архивариус;Алена В</dc:creator>
  <cp:keywords/>
  <dc:description/>
  <cp:lastModifiedBy>User</cp:lastModifiedBy>
  <cp:revision>7</cp:revision>
  <cp:lastPrinted>2022-06-09T05:00:00Z</cp:lastPrinted>
  <dcterms:created xsi:type="dcterms:W3CDTF">2022-09-29T08:26:00Z</dcterms:created>
  <dcterms:modified xsi:type="dcterms:W3CDTF">2022-10-03T05:54:00Z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833501094</vt:i4>
  </property>
</Properties>
</file>